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17265" w14:textId="444B5D10" w:rsidR="00AA56F4" w:rsidRPr="00CB2D42" w:rsidRDefault="00AA56F4" w:rsidP="00B425E9">
      <w:pPr>
        <w:pStyle w:val="GrantAgreement"/>
        <w:rPr>
          <w:rFonts w:ascii="Roboto" w:hAnsi="Roboto"/>
          <w:lang w:val="lt-LT"/>
        </w:rPr>
      </w:pPr>
      <w:bookmarkStart w:id="0" w:name="_Toc1030719"/>
    </w:p>
    <w:p w14:paraId="0EBE3767" w14:textId="77777777" w:rsidR="0000729A" w:rsidRPr="00CB2D42" w:rsidRDefault="0000729A" w:rsidP="0000729A">
      <w:pPr>
        <w:ind w:left="1440"/>
        <w:rPr>
          <w:rFonts w:ascii="Roboto" w:hAnsi="Roboto"/>
        </w:rPr>
      </w:pPr>
    </w:p>
    <w:p w14:paraId="3260326D" w14:textId="77777777" w:rsidR="0000729A" w:rsidRPr="00CB2D42" w:rsidRDefault="0000729A" w:rsidP="0000729A">
      <w:pPr>
        <w:ind w:left="1440"/>
        <w:rPr>
          <w:rFonts w:ascii="Roboto" w:hAnsi="Roboto"/>
        </w:rPr>
      </w:pPr>
    </w:p>
    <w:p w14:paraId="2F7B486E" w14:textId="238B846A" w:rsidR="0000729A" w:rsidRPr="00CB2D42" w:rsidRDefault="0000729A" w:rsidP="0000729A">
      <w:pPr>
        <w:ind w:left="1440"/>
        <w:rPr>
          <w:rFonts w:ascii="Roboto" w:hAnsi="Roboto"/>
          <w:b/>
        </w:rPr>
      </w:pPr>
    </w:p>
    <w:p w14:paraId="3A63966C" w14:textId="0506E2DE" w:rsidR="00375F51" w:rsidRPr="00CB2D42" w:rsidRDefault="00375F51" w:rsidP="0000729A">
      <w:pPr>
        <w:ind w:left="1440"/>
        <w:rPr>
          <w:rFonts w:ascii="Roboto" w:hAnsi="Roboto"/>
          <w:b/>
        </w:rPr>
      </w:pPr>
    </w:p>
    <w:p w14:paraId="743A20CF" w14:textId="75098DF2" w:rsidR="00375F51" w:rsidRPr="00CB2D42" w:rsidRDefault="00375F51" w:rsidP="0000729A">
      <w:pPr>
        <w:ind w:left="1440"/>
        <w:rPr>
          <w:rFonts w:ascii="Roboto" w:hAnsi="Roboto"/>
          <w:b/>
        </w:rPr>
      </w:pPr>
    </w:p>
    <w:p w14:paraId="0A977AB9" w14:textId="704BBDC8" w:rsidR="00375F51" w:rsidRPr="00CB2D42" w:rsidRDefault="00375F51" w:rsidP="0000729A">
      <w:pPr>
        <w:ind w:left="1440"/>
        <w:rPr>
          <w:rFonts w:ascii="Roboto" w:hAnsi="Roboto"/>
          <w:b/>
        </w:rPr>
      </w:pPr>
    </w:p>
    <w:p w14:paraId="24BC92CD" w14:textId="715880BC" w:rsidR="00375F51" w:rsidRPr="00CB2D42" w:rsidRDefault="00375F51" w:rsidP="0000729A">
      <w:pPr>
        <w:ind w:left="1440"/>
        <w:rPr>
          <w:rFonts w:ascii="Roboto" w:hAnsi="Roboto"/>
          <w:b/>
        </w:rPr>
      </w:pPr>
    </w:p>
    <w:p w14:paraId="6B4FAA53" w14:textId="77777777" w:rsidR="00375F51" w:rsidRPr="00CB2D42" w:rsidRDefault="00375F51" w:rsidP="0039322A">
      <w:pPr>
        <w:rPr>
          <w:rFonts w:ascii="Roboto" w:hAnsi="Roboto"/>
          <w:b/>
        </w:rPr>
      </w:pPr>
    </w:p>
    <w:p w14:paraId="27966CB8" w14:textId="5F7DAC28" w:rsidR="00247EBC" w:rsidRPr="00CB2D42" w:rsidRDefault="00247EBC" w:rsidP="00247EBC">
      <w:pPr>
        <w:pStyle w:val="TitleDeliverable"/>
        <w:rPr>
          <w:rFonts w:ascii="Roboto" w:hAnsi="Roboto"/>
          <w:color w:val="14143C"/>
        </w:rPr>
      </w:pPr>
      <w:r w:rsidRPr="00CB2D42">
        <w:rPr>
          <w:rFonts w:ascii="Roboto" w:hAnsi="Roboto"/>
          <w:color w:val="14143C"/>
        </w:rPr>
        <w:t>DX.X:</w:t>
      </w:r>
      <w:r w:rsidR="002D72D0" w:rsidRPr="00CB2D42">
        <w:rPr>
          <w:rFonts w:ascii="Roboto" w:hAnsi="Roboto"/>
          <w:color w:val="14143C"/>
        </w:rPr>
        <w:t xml:space="preserve"> </w:t>
      </w:r>
      <w:r w:rsidRPr="00CB2D42">
        <w:rPr>
          <w:rFonts w:ascii="Roboto" w:hAnsi="Roboto"/>
          <w:color w:val="14143C"/>
        </w:rPr>
        <w:t>Deliverable</w:t>
      </w:r>
      <w:r w:rsidR="002D72D0" w:rsidRPr="00CB2D42">
        <w:rPr>
          <w:rFonts w:ascii="Roboto" w:hAnsi="Roboto"/>
          <w:color w:val="14143C"/>
        </w:rPr>
        <w:t xml:space="preserve"> </w:t>
      </w:r>
      <w:r w:rsidRPr="00CB2D42">
        <w:rPr>
          <w:rFonts w:ascii="Roboto" w:hAnsi="Roboto"/>
          <w:color w:val="14143C"/>
        </w:rPr>
        <w:t>Title</w:t>
      </w:r>
    </w:p>
    <w:p w14:paraId="0A656A60" w14:textId="00E1DD10" w:rsidR="006147A1" w:rsidRPr="00C72D6E" w:rsidRDefault="00247EBC" w:rsidP="00A0009A">
      <w:pPr>
        <w:pStyle w:val="Subtitle"/>
        <w:rPr>
          <w:rFonts w:ascii="Roboto Light" w:hAnsi="Roboto Light" w:cs="Calibri Light"/>
          <w:color w:val="3E3E6B"/>
          <w:sz w:val="32"/>
        </w:rPr>
      </w:pPr>
      <w:r w:rsidRPr="00C72D6E">
        <w:rPr>
          <w:rFonts w:ascii="Roboto Light" w:hAnsi="Roboto Light" w:cs="Calibri Light"/>
          <w:color w:val="3E3E6B"/>
          <w:sz w:val="32"/>
        </w:rPr>
        <w:t>Sub-title</w:t>
      </w:r>
      <w:r w:rsidR="002D72D0" w:rsidRPr="00C72D6E">
        <w:rPr>
          <w:rFonts w:ascii="Roboto Light" w:hAnsi="Roboto Light" w:cs="Calibri Light"/>
          <w:color w:val="3E3E6B"/>
          <w:sz w:val="32"/>
        </w:rPr>
        <w:t xml:space="preserve"> </w:t>
      </w:r>
      <w:r w:rsidRPr="00C72D6E">
        <w:rPr>
          <w:rFonts w:ascii="Roboto Light" w:hAnsi="Roboto Light" w:cs="Calibri Light"/>
          <w:color w:val="3E3E6B"/>
          <w:sz w:val="32"/>
        </w:rPr>
        <w:t>here</w:t>
      </w:r>
      <w:r w:rsidR="002D72D0" w:rsidRPr="00C72D6E">
        <w:rPr>
          <w:rFonts w:ascii="Roboto Light" w:hAnsi="Roboto Light" w:cs="Calibri Light"/>
          <w:color w:val="3E3E6B"/>
          <w:sz w:val="32"/>
        </w:rPr>
        <w:t xml:space="preserve"> </w:t>
      </w:r>
      <w:r w:rsidRPr="00C72D6E">
        <w:rPr>
          <w:rFonts w:ascii="Roboto Light" w:hAnsi="Roboto Light" w:cs="Calibri Light"/>
          <w:color w:val="3E3E6B"/>
          <w:sz w:val="32"/>
        </w:rPr>
        <w:t>if</w:t>
      </w:r>
      <w:r w:rsidR="002D72D0" w:rsidRPr="00C72D6E">
        <w:rPr>
          <w:rFonts w:ascii="Roboto Light" w:hAnsi="Roboto Light" w:cs="Calibri Light"/>
          <w:color w:val="3E3E6B"/>
          <w:sz w:val="32"/>
        </w:rPr>
        <w:t xml:space="preserve"> </w:t>
      </w:r>
      <w:r w:rsidRPr="00C72D6E">
        <w:rPr>
          <w:rFonts w:ascii="Roboto Light" w:hAnsi="Roboto Light" w:cs="Calibri Light"/>
          <w:color w:val="3E3E6B"/>
          <w:sz w:val="32"/>
        </w:rPr>
        <w:t>needed/</w:t>
      </w:r>
      <w:proofErr w:type="gramStart"/>
      <w:r w:rsidRPr="00C72D6E">
        <w:rPr>
          <w:rFonts w:ascii="Roboto Light" w:hAnsi="Roboto Light" w:cs="Calibri Light"/>
          <w:color w:val="3E3E6B"/>
          <w:sz w:val="32"/>
        </w:rPr>
        <w:t>appropriate</w:t>
      </w:r>
      <w:proofErr w:type="gramEnd"/>
    </w:p>
    <w:p w14:paraId="2599A6ED" w14:textId="0179062E" w:rsidR="00A0009A" w:rsidRPr="00C72D6E" w:rsidRDefault="00A0009A" w:rsidP="00D80438">
      <w:pPr>
        <w:pStyle w:val="AuthorDateRevisionn"/>
        <w:rPr>
          <w:rFonts w:ascii="Roboto" w:hAnsi="Roboto"/>
          <w:color w:val="3E3E6B"/>
          <w:sz w:val="20"/>
        </w:rPr>
      </w:pPr>
      <w:r w:rsidRPr="00C72D6E">
        <w:rPr>
          <w:rFonts w:ascii="Roboto" w:hAnsi="Roboto"/>
          <w:color w:val="3E3E6B"/>
          <w:sz w:val="20"/>
        </w:rPr>
        <w:t>Revision:</w:t>
      </w:r>
      <w:r w:rsidR="002D72D0" w:rsidRPr="00C72D6E">
        <w:rPr>
          <w:rFonts w:ascii="Roboto" w:hAnsi="Roboto"/>
          <w:color w:val="3E3E6B"/>
          <w:sz w:val="20"/>
        </w:rPr>
        <w:t xml:space="preserve"> </w:t>
      </w:r>
      <w:r w:rsidRPr="00C72D6E">
        <w:rPr>
          <w:rFonts w:ascii="Roboto" w:hAnsi="Roboto"/>
          <w:color w:val="3E3E6B"/>
          <w:sz w:val="20"/>
        </w:rPr>
        <w:t>v.1.0</w:t>
      </w:r>
    </w:p>
    <w:p w14:paraId="68C1BE32" w14:textId="77777777" w:rsidR="007D7BA0" w:rsidRPr="00CB2D42" w:rsidRDefault="007D7BA0" w:rsidP="00375F51">
      <w:pPr>
        <w:pStyle w:val="BodyText"/>
        <w:rPr>
          <w:rFonts w:ascii="Roboto" w:hAnsi="Roboto"/>
        </w:rPr>
      </w:pPr>
    </w:p>
    <w:tbl>
      <w:tblPr>
        <w:tblW w:w="921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2796"/>
        <w:gridCol w:w="6418"/>
      </w:tblGrid>
      <w:tr w:rsidR="00A0009A" w:rsidRPr="00CB2D42" w14:paraId="15C51E6D" w14:textId="77777777" w:rsidTr="00CB2D42">
        <w:tc>
          <w:tcPr>
            <w:tcW w:w="2796" w:type="dxa"/>
          </w:tcPr>
          <w:p w14:paraId="3D5F8B67" w14:textId="56EADD74" w:rsidR="00A0009A" w:rsidRPr="00CB2D42" w:rsidRDefault="00A0009A" w:rsidP="00586F56">
            <w:pPr>
              <w:pStyle w:val="Bodytext-small"/>
              <w:rPr>
                <w:rFonts w:ascii="Roboto" w:hAnsi="Roboto"/>
                <w:b/>
                <w:bCs w:val="0"/>
              </w:rPr>
            </w:pPr>
            <w:r w:rsidRPr="00CB2D42">
              <w:rPr>
                <w:rFonts w:ascii="Roboto" w:hAnsi="Roboto"/>
                <w:b/>
                <w:bCs w:val="0"/>
              </w:rPr>
              <w:t>Work</w:t>
            </w:r>
            <w:r w:rsidR="002D72D0" w:rsidRPr="00CB2D42">
              <w:rPr>
                <w:rFonts w:ascii="Roboto" w:hAnsi="Roboto"/>
                <w:b/>
                <w:bCs w:val="0"/>
              </w:rPr>
              <w:t xml:space="preserve"> </w:t>
            </w:r>
            <w:r w:rsidRPr="00CB2D42">
              <w:rPr>
                <w:rFonts w:ascii="Roboto" w:hAnsi="Roboto"/>
                <w:b/>
                <w:bCs w:val="0"/>
              </w:rPr>
              <w:t>package</w:t>
            </w:r>
          </w:p>
        </w:tc>
        <w:tc>
          <w:tcPr>
            <w:tcW w:w="6418" w:type="dxa"/>
          </w:tcPr>
          <w:p w14:paraId="1573C7CF" w14:textId="78B1B55D" w:rsidR="00A0009A" w:rsidRPr="00CB2D42" w:rsidRDefault="00A0009A" w:rsidP="00586F56">
            <w:pPr>
              <w:pStyle w:val="Bodytext-small"/>
              <w:rPr>
                <w:rFonts w:ascii="Roboto" w:hAnsi="Roboto"/>
              </w:rPr>
            </w:pPr>
            <w:proofErr w:type="gramStart"/>
            <w:r w:rsidRPr="00CB2D42">
              <w:rPr>
                <w:rFonts w:ascii="Roboto" w:hAnsi="Roboto"/>
              </w:rPr>
              <w:t>WP</w:t>
            </w:r>
            <w:r w:rsidR="002D72D0" w:rsidRPr="00CB2D42">
              <w:rPr>
                <w:rFonts w:ascii="Roboto" w:hAnsi="Roboto"/>
              </w:rPr>
              <w:t xml:space="preserve">  </w:t>
            </w:r>
            <w:r w:rsidRPr="00CB2D42">
              <w:rPr>
                <w:rFonts w:ascii="Roboto" w:hAnsi="Roboto"/>
                <w:highlight w:val="yellow"/>
              </w:rPr>
              <w:t>Number</w:t>
            </w:r>
            <w:proofErr w:type="gramEnd"/>
          </w:p>
        </w:tc>
      </w:tr>
      <w:tr w:rsidR="00A0009A" w:rsidRPr="00CB2D42" w14:paraId="6AE84E5D" w14:textId="77777777" w:rsidTr="00CB2D42">
        <w:tc>
          <w:tcPr>
            <w:tcW w:w="2796" w:type="dxa"/>
          </w:tcPr>
          <w:p w14:paraId="462D075A" w14:textId="77777777" w:rsidR="00A0009A" w:rsidRPr="00CB2D42" w:rsidRDefault="00A0009A" w:rsidP="00586F56">
            <w:pPr>
              <w:pStyle w:val="Bodytext-small"/>
              <w:rPr>
                <w:rFonts w:ascii="Roboto" w:hAnsi="Roboto"/>
                <w:b/>
                <w:bCs w:val="0"/>
              </w:rPr>
            </w:pPr>
            <w:r w:rsidRPr="00CB2D42">
              <w:rPr>
                <w:rFonts w:ascii="Roboto" w:hAnsi="Roboto"/>
                <w:b/>
                <w:bCs w:val="0"/>
              </w:rPr>
              <w:t>Task</w:t>
            </w:r>
          </w:p>
        </w:tc>
        <w:tc>
          <w:tcPr>
            <w:tcW w:w="6418" w:type="dxa"/>
          </w:tcPr>
          <w:p w14:paraId="487FD3AC" w14:textId="72E5DF84" w:rsidR="00A0009A" w:rsidRPr="00CB2D42" w:rsidRDefault="00A0009A" w:rsidP="00586F56">
            <w:pPr>
              <w:pStyle w:val="Bodytext-small"/>
              <w:rPr>
                <w:rFonts w:ascii="Roboto" w:hAnsi="Roboto"/>
              </w:rPr>
            </w:pPr>
            <w:r w:rsidRPr="00CB2D42">
              <w:rPr>
                <w:rFonts w:ascii="Roboto" w:hAnsi="Roboto"/>
              </w:rPr>
              <w:t>Task</w:t>
            </w:r>
            <w:r w:rsidR="002D72D0" w:rsidRPr="00CB2D42">
              <w:rPr>
                <w:rFonts w:ascii="Roboto" w:hAnsi="Roboto"/>
              </w:rPr>
              <w:t xml:space="preserve"> </w:t>
            </w:r>
            <w:r w:rsidRPr="00CB2D42">
              <w:rPr>
                <w:rFonts w:ascii="Roboto" w:hAnsi="Roboto"/>
                <w:highlight w:val="yellow"/>
              </w:rPr>
              <w:t>Number</w:t>
            </w:r>
          </w:p>
        </w:tc>
      </w:tr>
      <w:tr w:rsidR="00A0009A" w:rsidRPr="00CB2D42" w14:paraId="47DDEB5B" w14:textId="77777777" w:rsidTr="00CB2D42">
        <w:tc>
          <w:tcPr>
            <w:tcW w:w="2796" w:type="dxa"/>
          </w:tcPr>
          <w:p w14:paraId="6D1340AA" w14:textId="1F913D74" w:rsidR="00A0009A" w:rsidRPr="00CB2D42" w:rsidRDefault="00A0009A" w:rsidP="00586F56">
            <w:pPr>
              <w:pStyle w:val="Bodytext-small"/>
              <w:rPr>
                <w:rFonts w:ascii="Roboto" w:hAnsi="Roboto"/>
                <w:b/>
                <w:bCs w:val="0"/>
              </w:rPr>
            </w:pPr>
            <w:r w:rsidRPr="00CB2D42">
              <w:rPr>
                <w:rFonts w:ascii="Roboto" w:hAnsi="Roboto"/>
                <w:b/>
                <w:bCs w:val="0"/>
              </w:rPr>
              <w:t>Due</w:t>
            </w:r>
            <w:r w:rsidR="002D72D0" w:rsidRPr="00CB2D42">
              <w:rPr>
                <w:rFonts w:ascii="Roboto" w:hAnsi="Roboto"/>
                <w:b/>
                <w:bCs w:val="0"/>
              </w:rPr>
              <w:t xml:space="preserve"> </w:t>
            </w:r>
            <w:r w:rsidRPr="00CB2D42">
              <w:rPr>
                <w:rFonts w:ascii="Roboto" w:hAnsi="Roboto"/>
                <w:b/>
                <w:bCs w:val="0"/>
              </w:rPr>
              <w:t>date</w:t>
            </w:r>
          </w:p>
        </w:tc>
        <w:tc>
          <w:tcPr>
            <w:tcW w:w="6418" w:type="dxa"/>
          </w:tcPr>
          <w:p w14:paraId="16A4B5C4" w14:textId="77777777" w:rsidR="00A0009A" w:rsidRPr="00CB2D42" w:rsidRDefault="00A0009A" w:rsidP="00586F56">
            <w:pPr>
              <w:pStyle w:val="Bodytext-small"/>
              <w:rPr>
                <w:rFonts w:ascii="Roboto" w:hAnsi="Roboto"/>
              </w:rPr>
            </w:pPr>
            <w:r w:rsidRPr="00CB2D42">
              <w:rPr>
                <w:rFonts w:ascii="Roboto" w:hAnsi="Roboto"/>
                <w:highlight w:val="yellow"/>
              </w:rPr>
              <w:t>dd/mm/</w:t>
            </w:r>
            <w:proofErr w:type="spellStart"/>
            <w:r w:rsidRPr="00CB2D42">
              <w:rPr>
                <w:rFonts w:ascii="Roboto" w:hAnsi="Roboto"/>
                <w:highlight w:val="yellow"/>
              </w:rPr>
              <w:t>yyyy</w:t>
            </w:r>
            <w:proofErr w:type="spellEnd"/>
          </w:p>
        </w:tc>
      </w:tr>
      <w:tr w:rsidR="00A0009A" w:rsidRPr="00CB2D42" w14:paraId="3D7F4E13" w14:textId="77777777" w:rsidTr="00CB2D42">
        <w:tc>
          <w:tcPr>
            <w:tcW w:w="2796" w:type="dxa"/>
          </w:tcPr>
          <w:p w14:paraId="279AE305" w14:textId="729E00EE" w:rsidR="00A0009A" w:rsidRPr="00CB2D42" w:rsidRDefault="00A0009A" w:rsidP="00586F56">
            <w:pPr>
              <w:pStyle w:val="Bodytext-small"/>
              <w:rPr>
                <w:rFonts w:ascii="Roboto" w:hAnsi="Roboto"/>
                <w:b/>
                <w:bCs w:val="0"/>
              </w:rPr>
            </w:pPr>
            <w:r w:rsidRPr="00CB2D42">
              <w:rPr>
                <w:rFonts w:ascii="Roboto" w:hAnsi="Roboto"/>
                <w:b/>
                <w:bCs w:val="0"/>
              </w:rPr>
              <w:t>Submission</w:t>
            </w:r>
            <w:r w:rsidR="002D72D0" w:rsidRPr="00CB2D42">
              <w:rPr>
                <w:rFonts w:ascii="Roboto" w:hAnsi="Roboto"/>
                <w:b/>
                <w:bCs w:val="0"/>
              </w:rPr>
              <w:t xml:space="preserve"> </w:t>
            </w:r>
            <w:r w:rsidRPr="00CB2D42">
              <w:rPr>
                <w:rFonts w:ascii="Roboto" w:hAnsi="Roboto"/>
                <w:b/>
                <w:bCs w:val="0"/>
              </w:rPr>
              <w:t>date</w:t>
            </w:r>
          </w:p>
        </w:tc>
        <w:tc>
          <w:tcPr>
            <w:tcW w:w="6418" w:type="dxa"/>
          </w:tcPr>
          <w:p w14:paraId="7C03EBF0" w14:textId="77777777" w:rsidR="00A0009A" w:rsidRPr="00CB2D42" w:rsidRDefault="00A0009A" w:rsidP="00586F56">
            <w:pPr>
              <w:pStyle w:val="Bodytext-small"/>
              <w:rPr>
                <w:rFonts w:ascii="Roboto" w:hAnsi="Roboto"/>
              </w:rPr>
            </w:pPr>
            <w:r w:rsidRPr="00CB2D42">
              <w:rPr>
                <w:rFonts w:ascii="Roboto" w:hAnsi="Roboto"/>
                <w:highlight w:val="yellow"/>
              </w:rPr>
              <w:t>dd/mm/</w:t>
            </w:r>
            <w:proofErr w:type="spellStart"/>
            <w:r w:rsidRPr="00CB2D42">
              <w:rPr>
                <w:rFonts w:ascii="Roboto" w:hAnsi="Roboto"/>
                <w:highlight w:val="yellow"/>
              </w:rPr>
              <w:t>yyyy</w:t>
            </w:r>
            <w:proofErr w:type="spellEnd"/>
          </w:p>
        </w:tc>
      </w:tr>
      <w:tr w:rsidR="00A0009A" w:rsidRPr="00CB2D42" w14:paraId="7B7D450B" w14:textId="77777777" w:rsidTr="00CB2D42">
        <w:tc>
          <w:tcPr>
            <w:tcW w:w="2796" w:type="dxa"/>
          </w:tcPr>
          <w:p w14:paraId="57E2FA5B" w14:textId="5688EB40" w:rsidR="00A0009A" w:rsidRPr="00CB2D42" w:rsidRDefault="00A0009A" w:rsidP="00586F56">
            <w:pPr>
              <w:pStyle w:val="Bodytext-small"/>
              <w:rPr>
                <w:rFonts w:ascii="Roboto" w:hAnsi="Roboto"/>
                <w:b/>
                <w:bCs w:val="0"/>
              </w:rPr>
            </w:pPr>
            <w:r w:rsidRPr="00CB2D42">
              <w:rPr>
                <w:rFonts w:ascii="Roboto" w:hAnsi="Roboto"/>
                <w:b/>
                <w:bCs w:val="0"/>
              </w:rPr>
              <w:t>Deliverable</w:t>
            </w:r>
            <w:r w:rsidR="002D72D0" w:rsidRPr="00CB2D42">
              <w:rPr>
                <w:rFonts w:ascii="Roboto" w:hAnsi="Roboto"/>
                <w:b/>
                <w:bCs w:val="0"/>
              </w:rPr>
              <w:t xml:space="preserve"> </w:t>
            </w:r>
            <w:r w:rsidRPr="00CB2D42">
              <w:rPr>
                <w:rFonts w:ascii="Roboto" w:hAnsi="Roboto"/>
                <w:b/>
                <w:bCs w:val="0"/>
              </w:rPr>
              <w:t>lead</w:t>
            </w:r>
          </w:p>
        </w:tc>
        <w:tc>
          <w:tcPr>
            <w:tcW w:w="6418" w:type="dxa"/>
          </w:tcPr>
          <w:p w14:paraId="39AB4B87" w14:textId="2247BC2D" w:rsidR="00A0009A" w:rsidRPr="00CB2D42" w:rsidRDefault="00A0009A" w:rsidP="00586F56">
            <w:pPr>
              <w:pStyle w:val="Bodytext-small"/>
              <w:rPr>
                <w:rFonts w:ascii="Roboto" w:hAnsi="Roboto"/>
              </w:rPr>
            </w:pPr>
            <w:r w:rsidRPr="00CB2D42">
              <w:rPr>
                <w:rFonts w:ascii="Roboto" w:hAnsi="Roboto"/>
                <w:highlight w:val="yellow"/>
              </w:rPr>
              <w:t>Name</w:t>
            </w:r>
            <w:r w:rsidR="002D72D0" w:rsidRPr="00CB2D42">
              <w:rPr>
                <w:rFonts w:ascii="Roboto" w:hAnsi="Roboto"/>
                <w:highlight w:val="yellow"/>
              </w:rPr>
              <w:t xml:space="preserve"> </w:t>
            </w:r>
            <w:r w:rsidRPr="00CB2D42">
              <w:rPr>
                <w:rFonts w:ascii="Roboto" w:hAnsi="Roboto"/>
                <w:highlight w:val="yellow"/>
              </w:rPr>
              <w:t>partner</w:t>
            </w:r>
          </w:p>
        </w:tc>
      </w:tr>
      <w:tr w:rsidR="00A0009A" w:rsidRPr="00CB2D42" w14:paraId="576866DE" w14:textId="77777777" w:rsidTr="00CB2D42">
        <w:tc>
          <w:tcPr>
            <w:tcW w:w="2796" w:type="dxa"/>
          </w:tcPr>
          <w:p w14:paraId="0FCEB062" w14:textId="77777777" w:rsidR="00A0009A" w:rsidRPr="00CB2D42" w:rsidRDefault="00A0009A" w:rsidP="00586F56">
            <w:pPr>
              <w:pStyle w:val="Bodytext-small"/>
              <w:rPr>
                <w:rFonts w:ascii="Roboto" w:hAnsi="Roboto"/>
                <w:b/>
                <w:bCs w:val="0"/>
              </w:rPr>
            </w:pPr>
            <w:r w:rsidRPr="00CB2D42">
              <w:rPr>
                <w:rFonts w:ascii="Roboto" w:hAnsi="Roboto"/>
                <w:b/>
                <w:bCs w:val="0"/>
              </w:rPr>
              <w:t>Version</w:t>
            </w:r>
          </w:p>
        </w:tc>
        <w:tc>
          <w:tcPr>
            <w:tcW w:w="6418" w:type="dxa"/>
          </w:tcPr>
          <w:p w14:paraId="07515CF9" w14:textId="77777777" w:rsidR="00A0009A" w:rsidRPr="00CB2D42" w:rsidRDefault="00A0009A" w:rsidP="00586F56">
            <w:pPr>
              <w:pStyle w:val="Bodytext-small"/>
              <w:rPr>
                <w:rFonts w:ascii="Roboto" w:hAnsi="Roboto"/>
              </w:rPr>
            </w:pPr>
            <w:r w:rsidRPr="00CB2D42">
              <w:rPr>
                <w:rFonts w:ascii="Roboto" w:hAnsi="Roboto"/>
                <w:highlight w:val="yellow"/>
              </w:rPr>
              <w:t>0.X</w:t>
            </w:r>
          </w:p>
        </w:tc>
      </w:tr>
      <w:tr w:rsidR="00A0009A" w:rsidRPr="00CB2D42" w14:paraId="09953ABD" w14:textId="77777777" w:rsidTr="00CB2D42">
        <w:tc>
          <w:tcPr>
            <w:tcW w:w="2796" w:type="dxa"/>
          </w:tcPr>
          <w:p w14:paraId="5B3F2525" w14:textId="77777777" w:rsidR="00A0009A" w:rsidRPr="00CB2D42" w:rsidRDefault="00A0009A" w:rsidP="00586F56">
            <w:pPr>
              <w:pStyle w:val="Bodytext-small"/>
              <w:rPr>
                <w:rFonts w:ascii="Roboto" w:hAnsi="Roboto"/>
                <w:b/>
                <w:bCs w:val="0"/>
              </w:rPr>
            </w:pPr>
            <w:r w:rsidRPr="00CB2D42">
              <w:rPr>
                <w:rFonts w:ascii="Roboto" w:hAnsi="Roboto"/>
                <w:b/>
                <w:bCs w:val="0"/>
              </w:rPr>
              <w:t>Authors</w:t>
            </w:r>
          </w:p>
        </w:tc>
        <w:tc>
          <w:tcPr>
            <w:tcW w:w="6418" w:type="dxa"/>
          </w:tcPr>
          <w:p w14:paraId="2080D5C2" w14:textId="66B5CA23" w:rsidR="00A0009A" w:rsidRPr="00CB2D42" w:rsidRDefault="00A0009A" w:rsidP="00586F56">
            <w:pPr>
              <w:pStyle w:val="Bodytext-small"/>
              <w:rPr>
                <w:rFonts w:ascii="Roboto" w:hAnsi="Roboto"/>
                <w:lang w:val="nl-BE"/>
              </w:rPr>
            </w:pPr>
            <w:r w:rsidRPr="00CB2D42">
              <w:rPr>
                <w:rFonts w:ascii="Roboto" w:hAnsi="Roboto"/>
                <w:highlight w:val="yellow"/>
              </w:rPr>
              <w:t>Name</w:t>
            </w:r>
            <w:r w:rsidR="002D72D0" w:rsidRPr="00CB2D42">
              <w:rPr>
                <w:rFonts w:ascii="Roboto" w:hAnsi="Roboto"/>
                <w:highlight w:val="yellow"/>
              </w:rPr>
              <w:t xml:space="preserve"> </w:t>
            </w:r>
            <w:r w:rsidRPr="00CB2D42">
              <w:rPr>
                <w:rFonts w:ascii="Roboto" w:hAnsi="Roboto"/>
                <w:highlight w:val="yellow"/>
              </w:rPr>
              <w:t>Surname</w:t>
            </w:r>
            <w:r w:rsidR="002D72D0" w:rsidRPr="00CB2D42">
              <w:rPr>
                <w:rFonts w:ascii="Roboto" w:hAnsi="Roboto"/>
                <w:highlight w:val="yellow"/>
              </w:rPr>
              <w:t xml:space="preserve"> </w:t>
            </w:r>
            <w:r w:rsidRPr="00CB2D42">
              <w:rPr>
                <w:rFonts w:ascii="Roboto" w:hAnsi="Roboto"/>
                <w:highlight w:val="yellow"/>
              </w:rPr>
              <w:t>(Partner</w:t>
            </w:r>
            <w:r w:rsidR="002D72D0" w:rsidRPr="00CB2D42">
              <w:rPr>
                <w:rFonts w:ascii="Roboto" w:hAnsi="Roboto"/>
                <w:highlight w:val="yellow"/>
              </w:rPr>
              <w:t xml:space="preserve"> </w:t>
            </w:r>
            <w:r w:rsidRPr="00CB2D42">
              <w:rPr>
                <w:rFonts w:ascii="Roboto" w:hAnsi="Roboto"/>
                <w:highlight w:val="yellow"/>
              </w:rPr>
              <w:t>Y)</w:t>
            </w:r>
          </w:p>
        </w:tc>
      </w:tr>
      <w:tr w:rsidR="00A0009A" w:rsidRPr="00CB2D42" w14:paraId="7E5453E5" w14:textId="77777777" w:rsidTr="00CB2D42">
        <w:tc>
          <w:tcPr>
            <w:tcW w:w="2796" w:type="dxa"/>
          </w:tcPr>
          <w:p w14:paraId="3CFB0E2C" w14:textId="77777777" w:rsidR="00A0009A" w:rsidRPr="00CB2D42" w:rsidRDefault="00A0009A" w:rsidP="00586F56">
            <w:pPr>
              <w:pStyle w:val="Bodytext-small"/>
              <w:rPr>
                <w:rFonts w:ascii="Roboto" w:hAnsi="Roboto"/>
                <w:b/>
                <w:bCs w:val="0"/>
              </w:rPr>
            </w:pPr>
            <w:r w:rsidRPr="00CB2D42">
              <w:rPr>
                <w:rFonts w:ascii="Roboto" w:hAnsi="Roboto"/>
                <w:b/>
                <w:bCs w:val="0"/>
              </w:rPr>
              <w:t>Reviewers</w:t>
            </w:r>
          </w:p>
        </w:tc>
        <w:tc>
          <w:tcPr>
            <w:tcW w:w="6418" w:type="dxa"/>
          </w:tcPr>
          <w:p w14:paraId="065B7997" w14:textId="3BEA69A1" w:rsidR="00A0009A" w:rsidRPr="00CB2D42" w:rsidRDefault="00A0009A" w:rsidP="00586F56">
            <w:pPr>
              <w:pStyle w:val="Bodytext-small"/>
              <w:rPr>
                <w:rFonts w:ascii="Roboto" w:hAnsi="Roboto"/>
              </w:rPr>
            </w:pPr>
            <w:r w:rsidRPr="00CB2D42">
              <w:rPr>
                <w:rFonts w:ascii="Roboto" w:hAnsi="Roboto"/>
                <w:highlight w:val="yellow"/>
              </w:rPr>
              <w:t>Name</w:t>
            </w:r>
            <w:r w:rsidR="002D72D0" w:rsidRPr="00CB2D42">
              <w:rPr>
                <w:rFonts w:ascii="Roboto" w:hAnsi="Roboto"/>
                <w:highlight w:val="yellow"/>
              </w:rPr>
              <w:t xml:space="preserve"> </w:t>
            </w:r>
            <w:r w:rsidRPr="00CB2D42">
              <w:rPr>
                <w:rFonts w:ascii="Roboto" w:hAnsi="Roboto"/>
                <w:highlight w:val="yellow"/>
              </w:rPr>
              <w:t>Surname</w:t>
            </w:r>
            <w:r w:rsidR="002D72D0" w:rsidRPr="00CB2D42">
              <w:rPr>
                <w:rFonts w:ascii="Roboto" w:hAnsi="Roboto"/>
                <w:highlight w:val="yellow"/>
              </w:rPr>
              <w:t xml:space="preserve"> </w:t>
            </w:r>
            <w:r w:rsidRPr="00CB2D42">
              <w:rPr>
                <w:rFonts w:ascii="Roboto" w:hAnsi="Roboto"/>
                <w:highlight w:val="yellow"/>
              </w:rPr>
              <w:t>(Partner</w:t>
            </w:r>
            <w:r w:rsidR="002D72D0" w:rsidRPr="00CB2D42">
              <w:rPr>
                <w:rFonts w:ascii="Roboto" w:hAnsi="Roboto"/>
                <w:highlight w:val="yellow"/>
              </w:rPr>
              <w:t xml:space="preserve"> </w:t>
            </w:r>
            <w:r w:rsidRPr="00CB2D42">
              <w:rPr>
                <w:rFonts w:ascii="Roboto" w:hAnsi="Roboto"/>
                <w:highlight w:val="yellow"/>
              </w:rPr>
              <w:t>Y)</w:t>
            </w:r>
          </w:p>
        </w:tc>
      </w:tr>
      <w:tr w:rsidR="00A0009A" w:rsidRPr="00CB2D42" w14:paraId="65371EB8" w14:textId="77777777" w:rsidTr="00CB2D42">
        <w:tc>
          <w:tcPr>
            <w:tcW w:w="2796" w:type="dxa"/>
          </w:tcPr>
          <w:p w14:paraId="04236152" w14:textId="77777777" w:rsidR="00A0009A" w:rsidRPr="00CB2D42" w:rsidRDefault="00A0009A" w:rsidP="00586F56">
            <w:pPr>
              <w:pStyle w:val="Bodytext-small"/>
              <w:rPr>
                <w:rFonts w:ascii="Roboto" w:hAnsi="Roboto"/>
                <w:b/>
                <w:bCs w:val="0"/>
              </w:rPr>
            </w:pPr>
            <w:r w:rsidRPr="00CB2D42">
              <w:rPr>
                <w:rFonts w:ascii="Roboto" w:hAnsi="Roboto"/>
                <w:b/>
                <w:bCs w:val="0"/>
              </w:rPr>
              <w:t>Abstract</w:t>
            </w:r>
          </w:p>
        </w:tc>
        <w:tc>
          <w:tcPr>
            <w:tcW w:w="6418" w:type="dxa"/>
          </w:tcPr>
          <w:p w14:paraId="5C593445" w14:textId="6746BEE6" w:rsidR="00A0009A" w:rsidRPr="00CB2D42" w:rsidRDefault="00A0009A" w:rsidP="00586F56">
            <w:pPr>
              <w:pStyle w:val="Bodytext-small"/>
              <w:rPr>
                <w:rFonts w:ascii="Roboto" w:hAnsi="Roboto"/>
              </w:rPr>
            </w:pPr>
            <w:r w:rsidRPr="00CB2D42">
              <w:rPr>
                <w:rFonts w:ascii="Roboto" w:hAnsi="Roboto"/>
                <w:highlight w:val="yellow"/>
              </w:rPr>
              <w:t>One</w:t>
            </w:r>
            <w:r w:rsidR="002D72D0" w:rsidRPr="00CB2D42">
              <w:rPr>
                <w:rFonts w:ascii="Roboto" w:hAnsi="Roboto"/>
                <w:highlight w:val="yellow"/>
              </w:rPr>
              <w:t xml:space="preserve"> </w:t>
            </w:r>
            <w:r w:rsidRPr="00CB2D42">
              <w:rPr>
                <w:rFonts w:ascii="Roboto" w:hAnsi="Roboto"/>
                <w:highlight w:val="yellow"/>
              </w:rPr>
              <w:t>paragraph</w:t>
            </w:r>
          </w:p>
        </w:tc>
      </w:tr>
      <w:tr w:rsidR="00A0009A" w:rsidRPr="00CB2D42" w14:paraId="23DAEEB2" w14:textId="77777777" w:rsidTr="00CB2D42">
        <w:tc>
          <w:tcPr>
            <w:tcW w:w="2796" w:type="dxa"/>
          </w:tcPr>
          <w:p w14:paraId="0EA26904" w14:textId="77777777" w:rsidR="00A0009A" w:rsidRPr="00CB2D42" w:rsidRDefault="00A0009A" w:rsidP="00586F56">
            <w:pPr>
              <w:pStyle w:val="Bodytext-small"/>
              <w:rPr>
                <w:rFonts w:ascii="Roboto" w:hAnsi="Roboto"/>
                <w:b/>
                <w:bCs w:val="0"/>
              </w:rPr>
            </w:pPr>
            <w:r w:rsidRPr="00CB2D42">
              <w:rPr>
                <w:rFonts w:ascii="Roboto" w:hAnsi="Roboto"/>
                <w:b/>
                <w:bCs w:val="0"/>
              </w:rPr>
              <w:t>Keywords</w:t>
            </w:r>
          </w:p>
        </w:tc>
        <w:tc>
          <w:tcPr>
            <w:tcW w:w="6418" w:type="dxa"/>
          </w:tcPr>
          <w:p w14:paraId="07A36EB6" w14:textId="77777777" w:rsidR="00A0009A" w:rsidRPr="00CB2D42" w:rsidRDefault="00A0009A" w:rsidP="00586F56">
            <w:pPr>
              <w:pStyle w:val="Bodytext-small"/>
              <w:rPr>
                <w:rFonts w:ascii="Roboto" w:hAnsi="Roboto"/>
              </w:rPr>
            </w:pPr>
          </w:p>
        </w:tc>
      </w:tr>
    </w:tbl>
    <w:p w14:paraId="5307C420" w14:textId="21DD2EF7" w:rsidR="00F67B09" w:rsidRPr="00CB2D42" w:rsidRDefault="00F67B09" w:rsidP="001C796C">
      <w:pPr>
        <w:rPr>
          <w:rFonts w:ascii="Roboto" w:hAnsi="Roboto"/>
        </w:rPr>
      </w:pPr>
    </w:p>
    <w:p w14:paraId="0599AC3F" w14:textId="77777777" w:rsidR="00FA7698" w:rsidRPr="00CB2D42" w:rsidRDefault="00FA7698" w:rsidP="00304CD9">
      <w:pPr>
        <w:rPr>
          <w:rFonts w:ascii="Roboto" w:hAnsi="Roboto"/>
          <w:b/>
        </w:rPr>
      </w:pPr>
    </w:p>
    <w:p w14:paraId="73719532" w14:textId="5150AA95" w:rsidR="000464BD" w:rsidRPr="00CB2D42" w:rsidRDefault="000464BD" w:rsidP="007B2EA6">
      <w:pPr>
        <w:rPr>
          <w:rStyle w:val="Strong"/>
          <w:rFonts w:ascii="Roboto" w:hAnsi="Roboto"/>
        </w:rPr>
      </w:pPr>
      <w:r w:rsidRPr="00CB2D42">
        <w:rPr>
          <w:rStyle w:val="Strong"/>
          <w:rFonts w:ascii="Roboto" w:hAnsi="Roboto"/>
        </w:rPr>
        <w:t>Document</w:t>
      </w:r>
      <w:r w:rsidR="002D72D0" w:rsidRPr="00CB2D42">
        <w:rPr>
          <w:rStyle w:val="Strong"/>
          <w:rFonts w:ascii="Roboto" w:hAnsi="Roboto"/>
        </w:rPr>
        <w:t xml:space="preserve"> </w:t>
      </w:r>
      <w:r w:rsidRPr="00CB2D42">
        <w:rPr>
          <w:rStyle w:val="Strong"/>
          <w:rFonts w:ascii="Roboto" w:hAnsi="Roboto"/>
        </w:rPr>
        <w:t>Revision</w:t>
      </w:r>
      <w:r w:rsidR="002D72D0" w:rsidRPr="00CB2D42">
        <w:rPr>
          <w:rStyle w:val="Strong"/>
          <w:rFonts w:ascii="Roboto" w:hAnsi="Roboto"/>
        </w:rPr>
        <w:t xml:space="preserve"> </w:t>
      </w:r>
      <w:r w:rsidRPr="00CB2D42">
        <w:rPr>
          <w:rStyle w:val="Strong"/>
          <w:rFonts w:ascii="Roboto" w:hAnsi="Roboto"/>
        </w:rPr>
        <w:t>History</w:t>
      </w:r>
    </w:p>
    <w:p w14:paraId="1EAD04A7" w14:textId="77777777" w:rsidR="00974703" w:rsidRPr="00CB2D42" w:rsidRDefault="00974703" w:rsidP="007B2EA6">
      <w:pPr>
        <w:rPr>
          <w:rStyle w:val="Strong"/>
          <w:rFonts w:ascii="Roboto" w:hAnsi="Roboto"/>
        </w:rPr>
      </w:pPr>
    </w:p>
    <w:tbl>
      <w:tblPr>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14"/>
        <w:gridCol w:w="1368"/>
        <w:gridCol w:w="3664"/>
        <w:gridCol w:w="3233"/>
      </w:tblGrid>
      <w:tr w:rsidR="00EC2120" w:rsidRPr="00CB2D42" w14:paraId="2B4F1652" w14:textId="77777777" w:rsidTr="00CB2D42">
        <w:tc>
          <w:tcPr>
            <w:tcW w:w="914" w:type="dxa"/>
          </w:tcPr>
          <w:p w14:paraId="677594B9" w14:textId="77777777" w:rsidR="000464BD" w:rsidRPr="00CB2D42" w:rsidRDefault="000464BD" w:rsidP="009706F2">
            <w:pPr>
              <w:pStyle w:val="Bodytext-small"/>
              <w:rPr>
                <w:rFonts w:ascii="Roboto" w:hAnsi="Roboto"/>
                <w:b/>
              </w:rPr>
            </w:pPr>
            <w:r w:rsidRPr="00CB2D42">
              <w:rPr>
                <w:rFonts w:ascii="Roboto" w:hAnsi="Roboto"/>
                <w:b/>
              </w:rPr>
              <w:t>Version</w:t>
            </w:r>
          </w:p>
        </w:tc>
        <w:tc>
          <w:tcPr>
            <w:tcW w:w="1368" w:type="dxa"/>
          </w:tcPr>
          <w:p w14:paraId="24D77D43" w14:textId="77777777" w:rsidR="000464BD" w:rsidRPr="00CB2D42" w:rsidRDefault="000464BD" w:rsidP="009706F2">
            <w:pPr>
              <w:pStyle w:val="Bodytext-small"/>
              <w:rPr>
                <w:rFonts w:ascii="Roboto" w:hAnsi="Roboto"/>
                <w:b/>
              </w:rPr>
            </w:pPr>
            <w:r w:rsidRPr="00CB2D42">
              <w:rPr>
                <w:rFonts w:ascii="Roboto" w:hAnsi="Roboto"/>
                <w:b/>
              </w:rPr>
              <w:t>Date</w:t>
            </w:r>
          </w:p>
        </w:tc>
        <w:tc>
          <w:tcPr>
            <w:tcW w:w="3664" w:type="dxa"/>
          </w:tcPr>
          <w:p w14:paraId="79ED3712" w14:textId="5717B222" w:rsidR="000464BD" w:rsidRPr="00CB2D42" w:rsidRDefault="000464BD" w:rsidP="009706F2">
            <w:pPr>
              <w:pStyle w:val="Bodytext-small"/>
              <w:rPr>
                <w:rFonts w:ascii="Roboto" w:hAnsi="Roboto"/>
                <w:b/>
              </w:rPr>
            </w:pPr>
            <w:r w:rsidRPr="00CB2D42">
              <w:rPr>
                <w:rFonts w:ascii="Roboto" w:hAnsi="Roboto"/>
                <w:b/>
              </w:rPr>
              <w:t>Description</w:t>
            </w:r>
            <w:r w:rsidR="002D72D0" w:rsidRPr="00CB2D42">
              <w:rPr>
                <w:rFonts w:ascii="Roboto" w:hAnsi="Roboto"/>
                <w:b/>
              </w:rPr>
              <w:t xml:space="preserve"> </w:t>
            </w:r>
            <w:r w:rsidRPr="00CB2D42">
              <w:rPr>
                <w:rFonts w:ascii="Roboto" w:hAnsi="Roboto"/>
                <w:b/>
              </w:rPr>
              <w:t>of</w:t>
            </w:r>
            <w:r w:rsidR="002D72D0" w:rsidRPr="00CB2D42">
              <w:rPr>
                <w:rFonts w:ascii="Roboto" w:hAnsi="Roboto"/>
                <w:b/>
              </w:rPr>
              <w:t xml:space="preserve"> </w:t>
            </w:r>
            <w:r w:rsidRPr="00CB2D42">
              <w:rPr>
                <w:rFonts w:ascii="Roboto" w:hAnsi="Roboto"/>
                <w:b/>
              </w:rPr>
              <w:t>change</w:t>
            </w:r>
          </w:p>
        </w:tc>
        <w:tc>
          <w:tcPr>
            <w:tcW w:w="3233" w:type="dxa"/>
          </w:tcPr>
          <w:p w14:paraId="1C66B589" w14:textId="30B6C877" w:rsidR="000464BD" w:rsidRPr="00CB2D42" w:rsidRDefault="000464BD" w:rsidP="009706F2">
            <w:pPr>
              <w:pStyle w:val="Bodytext-small"/>
              <w:rPr>
                <w:rFonts w:ascii="Roboto" w:hAnsi="Roboto"/>
                <w:b/>
              </w:rPr>
            </w:pPr>
            <w:r w:rsidRPr="00CB2D42">
              <w:rPr>
                <w:rFonts w:ascii="Roboto" w:hAnsi="Roboto"/>
                <w:b/>
              </w:rPr>
              <w:t>List</w:t>
            </w:r>
            <w:r w:rsidR="002D72D0" w:rsidRPr="00CB2D42">
              <w:rPr>
                <w:rFonts w:ascii="Roboto" w:hAnsi="Roboto"/>
                <w:b/>
              </w:rPr>
              <w:t xml:space="preserve"> </w:t>
            </w:r>
            <w:r w:rsidRPr="00CB2D42">
              <w:rPr>
                <w:rFonts w:ascii="Roboto" w:hAnsi="Roboto"/>
                <w:b/>
              </w:rPr>
              <w:t>of</w:t>
            </w:r>
            <w:r w:rsidR="002D72D0" w:rsidRPr="00CB2D42">
              <w:rPr>
                <w:rFonts w:ascii="Roboto" w:hAnsi="Roboto"/>
                <w:b/>
              </w:rPr>
              <w:t xml:space="preserve"> </w:t>
            </w:r>
            <w:proofErr w:type="gramStart"/>
            <w:r w:rsidRPr="00CB2D42">
              <w:rPr>
                <w:rFonts w:ascii="Roboto" w:hAnsi="Roboto"/>
                <w:b/>
              </w:rPr>
              <w:t>contributor</w:t>
            </w:r>
            <w:proofErr w:type="gramEnd"/>
            <w:r w:rsidRPr="00CB2D42">
              <w:rPr>
                <w:rFonts w:ascii="Roboto" w:hAnsi="Roboto"/>
                <w:b/>
              </w:rPr>
              <w:t>(s)</w:t>
            </w:r>
          </w:p>
        </w:tc>
      </w:tr>
      <w:tr w:rsidR="00A0009A" w:rsidRPr="00CB2D42" w14:paraId="538EB2C5" w14:textId="77777777" w:rsidTr="00CB2D42">
        <w:tc>
          <w:tcPr>
            <w:tcW w:w="914" w:type="dxa"/>
          </w:tcPr>
          <w:p w14:paraId="1418218E" w14:textId="77777777" w:rsidR="00A0009A" w:rsidRPr="00CB2D42" w:rsidRDefault="00A0009A" w:rsidP="00A0009A">
            <w:pPr>
              <w:pStyle w:val="Bodytext-small"/>
              <w:rPr>
                <w:rFonts w:ascii="Roboto" w:hAnsi="Roboto"/>
                <w:highlight w:val="yellow"/>
              </w:rPr>
            </w:pPr>
            <w:r w:rsidRPr="00CB2D42">
              <w:rPr>
                <w:rFonts w:ascii="Roboto" w:hAnsi="Roboto"/>
                <w:highlight w:val="yellow"/>
              </w:rPr>
              <w:t>V0.1</w:t>
            </w:r>
          </w:p>
        </w:tc>
        <w:tc>
          <w:tcPr>
            <w:tcW w:w="1368" w:type="dxa"/>
          </w:tcPr>
          <w:p w14:paraId="7CCC0F49" w14:textId="1EAE3BD7" w:rsidR="00A0009A" w:rsidRPr="00CB2D42" w:rsidRDefault="002D72D0" w:rsidP="00A0009A">
            <w:pPr>
              <w:pStyle w:val="Bodytext-small"/>
              <w:rPr>
                <w:rFonts w:ascii="Roboto" w:hAnsi="Roboto"/>
                <w:highlight w:val="yellow"/>
              </w:rPr>
            </w:pPr>
            <w:r w:rsidRPr="00CB2D42">
              <w:rPr>
                <w:rFonts w:ascii="Roboto" w:hAnsi="Roboto"/>
                <w:highlight w:val="yellow"/>
              </w:rPr>
              <w:t>20</w:t>
            </w:r>
            <w:r w:rsidR="00A0009A" w:rsidRPr="00CB2D42">
              <w:rPr>
                <w:rFonts w:ascii="Roboto" w:hAnsi="Roboto"/>
                <w:highlight w:val="yellow"/>
              </w:rPr>
              <w:t>/02/2023</w:t>
            </w:r>
          </w:p>
        </w:tc>
        <w:tc>
          <w:tcPr>
            <w:tcW w:w="3664" w:type="dxa"/>
          </w:tcPr>
          <w:p w14:paraId="3B736765" w14:textId="2767FF4D" w:rsidR="00A0009A" w:rsidRPr="00CB2D42" w:rsidRDefault="00A0009A" w:rsidP="00A0009A">
            <w:pPr>
              <w:pStyle w:val="Bodytext-small"/>
              <w:rPr>
                <w:rFonts w:ascii="Roboto" w:hAnsi="Roboto"/>
                <w:highlight w:val="yellow"/>
              </w:rPr>
            </w:pPr>
            <w:r w:rsidRPr="00CB2D42">
              <w:rPr>
                <w:rFonts w:ascii="Roboto" w:hAnsi="Roboto"/>
                <w:highlight w:val="yellow"/>
                <w:lang w:val="en-US"/>
              </w:rPr>
              <w:t>1st</w:t>
            </w:r>
            <w:r w:rsidR="002D72D0" w:rsidRPr="00CB2D42">
              <w:rPr>
                <w:rFonts w:ascii="Roboto" w:hAnsi="Roboto"/>
                <w:highlight w:val="yellow"/>
                <w:lang w:val="en-US"/>
              </w:rPr>
              <w:t xml:space="preserve"> </w:t>
            </w:r>
            <w:r w:rsidR="000608CB" w:rsidRPr="00CB2D42">
              <w:rPr>
                <w:rFonts w:ascii="Roboto" w:hAnsi="Roboto"/>
                <w:highlight w:val="yellow"/>
                <w:lang w:val="en-US"/>
              </w:rPr>
              <w:t>edit</w:t>
            </w:r>
          </w:p>
        </w:tc>
        <w:tc>
          <w:tcPr>
            <w:tcW w:w="3233" w:type="dxa"/>
          </w:tcPr>
          <w:p w14:paraId="55525B8A" w14:textId="78BA37E5" w:rsidR="00A0009A" w:rsidRPr="00CB2D42" w:rsidRDefault="000608CB" w:rsidP="00A0009A">
            <w:pPr>
              <w:pStyle w:val="Bodytext-small"/>
              <w:rPr>
                <w:rFonts w:ascii="Roboto" w:hAnsi="Roboto"/>
                <w:highlight w:val="yellow"/>
                <w:lang w:val="it-IT"/>
              </w:rPr>
            </w:pPr>
            <w:r w:rsidRPr="00CB2D42">
              <w:rPr>
                <w:rFonts w:ascii="Roboto" w:hAnsi="Roboto"/>
                <w:highlight w:val="yellow"/>
              </w:rPr>
              <w:t>Name Surname</w:t>
            </w:r>
            <w:r w:rsidR="002D72D0" w:rsidRPr="00CB2D42">
              <w:rPr>
                <w:rFonts w:ascii="Roboto" w:hAnsi="Roboto"/>
                <w:highlight w:val="yellow"/>
              </w:rPr>
              <w:t xml:space="preserve"> </w:t>
            </w:r>
            <w:r w:rsidR="00A0009A" w:rsidRPr="00CB2D42">
              <w:rPr>
                <w:rFonts w:ascii="Roboto" w:hAnsi="Roboto"/>
                <w:highlight w:val="yellow"/>
              </w:rPr>
              <w:t>(</w:t>
            </w:r>
            <w:r w:rsidRPr="00CB2D42">
              <w:rPr>
                <w:rFonts w:ascii="Roboto" w:hAnsi="Roboto"/>
                <w:i/>
                <w:iCs w:val="0"/>
                <w:highlight w:val="yellow"/>
              </w:rPr>
              <w:t>Affiliation</w:t>
            </w:r>
            <w:r w:rsidR="00A0009A" w:rsidRPr="00CB2D42">
              <w:rPr>
                <w:rFonts w:ascii="Roboto" w:hAnsi="Roboto"/>
                <w:highlight w:val="yellow"/>
              </w:rPr>
              <w:t>)</w:t>
            </w:r>
          </w:p>
        </w:tc>
      </w:tr>
      <w:tr w:rsidR="00EC2120" w:rsidRPr="00CB2D42" w14:paraId="65BA2034" w14:textId="77777777" w:rsidTr="00CB2D42">
        <w:tc>
          <w:tcPr>
            <w:tcW w:w="914" w:type="dxa"/>
          </w:tcPr>
          <w:p w14:paraId="0317290D" w14:textId="77777777" w:rsidR="00FD5612" w:rsidRPr="00CB2D42" w:rsidRDefault="00FD5612" w:rsidP="009706F2">
            <w:pPr>
              <w:pStyle w:val="Bodytext-small"/>
              <w:rPr>
                <w:rFonts w:ascii="Roboto" w:hAnsi="Roboto"/>
                <w:lang w:val="it-IT"/>
              </w:rPr>
            </w:pPr>
          </w:p>
        </w:tc>
        <w:tc>
          <w:tcPr>
            <w:tcW w:w="1368" w:type="dxa"/>
          </w:tcPr>
          <w:p w14:paraId="2A8E7E03" w14:textId="77777777" w:rsidR="00FD5612" w:rsidRPr="00CB2D42" w:rsidRDefault="00FD5612" w:rsidP="009706F2">
            <w:pPr>
              <w:pStyle w:val="Bodytext-small"/>
              <w:rPr>
                <w:rFonts w:ascii="Roboto" w:hAnsi="Roboto"/>
                <w:lang w:val="it-IT"/>
              </w:rPr>
            </w:pPr>
          </w:p>
        </w:tc>
        <w:tc>
          <w:tcPr>
            <w:tcW w:w="3664" w:type="dxa"/>
          </w:tcPr>
          <w:p w14:paraId="37850BF7" w14:textId="77777777" w:rsidR="00FD5612" w:rsidRPr="00CB2D42" w:rsidRDefault="00FD5612" w:rsidP="009706F2">
            <w:pPr>
              <w:pStyle w:val="Bodytext-small"/>
              <w:rPr>
                <w:rFonts w:ascii="Roboto" w:hAnsi="Roboto"/>
                <w:lang w:val="it-IT"/>
              </w:rPr>
            </w:pPr>
          </w:p>
        </w:tc>
        <w:tc>
          <w:tcPr>
            <w:tcW w:w="3233" w:type="dxa"/>
          </w:tcPr>
          <w:p w14:paraId="0628C92B" w14:textId="77777777" w:rsidR="00FD5612" w:rsidRPr="00CB2D42" w:rsidRDefault="00FD5612" w:rsidP="009706F2">
            <w:pPr>
              <w:pStyle w:val="Bodytext-small"/>
              <w:rPr>
                <w:rFonts w:ascii="Roboto" w:hAnsi="Roboto"/>
                <w:lang w:val="it-IT"/>
              </w:rPr>
            </w:pPr>
          </w:p>
        </w:tc>
      </w:tr>
      <w:tr w:rsidR="00EC2120" w:rsidRPr="00CB2D42" w14:paraId="62E2CA92" w14:textId="77777777" w:rsidTr="00CB2D42">
        <w:tc>
          <w:tcPr>
            <w:tcW w:w="914" w:type="dxa"/>
          </w:tcPr>
          <w:p w14:paraId="307263D3" w14:textId="77777777" w:rsidR="00FD5612" w:rsidRPr="00CB2D42" w:rsidRDefault="00FD5612" w:rsidP="009706F2">
            <w:pPr>
              <w:pStyle w:val="Bodytext-small"/>
              <w:rPr>
                <w:rFonts w:ascii="Roboto" w:hAnsi="Roboto"/>
                <w:lang w:val="it-IT"/>
              </w:rPr>
            </w:pPr>
          </w:p>
        </w:tc>
        <w:tc>
          <w:tcPr>
            <w:tcW w:w="1368" w:type="dxa"/>
          </w:tcPr>
          <w:p w14:paraId="2F6C75F0" w14:textId="77777777" w:rsidR="00FD5612" w:rsidRPr="00CB2D42" w:rsidRDefault="00FD5612" w:rsidP="009706F2">
            <w:pPr>
              <w:pStyle w:val="Bodytext-small"/>
              <w:rPr>
                <w:rFonts w:ascii="Roboto" w:hAnsi="Roboto"/>
                <w:lang w:val="it-IT"/>
              </w:rPr>
            </w:pPr>
          </w:p>
        </w:tc>
        <w:tc>
          <w:tcPr>
            <w:tcW w:w="3664" w:type="dxa"/>
          </w:tcPr>
          <w:p w14:paraId="6EF53B52" w14:textId="77777777" w:rsidR="00FD5612" w:rsidRPr="00CB2D42" w:rsidRDefault="00FD5612" w:rsidP="009706F2">
            <w:pPr>
              <w:pStyle w:val="Bodytext-small"/>
              <w:rPr>
                <w:rFonts w:ascii="Roboto" w:hAnsi="Roboto"/>
                <w:lang w:val="it-IT"/>
              </w:rPr>
            </w:pPr>
          </w:p>
        </w:tc>
        <w:tc>
          <w:tcPr>
            <w:tcW w:w="3233" w:type="dxa"/>
          </w:tcPr>
          <w:p w14:paraId="50F1AF66" w14:textId="77777777" w:rsidR="00FD5612" w:rsidRPr="00CB2D42" w:rsidRDefault="00FD5612" w:rsidP="009706F2">
            <w:pPr>
              <w:pStyle w:val="Bodytext-small"/>
              <w:rPr>
                <w:rFonts w:ascii="Roboto" w:hAnsi="Roboto"/>
                <w:lang w:val="it-IT"/>
              </w:rPr>
            </w:pPr>
          </w:p>
        </w:tc>
      </w:tr>
    </w:tbl>
    <w:p w14:paraId="3182402C" w14:textId="77777777" w:rsidR="00304CD9" w:rsidRPr="00CB2D42" w:rsidRDefault="00304CD9" w:rsidP="008B3173">
      <w:pPr>
        <w:pStyle w:val="Disclaimer"/>
        <w:rPr>
          <w:rFonts w:ascii="Roboto" w:hAnsi="Roboto"/>
          <w:color w:val="3E3E6B"/>
        </w:rPr>
      </w:pPr>
      <w:bookmarkStart w:id="1" w:name="_Toc478055353"/>
      <w:bookmarkStart w:id="2" w:name="_Toc478117952"/>
      <w:bookmarkStart w:id="3" w:name="_Toc128669886"/>
      <w:r w:rsidRPr="00CB2D42">
        <w:rPr>
          <w:rFonts w:ascii="Roboto" w:hAnsi="Roboto"/>
          <w:color w:val="3E3E6B"/>
        </w:rPr>
        <w:lastRenderedPageBreak/>
        <w:t>Disclaimer</w:t>
      </w:r>
      <w:bookmarkEnd w:id="1"/>
      <w:bookmarkEnd w:id="2"/>
      <w:bookmarkEnd w:id="3"/>
    </w:p>
    <w:p w14:paraId="6D1F8F10" w14:textId="21383516" w:rsidR="001066D2" w:rsidRPr="00CB2D42" w:rsidRDefault="001066D2" w:rsidP="006D05DB">
      <w:pPr>
        <w:pStyle w:val="BodyText"/>
        <w:tabs>
          <w:tab w:val="left" w:pos="1134"/>
        </w:tabs>
        <w:rPr>
          <w:rFonts w:ascii="Roboto" w:hAnsi="Roboto"/>
        </w:rPr>
      </w:pPr>
      <w:r w:rsidRPr="00CB2D42">
        <w:rPr>
          <w:rFonts w:ascii="Roboto" w:hAnsi="Roboto"/>
          <w:noProof/>
          <w:lang w:val="en-US" w:eastAsia="en-US"/>
        </w:rPr>
        <w:drawing>
          <wp:inline distT="0" distB="0" distL="0" distR="0" wp14:anchorId="2A198E21" wp14:editId="52583047">
            <wp:extent cx="2342590" cy="491944"/>
            <wp:effectExtent l="0" t="0" r="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1"/>
                    <a:stretch>
                      <a:fillRect/>
                    </a:stretch>
                  </pic:blipFill>
                  <pic:spPr>
                    <a:xfrm>
                      <a:off x="0" y="0"/>
                      <a:ext cx="2342590" cy="491944"/>
                    </a:xfrm>
                    <a:prstGeom prst="rect">
                      <a:avLst/>
                    </a:prstGeom>
                  </pic:spPr>
                </pic:pic>
              </a:graphicData>
            </a:graphic>
          </wp:inline>
        </w:drawing>
      </w:r>
      <w:r w:rsidR="006D05DB" w:rsidRPr="00CB2D42">
        <w:rPr>
          <w:rFonts w:ascii="Roboto" w:hAnsi="Roboto"/>
        </w:rPr>
        <w:tab/>
      </w:r>
    </w:p>
    <w:p w14:paraId="590C40DE" w14:textId="5B5C6BC2" w:rsidR="00E1612C" w:rsidRPr="00CB2D42" w:rsidRDefault="00E1612C" w:rsidP="00E1612C">
      <w:pPr>
        <w:pStyle w:val="BodyText"/>
        <w:rPr>
          <w:rFonts w:ascii="Roboto" w:hAnsi="Roboto"/>
          <w:lang w:val="en-US"/>
        </w:rPr>
      </w:pPr>
      <w:r w:rsidRPr="00CB2D42">
        <w:rPr>
          <w:rFonts w:ascii="Roboto" w:hAnsi="Roboto"/>
          <w:bCs/>
          <w:lang w:val="en-US"/>
        </w:rPr>
        <w:t>Funded by the European Union (</w:t>
      </w:r>
      <w:r w:rsidR="00823660">
        <w:rPr>
          <w:rFonts w:ascii="Roboto" w:hAnsi="Roboto"/>
          <w:bCs/>
          <w:lang w:val="en-US"/>
        </w:rPr>
        <w:t>REBECCA</w:t>
      </w:r>
      <w:r w:rsidRPr="00CB2D42">
        <w:rPr>
          <w:rFonts w:ascii="Roboto" w:hAnsi="Roboto"/>
          <w:bCs/>
          <w:lang w:val="en-US"/>
        </w:rPr>
        <w:t xml:space="preserve">, </w:t>
      </w:r>
      <w:r w:rsidR="00823660" w:rsidRPr="00823660">
        <w:rPr>
          <w:rFonts w:ascii="Roboto" w:hAnsi="Roboto"/>
          <w:bCs/>
          <w:lang w:val="en-US"/>
        </w:rPr>
        <w:t>101097224</w:t>
      </w:r>
      <w:r w:rsidRPr="00CB2D42">
        <w:rPr>
          <w:rFonts w:ascii="Roboto" w:hAnsi="Roboto"/>
          <w:bCs/>
          <w:lang w:val="en-US"/>
        </w:rPr>
        <w:t xml:space="preserve">). </w:t>
      </w:r>
      <w:r w:rsidR="000608CB" w:rsidRPr="00CB2D42">
        <w:rPr>
          <w:rFonts w:ascii="Roboto" w:hAnsi="Roboto"/>
          <w:bCs/>
          <w:lang w:val="en-US"/>
        </w:rPr>
        <w:t>Views and opinions expressed are however those of the author(s) only and do not necessarily reflect those of the European Union or the Health and Digital Executive Agency. Neither the European Union nor the granting authority can be held responsible for them.</w:t>
      </w:r>
    </w:p>
    <w:p w14:paraId="24D80929" w14:textId="7F9E01C2" w:rsidR="00375F51" w:rsidRPr="00CB2D42" w:rsidRDefault="00375F51" w:rsidP="008B3173">
      <w:pPr>
        <w:pStyle w:val="Title2"/>
        <w:rPr>
          <w:rFonts w:ascii="Roboto" w:hAnsi="Roboto"/>
          <w:color w:val="3E3E6B"/>
        </w:rPr>
      </w:pPr>
      <w:bookmarkStart w:id="4" w:name="_Toc128669887"/>
      <w:r w:rsidRPr="00CB2D42">
        <w:rPr>
          <w:rFonts w:ascii="Roboto" w:hAnsi="Roboto"/>
          <w:color w:val="3E3E6B"/>
        </w:rPr>
        <w:t>Copyright</w:t>
      </w:r>
      <w:r w:rsidR="002D72D0" w:rsidRPr="00CB2D42">
        <w:rPr>
          <w:rFonts w:ascii="Roboto" w:hAnsi="Roboto"/>
          <w:color w:val="3E3E6B"/>
        </w:rPr>
        <w:t xml:space="preserve"> </w:t>
      </w:r>
      <w:r w:rsidRPr="00CB2D42">
        <w:rPr>
          <w:rFonts w:ascii="Roboto" w:hAnsi="Roboto"/>
          <w:color w:val="3E3E6B"/>
        </w:rPr>
        <w:t>notice</w:t>
      </w:r>
      <w:bookmarkEnd w:id="4"/>
    </w:p>
    <w:p w14:paraId="03EC8C89" w14:textId="23F19DD4" w:rsidR="00375F51" w:rsidRPr="00CB2D42" w:rsidRDefault="00375F51" w:rsidP="00375F51">
      <w:pPr>
        <w:pStyle w:val="BodyText"/>
        <w:rPr>
          <w:rFonts w:ascii="Roboto" w:hAnsi="Roboto"/>
        </w:rPr>
      </w:pPr>
      <w:r w:rsidRPr="00CB2D42">
        <w:rPr>
          <w:rFonts w:ascii="Roboto" w:hAnsi="Roboto"/>
        </w:rPr>
        <w:t>©</w:t>
      </w:r>
      <w:r w:rsidR="002D72D0" w:rsidRPr="00CB2D42">
        <w:rPr>
          <w:rFonts w:ascii="Roboto" w:hAnsi="Roboto"/>
        </w:rPr>
        <w:t xml:space="preserve"> </w:t>
      </w:r>
      <w:r w:rsidRPr="00CB2D42">
        <w:rPr>
          <w:rFonts w:ascii="Roboto" w:hAnsi="Roboto"/>
        </w:rPr>
        <w:t>2023</w:t>
      </w:r>
      <w:r w:rsidR="002D72D0" w:rsidRPr="00CB2D42">
        <w:rPr>
          <w:rFonts w:ascii="Roboto" w:hAnsi="Roboto"/>
        </w:rPr>
        <w:t xml:space="preserve"> </w:t>
      </w:r>
      <w:r w:rsidRPr="00CB2D42">
        <w:rPr>
          <w:rFonts w:ascii="Roboto" w:hAnsi="Roboto"/>
        </w:rPr>
        <w:t>-</w:t>
      </w:r>
      <w:r w:rsidR="002D72D0" w:rsidRPr="00CB2D42">
        <w:rPr>
          <w:rFonts w:ascii="Roboto" w:hAnsi="Roboto"/>
        </w:rPr>
        <w:t xml:space="preserve"> </w:t>
      </w:r>
      <w:r w:rsidRPr="00CB2D42">
        <w:rPr>
          <w:rFonts w:ascii="Roboto" w:hAnsi="Roboto"/>
        </w:rPr>
        <w:t>202</w:t>
      </w:r>
      <w:r w:rsidR="000608CB" w:rsidRPr="00CB2D42">
        <w:rPr>
          <w:rFonts w:ascii="Roboto" w:hAnsi="Roboto"/>
        </w:rPr>
        <w:t>6</w:t>
      </w:r>
      <w:r w:rsidR="002D72D0" w:rsidRPr="00CB2D42">
        <w:rPr>
          <w:rFonts w:ascii="Roboto" w:hAnsi="Roboto"/>
        </w:rPr>
        <w:t xml:space="preserve"> </w:t>
      </w:r>
      <w:r w:rsidR="00823660">
        <w:rPr>
          <w:rFonts w:ascii="Roboto" w:hAnsi="Roboto"/>
        </w:rPr>
        <w:t>REBECCA</w:t>
      </w:r>
    </w:p>
    <w:tbl>
      <w:tblPr>
        <w:tblW w:w="914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113" w:type="dxa"/>
          <w:left w:w="85" w:type="dxa"/>
          <w:bottom w:w="113" w:type="dxa"/>
          <w:right w:w="85" w:type="dxa"/>
        </w:tblCellMar>
        <w:tblLook w:val="01E0" w:firstRow="1" w:lastRow="1" w:firstColumn="1" w:lastColumn="1" w:noHBand="0" w:noVBand="0"/>
      </w:tblPr>
      <w:tblGrid>
        <w:gridCol w:w="2253"/>
        <w:gridCol w:w="6249"/>
        <w:gridCol w:w="644"/>
      </w:tblGrid>
      <w:tr w:rsidR="00375F51" w:rsidRPr="00CB2D42" w14:paraId="34D5B895" w14:textId="77777777" w:rsidTr="00CB2D42">
        <w:trPr>
          <w:trHeight w:val="25"/>
          <w:jc w:val="center"/>
        </w:trPr>
        <w:tc>
          <w:tcPr>
            <w:tcW w:w="9146" w:type="dxa"/>
            <w:gridSpan w:val="3"/>
            <w:vAlign w:val="center"/>
          </w:tcPr>
          <w:p w14:paraId="06DF0529" w14:textId="7F59F932" w:rsidR="00375F51" w:rsidRPr="00CB2D42" w:rsidRDefault="00375F51" w:rsidP="00586F56">
            <w:pPr>
              <w:pStyle w:val="Bodytext-small"/>
              <w:spacing w:before="0" w:after="0"/>
              <w:jc w:val="center"/>
              <w:rPr>
                <w:rFonts w:ascii="Roboto" w:hAnsi="Roboto"/>
                <w:b/>
                <w:bCs w:val="0"/>
                <w:lang w:val="en-US"/>
              </w:rPr>
            </w:pPr>
            <w:r w:rsidRPr="00CB2D42">
              <w:rPr>
                <w:rFonts w:ascii="Roboto" w:hAnsi="Roboto"/>
                <w:b/>
                <w:bCs w:val="0"/>
                <w:lang w:val="en-US"/>
              </w:rPr>
              <w:t>Project</w:t>
            </w:r>
            <w:r w:rsidR="002D72D0" w:rsidRPr="00CB2D42">
              <w:rPr>
                <w:rFonts w:ascii="Roboto" w:hAnsi="Roboto"/>
                <w:b/>
                <w:bCs w:val="0"/>
                <w:lang w:val="en-US"/>
              </w:rPr>
              <w:t xml:space="preserve"> </w:t>
            </w:r>
            <w:r w:rsidRPr="00CB2D42">
              <w:rPr>
                <w:rFonts w:ascii="Roboto" w:hAnsi="Roboto"/>
                <w:b/>
                <w:bCs w:val="0"/>
                <w:lang w:val="en-US"/>
              </w:rPr>
              <w:t>funded</w:t>
            </w:r>
            <w:r w:rsidR="002D72D0" w:rsidRPr="00CB2D42">
              <w:rPr>
                <w:rFonts w:ascii="Roboto" w:hAnsi="Roboto"/>
                <w:b/>
                <w:bCs w:val="0"/>
                <w:lang w:val="en-US"/>
              </w:rPr>
              <w:t xml:space="preserve"> </w:t>
            </w:r>
            <w:r w:rsidRPr="00CB2D42">
              <w:rPr>
                <w:rFonts w:ascii="Roboto" w:hAnsi="Roboto"/>
                <w:b/>
                <w:bCs w:val="0"/>
                <w:lang w:val="en-US"/>
              </w:rPr>
              <w:t>by</w:t>
            </w:r>
            <w:r w:rsidR="002D72D0" w:rsidRPr="00CB2D42">
              <w:rPr>
                <w:rFonts w:ascii="Roboto" w:hAnsi="Roboto"/>
                <w:b/>
                <w:bCs w:val="0"/>
                <w:lang w:val="en-US"/>
              </w:rPr>
              <w:t xml:space="preserve"> </w:t>
            </w:r>
            <w:r w:rsidRPr="00CB2D42">
              <w:rPr>
                <w:rFonts w:ascii="Roboto" w:hAnsi="Roboto"/>
                <w:b/>
                <w:bCs w:val="0"/>
                <w:lang w:val="en-US"/>
              </w:rPr>
              <w:t>the</w:t>
            </w:r>
            <w:r w:rsidR="002D72D0" w:rsidRPr="00CB2D42">
              <w:rPr>
                <w:rFonts w:ascii="Roboto" w:hAnsi="Roboto"/>
                <w:b/>
                <w:bCs w:val="0"/>
                <w:lang w:val="en-US"/>
              </w:rPr>
              <w:t xml:space="preserve"> </w:t>
            </w:r>
            <w:r w:rsidRPr="00CB2D42">
              <w:rPr>
                <w:rFonts w:ascii="Roboto" w:hAnsi="Roboto"/>
                <w:b/>
                <w:bCs w:val="0"/>
                <w:lang w:val="en-US"/>
              </w:rPr>
              <w:t>European</w:t>
            </w:r>
            <w:r w:rsidR="002D72D0" w:rsidRPr="00CB2D42">
              <w:rPr>
                <w:rFonts w:ascii="Roboto" w:hAnsi="Roboto"/>
                <w:b/>
                <w:bCs w:val="0"/>
                <w:lang w:val="en-US"/>
              </w:rPr>
              <w:t xml:space="preserve"> </w:t>
            </w:r>
            <w:r w:rsidRPr="00CB2D42">
              <w:rPr>
                <w:rFonts w:ascii="Roboto" w:hAnsi="Roboto"/>
                <w:b/>
                <w:bCs w:val="0"/>
                <w:lang w:val="en-US"/>
              </w:rPr>
              <w:t>Commission</w:t>
            </w:r>
            <w:r w:rsidR="002D72D0" w:rsidRPr="00CB2D42">
              <w:rPr>
                <w:rFonts w:ascii="Roboto" w:hAnsi="Roboto"/>
                <w:b/>
                <w:bCs w:val="0"/>
                <w:lang w:val="en-US"/>
              </w:rPr>
              <w:t xml:space="preserve"> </w:t>
            </w:r>
            <w:r w:rsidRPr="00CB2D42">
              <w:rPr>
                <w:rFonts w:ascii="Roboto" w:hAnsi="Roboto"/>
                <w:b/>
                <w:bCs w:val="0"/>
                <w:lang w:val="en-US"/>
              </w:rPr>
              <w:t>in</w:t>
            </w:r>
            <w:r w:rsidR="002D72D0" w:rsidRPr="00CB2D42">
              <w:rPr>
                <w:rFonts w:ascii="Roboto" w:hAnsi="Roboto"/>
                <w:b/>
                <w:bCs w:val="0"/>
                <w:lang w:val="en-US"/>
              </w:rPr>
              <w:t xml:space="preserve"> </w:t>
            </w:r>
            <w:r w:rsidRPr="00CB2D42">
              <w:rPr>
                <w:rFonts w:ascii="Roboto" w:hAnsi="Roboto"/>
                <w:b/>
                <w:bCs w:val="0"/>
                <w:lang w:val="en-US"/>
              </w:rPr>
              <w:t>the</w:t>
            </w:r>
            <w:r w:rsidR="002D72D0" w:rsidRPr="00CB2D42">
              <w:rPr>
                <w:rFonts w:ascii="Roboto" w:hAnsi="Roboto"/>
                <w:b/>
                <w:bCs w:val="0"/>
                <w:lang w:val="en-US"/>
              </w:rPr>
              <w:t xml:space="preserve"> </w:t>
            </w:r>
            <w:r w:rsidRPr="00CB2D42">
              <w:rPr>
                <w:rFonts w:ascii="Roboto" w:hAnsi="Roboto"/>
                <w:b/>
                <w:bCs w:val="0"/>
                <w:lang w:val="en-US"/>
              </w:rPr>
              <w:t>Horizon</w:t>
            </w:r>
            <w:r w:rsidR="002D72D0" w:rsidRPr="00CB2D42">
              <w:rPr>
                <w:rFonts w:ascii="Roboto" w:hAnsi="Roboto"/>
                <w:b/>
                <w:bCs w:val="0"/>
                <w:lang w:val="en-US"/>
              </w:rPr>
              <w:t xml:space="preserve"> </w:t>
            </w:r>
            <w:r w:rsidRPr="00CB2D42">
              <w:rPr>
                <w:rFonts w:ascii="Roboto" w:hAnsi="Roboto"/>
                <w:b/>
                <w:bCs w:val="0"/>
                <w:lang w:val="en-US"/>
              </w:rPr>
              <w:t>Europe</w:t>
            </w:r>
            <w:r w:rsidR="002D72D0" w:rsidRPr="00CB2D42">
              <w:rPr>
                <w:rFonts w:ascii="Roboto" w:hAnsi="Roboto"/>
                <w:b/>
                <w:bCs w:val="0"/>
                <w:lang w:val="en-US"/>
              </w:rPr>
              <w:t xml:space="preserve"> </w:t>
            </w:r>
            <w:proofErr w:type="spellStart"/>
            <w:r w:rsidRPr="00CB2D42">
              <w:rPr>
                <w:rFonts w:ascii="Roboto" w:hAnsi="Roboto"/>
                <w:b/>
                <w:bCs w:val="0"/>
                <w:lang w:val="en-US"/>
              </w:rPr>
              <w:t>Programme</w:t>
            </w:r>
            <w:proofErr w:type="spellEnd"/>
          </w:p>
        </w:tc>
      </w:tr>
      <w:tr w:rsidR="00375F51" w:rsidRPr="00CB2D42" w14:paraId="757C5B9D" w14:textId="77777777" w:rsidTr="00CB2D42">
        <w:trPr>
          <w:trHeight w:val="18"/>
          <w:jc w:val="center"/>
        </w:trPr>
        <w:tc>
          <w:tcPr>
            <w:tcW w:w="2253" w:type="dxa"/>
            <w:vAlign w:val="center"/>
          </w:tcPr>
          <w:p w14:paraId="0616F8EF" w14:textId="24892F7A" w:rsidR="00375F51" w:rsidRPr="00CB2D42" w:rsidRDefault="00375F51" w:rsidP="00586F56">
            <w:pPr>
              <w:pStyle w:val="Bodytext-small"/>
              <w:spacing w:before="0" w:after="0"/>
              <w:jc w:val="center"/>
              <w:rPr>
                <w:rFonts w:ascii="Roboto" w:hAnsi="Roboto"/>
                <w:b/>
                <w:bCs w:val="0"/>
              </w:rPr>
            </w:pPr>
            <w:r w:rsidRPr="00CB2D42">
              <w:rPr>
                <w:rFonts w:ascii="Roboto" w:hAnsi="Roboto"/>
                <w:b/>
                <w:bCs w:val="0"/>
              </w:rPr>
              <w:t>Nature</w:t>
            </w:r>
            <w:r w:rsidR="002D72D0" w:rsidRPr="00CB2D42">
              <w:rPr>
                <w:rFonts w:ascii="Roboto" w:hAnsi="Roboto"/>
                <w:b/>
                <w:bCs w:val="0"/>
              </w:rPr>
              <w:t xml:space="preserve"> </w:t>
            </w:r>
            <w:r w:rsidRPr="00CB2D42">
              <w:rPr>
                <w:rFonts w:ascii="Roboto" w:hAnsi="Roboto"/>
                <w:b/>
                <w:bCs w:val="0"/>
              </w:rPr>
              <w:t>of</w:t>
            </w:r>
            <w:r w:rsidR="002D72D0" w:rsidRPr="00CB2D42">
              <w:rPr>
                <w:rFonts w:ascii="Roboto" w:hAnsi="Roboto"/>
                <w:b/>
                <w:bCs w:val="0"/>
              </w:rPr>
              <w:t xml:space="preserve"> </w:t>
            </w:r>
            <w:r w:rsidRPr="00CB2D42">
              <w:rPr>
                <w:rFonts w:ascii="Roboto" w:hAnsi="Roboto"/>
                <w:b/>
                <w:bCs w:val="0"/>
              </w:rPr>
              <w:t>the</w:t>
            </w:r>
            <w:r w:rsidR="002D72D0" w:rsidRPr="00CB2D42">
              <w:rPr>
                <w:rFonts w:ascii="Roboto" w:hAnsi="Roboto"/>
                <w:b/>
                <w:bCs w:val="0"/>
              </w:rPr>
              <w:t xml:space="preserve"> </w:t>
            </w:r>
            <w:r w:rsidRPr="00CB2D42">
              <w:rPr>
                <w:rFonts w:ascii="Roboto" w:hAnsi="Roboto"/>
                <w:b/>
                <w:bCs w:val="0"/>
              </w:rPr>
              <w:t>deliverable:</w:t>
            </w:r>
          </w:p>
        </w:tc>
        <w:tc>
          <w:tcPr>
            <w:tcW w:w="6893" w:type="dxa"/>
            <w:gridSpan w:val="2"/>
            <w:vAlign w:val="center"/>
          </w:tcPr>
          <w:p w14:paraId="3A58A345" w14:textId="5305736E" w:rsidR="00375F51" w:rsidRPr="00CB2D42" w:rsidRDefault="00375F51" w:rsidP="00586F56">
            <w:pPr>
              <w:pStyle w:val="Bodytext-small"/>
              <w:spacing w:before="0" w:after="0"/>
              <w:jc w:val="center"/>
              <w:rPr>
                <w:rFonts w:ascii="Roboto" w:hAnsi="Roboto"/>
                <w:b/>
                <w:bCs w:val="0"/>
                <w:lang w:val="en-US"/>
              </w:rPr>
            </w:pPr>
            <w:r w:rsidRPr="00CB2D42">
              <w:rPr>
                <w:rFonts w:ascii="Roboto" w:hAnsi="Roboto"/>
                <w:b/>
                <w:bCs w:val="0"/>
                <w:highlight w:val="yellow"/>
                <w:lang w:val="en-US"/>
              </w:rPr>
              <w:t>to</w:t>
            </w:r>
            <w:r w:rsidR="002D72D0" w:rsidRPr="00CB2D42">
              <w:rPr>
                <w:rFonts w:ascii="Roboto" w:hAnsi="Roboto"/>
                <w:b/>
                <w:bCs w:val="0"/>
                <w:highlight w:val="yellow"/>
                <w:lang w:val="en-US"/>
              </w:rPr>
              <w:t xml:space="preserve"> </w:t>
            </w:r>
            <w:r w:rsidRPr="00CB2D42">
              <w:rPr>
                <w:rFonts w:ascii="Roboto" w:hAnsi="Roboto"/>
                <w:b/>
                <w:bCs w:val="0"/>
                <w:highlight w:val="yellow"/>
                <w:lang w:val="en-US"/>
              </w:rPr>
              <w:t>specify</w:t>
            </w:r>
            <w:r w:rsidR="002D72D0" w:rsidRPr="00CB2D42">
              <w:rPr>
                <w:rFonts w:ascii="Roboto" w:hAnsi="Roboto"/>
                <w:b/>
                <w:bCs w:val="0"/>
                <w:highlight w:val="yellow"/>
                <w:lang w:val="en-US"/>
              </w:rPr>
              <w:t xml:space="preserve"> </w:t>
            </w:r>
            <w:r w:rsidRPr="00CB2D42">
              <w:rPr>
                <w:rFonts w:ascii="Roboto" w:hAnsi="Roboto"/>
                <w:b/>
                <w:bCs w:val="0"/>
                <w:highlight w:val="yellow"/>
                <w:lang w:val="en-US"/>
              </w:rPr>
              <w:t>R,</w:t>
            </w:r>
            <w:r w:rsidR="002D72D0" w:rsidRPr="00CB2D42">
              <w:rPr>
                <w:rFonts w:ascii="Roboto" w:hAnsi="Roboto"/>
                <w:b/>
                <w:bCs w:val="0"/>
                <w:highlight w:val="yellow"/>
                <w:lang w:val="en-US"/>
              </w:rPr>
              <w:t xml:space="preserve"> </w:t>
            </w:r>
            <w:r w:rsidRPr="00CB2D42">
              <w:rPr>
                <w:rFonts w:ascii="Roboto" w:hAnsi="Roboto"/>
                <w:b/>
                <w:bCs w:val="0"/>
                <w:highlight w:val="yellow"/>
                <w:lang w:val="en-US"/>
              </w:rPr>
              <w:t>DEM,</w:t>
            </w:r>
            <w:r w:rsidR="002D72D0" w:rsidRPr="00CB2D42">
              <w:rPr>
                <w:rFonts w:ascii="Roboto" w:hAnsi="Roboto"/>
                <w:b/>
                <w:bCs w:val="0"/>
                <w:highlight w:val="yellow"/>
                <w:lang w:val="en-US"/>
              </w:rPr>
              <w:t xml:space="preserve"> </w:t>
            </w:r>
            <w:r w:rsidRPr="00CB2D42">
              <w:rPr>
                <w:rFonts w:ascii="Roboto" w:hAnsi="Roboto"/>
                <w:b/>
                <w:bCs w:val="0"/>
                <w:highlight w:val="yellow"/>
                <w:lang w:val="en-US"/>
              </w:rPr>
              <w:t>DEC,</w:t>
            </w:r>
            <w:r w:rsidR="002D72D0" w:rsidRPr="00CB2D42">
              <w:rPr>
                <w:rFonts w:ascii="Roboto" w:hAnsi="Roboto"/>
                <w:b/>
                <w:bCs w:val="0"/>
                <w:highlight w:val="yellow"/>
                <w:lang w:val="en-US"/>
              </w:rPr>
              <w:t xml:space="preserve"> </w:t>
            </w:r>
            <w:r w:rsidRPr="00CB2D42">
              <w:rPr>
                <w:rFonts w:ascii="Roboto" w:hAnsi="Roboto"/>
                <w:b/>
                <w:bCs w:val="0"/>
                <w:highlight w:val="yellow"/>
                <w:lang w:val="en-US"/>
              </w:rPr>
              <w:t>DATA,</w:t>
            </w:r>
            <w:r w:rsidR="002D72D0" w:rsidRPr="00CB2D42">
              <w:rPr>
                <w:rFonts w:ascii="Roboto" w:hAnsi="Roboto"/>
                <w:b/>
                <w:bCs w:val="0"/>
                <w:highlight w:val="yellow"/>
                <w:lang w:val="en-US"/>
              </w:rPr>
              <w:t xml:space="preserve"> </w:t>
            </w:r>
            <w:r w:rsidRPr="00CB2D42">
              <w:rPr>
                <w:rFonts w:ascii="Roboto" w:hAnsi="Roboto"/>
                <w:b/>
                <w:bCs w:val="0"/>
                <w:highlight w:val="yellow"/>
                <w:lang w:val="en-US"/>
              </w:rPr>
              <w:t>DMP,</w:t>
            </w:r>
            <w:r w:rsidR="002D72D0" w:rsidRPr="00CB2D42">
              <w:rPr>
                <w:rFonts w:ascii="Roboto" w:hAnsi="Roboto"/>
                <w:b/>
                <w:bCs w:val="0"/>
                <w:highlight w:val="yellow"/>
                <w:lang w:val="en-US"/>
              </w:rPr>
              <w:t xml:space="preserve"> </w:t>
            </w:r>
            <w:r w:rsidRPr="00CB2D42">
              <w:rPr>
                <w:rFonts w:ascii="Roboto" w:hAnsi="Roboto"/>
                <w:b/>
                <w:bCs w:val="0"/>
                <w:highlight w:val="yellow"/>
                <w:lang w:val="en-US"/>
              </w:rPr>
              <w:t>ETHICS,</w:t>
            </w:r>
            <w:r w:rsidR="002D72D0" w:rsidRPr="00CB2D42">
              <w:rPr>
                <w:rFonts w:ascii="Roboto" w:hAnsi="Roboto"/>
                <w:b/>
                <w:bCs w:val="0"/>
                <w:highlight w:val="yellow"/>
                <w:lang w:val="en-US"/>
              </w:rPr>
              <w:t xml:space="preserve"> </w:t>
            </w:r>
            <w:r w:rsidRPr="00CB2D42">
              <w:rPr>
                <w:rFonts w:ascii="Roboto" w:hAnsi="Roboto"/>
                <w:b/>
                <w:bCs w:val="0"/>
                <w:highlight w:val="yellow"/>
                <w:lang w:val="en-US"/>
              </w:rPr>
              <w:t>SECURITY,</w:t>
            </w:r>
            <w:r w:rsidR="002D72D0" w:rsidRPr="00CB2D42">
              <w:rPr>
                <w:rFonts w:ascii="Roboto" w:hAnsi="Roboto"/>
                <w:b/>
                <w:bCs w:val="0"/>
                <w:highlight w:val="yellow"/>
                <w:lang w:val="en-US"/>
              </w:rPr>
              <w:t xml:space="preserve"> </w:t>
            </w:r>
            <w:r w:rsidRPr="00CB2D42">
              <w:rPr>
                <w:rFonts w:ascii="Roboto" w:hAnsi="Roboto"/>
                <w:b/>
                <w:bCs w:val="0"/>
                <w:highlight w:val="yellow"/>
                <w:lang w:val="en-US"/>
              </w:rPr>
              <w:t>OTHER*</w:t>
            </w:r>
          </w:p>
        </w:tc>
      </w:tr>
      <w:tr w:rsidR="00375F51" w:rsidRPr="00CB2D42" w14:paraId="5634941C" w14:textId="77777777" w:rsidTr="00CB2D42">
        <w:trPr>
          <w:trHeight w:val="18"/>
          <w:jc w:val="center"/>
        </w:trPr>
        <w:tc>
          <w:tcPr>
            <w:tcW w:w="9146" w:type="dxa"/>
            <w:gridSpan w:val="3"/>
            <w:vAlign w:val="center"/>
          </w:tcPr>
          <w:p w14:paraId="3ED3962A" w14:textId="53E45C05" w:rsidR="00375F51" w:rsidRPr="00CB2D42" w:rsidRDefault="00375F51" w:rsidP="00586F56">
            <w:pPr>
              <w:pStyle w:val="Bodytext-small"/>
              <w:spacing w:before="0" w:after="0"/>
              <w:jc w:val="center"/>
              <w:rPr>
                <w:rFonts w:ascii="Roboto" w:hAnsi="Roboto"/>
                <w:b/>
                <w:bCs w:val="0"/>
              </w:rPr>
            </w:pPr>
            <w:r w:rsidRPr="00CB2D42">
              <w:rPr>
                <w:rFonts w:ascii="Roboto" w:hAnsi="Roboto"/>
                <w:b/>
                <w:bCs w:val="0"/>
              </w:rPr>
              <w:t>Dissemination</w:t>
            </w:r>
            <w:r w:rsidR="002D72D0" w:rsidRPr="00CB2D42">
              <w:rPr>
                <w:rFonts w:ascii="Roboto" w:hAnsi="Roboto"/>
                <w:b/>
                <w:bCs w:val="0"/>
              </w:rPr>
              <w:t xml:space="preserve"> </w:t>
            </w:r>
            <w:r w:rsidRPr="00CB2D42">
              <w:rPr>
                <w:rFonts w:ascii="Roboto" w:hAnsi="Roboto"/>
                <w:b/>
                <w:bCs w:val="0"/>
              </w:rPr>
              <w:t>Level</w:t>
            </w:r>
          </w:p>
        </w:tc>
      </w:tr>
      <w:tr w:rsidR="00375F51" w:rsidRPr="00CB2D42" w14:paraId="48E4434F" w14:textId="77777777" w:rsidTr="00CB2D42">
        <w:trPr>
          <w:trHeight w:val="114"/>
          <w:jc w:val="center"/>
        </w:trPr>
        <w:tc>
          <w:tcPr>
            <w:tcW w:w="2253" w:type="dxa"/>
            <w:vAlign w:val="center"/>
          </w:tcPr>
          <w:p w14:paraId="3A22E19F" w14:textId="77777777" w:rsidR="00375F51" w:rsidRPr="00CB2D42" w:rsidRDefault="00375F51" w:rsidP="00586F56">
            <w:pPr>
              <w:pStyle w:val="Bodytext-small"/>
              <w:spacing w:before="0" w:after="0"/>
              <w:jc w:val="left"/>
              <w:rPr>
                <w:rFonts w:ascii="Roboto" w:hAnsi="Roboto"/>
                <w:b/>
                <w:bCs w:val="0"/>
              </w:rPr>
            </w:pPr>
            <w:r w:rsidRPr="00CB2D42">
              <w:rPr>
                <w:rFonts w:ascii="Roboto" w:hAnsi="Roboto"/>
                <w:b/>
                <w:bCs w:val="0"/>
              </w:rPr>
              <w:t>PU</w:t>
            </w:r>
          </w:p>
        </w:tc>
        <w:tc>
          <w:tcPr>
            <w:tcW w:w="6249" w:type="dxa"/>
            <w:vAlign w:val="center"/>
          </w:tcPr>
          <w:p w14:paraId="6736565E" w14:textId="68743703" w:rsidR="00375F51" w:rsidRPr="00CB2D42" w:rsidRDefault="00375F51" w:rsidP="00586F56">
            <w:pPr>
              <w:pStyle w:val="Bodytext-small"/>
              <w:spacing w:before="0" w:after="0"/>
              <w:jc w:val="left"/>
              <w:rPr>
                <w:rFonts w:ascii="Roboto" w:hAnsi="Roboto"/>
                <w:i/>
                <w:iCs w:val="0"/>
                <w:lang w:val="en-US"/>
              </w:rPr>
            </w:pPr>
            <w:r w:rsidRPr="00CB2D42">
              <w:rPr>
                <w:rFonts w:ascii="Roboto" w:hAnsi="Roboto"/>
                <w:i/>
                <w:iCs w:val="0"/>
                <w:lang w:val="en-US"/>
              </w:rPr>
              <w:t>Public,</w:t>
            </w:r>
            <w:r w:rsidR="002D72D0" w:rsidRPr="00CB2D42">
              <w:rPr>
                <w:rFonts w:ascii="Roboto" w:hAnsi="Roboto"/>
                <w:i/>
                <w:iCs w:val="0"/>
                <w:lang w:val="en-US"/>
              </w:rPr>
              <w:t xml:space="preserve"> </w:t>
            </w:r>
            <w:r w:rsidRPr="00CB2D42">
              <w:rPr>
                <w:rFonts w:ascii="Roboto" w:hAnsi="Roboto"/>
                <w:i/>
                <w:iCs w:val="0"/>
                <w:lang w:val="en-US"/>
              </w:rPr>
              <w:t>fully</w:t>
            </w:r>
            <w:r w:rsidR="002D72D0" w:rsidRPr="00CB2D42">
              <w:rPr>
                <w:rFonts w:ascii="Roboto" w:hAnsi="Roboto"/>
                <w:i/>
                <w:iCs w:val="0"/>
                <w:lang w:val="en-US"/>
              </w:rPr>
              <w:t xml:space="preserve"> </w:t>
            </w:r>
            <w:r w:rsidRPr="00CB2D42">
              <w:rPr>
                <w:rFonts w:ascii="Roboto" w:hAnsi="Roboto"/>
                <w:i/>
                <w:iCs w:val="0"/>
                <w:lang w:val="en-US"/>
              </w:rPr>
              <w:t>open,</w:t>
            </w:r>
            <w:r w:rsidR="002D72D0" w:rsidRPr="00CB2D42">
              <w:rPr>
                <w:rFonts w:ascii="Roboto" w:hAnsi="Roboto"/>
                <w:i/>
                <w:iCs w:val="0"/>
                <w:lang w:val="en-US"/>
              </w:rPr>
              <w:t xml:space="preserve"> </w:t>
            </w:r>
            <w:proofErr w:type="gramStart"/>
            <w:r w:rsidRPr="00CB2D42">
              <w:rPr>
                <w:rFonts w:ascii="Roboto" w:hAnsi="Roboto"/>
                <w:i/>
                <w:iCs w:val="0"/>
                <w:lang w:val="en-US"/>
              </w:rPr>
              <w:t>e.g.</w:t>
            </w:r>
            <w:proofErr w:type="gramEnd"/>
            <w:r w:rsidR="002D72D0" w:rsidRPr="00CB2D42">
              <w:rPr>
                <w:rFonts w:ascii="Roboto" w:hAnsi="Roboto"/>
                <w:i/>
                <w:iCs w:val="0"/>
                <w:lang w:val="en-US"/>
              </w:rPr>
              <w:t xml:space="preserve"> </w:t>
            </w:r>
            <w:r w:rsidRPr="00CB2D42">
              <w:rPr>
                <w:rFonts w:ascii="Roboto" w:hAnsi="Roboto"/>
                <w:i/>
                <w:iCs w:val="0"/>
                <w:lang w:val="en-US"/>
              </w:rPr>
              <w:t>web</w:t>
            </w:r>
            <w:r w:rsidR="002D72D0" w:rsidRPr="00CB2D42">
              <w:rPr>
                <w:rFonts w:ascii="Roboto" w:hAnsi="Roboto"/>
                <w:i/>
                <w:iCs w:val="0"/>
                <w:lang w:val="en-US"/>
              </w:rPr>
              <w:t xml:space="preserve"> </w:t>
            </w:r>
            <w:r w:rsidRPr="00CB2D42">
              <w:rPr>
                <w:rFonts w:ascii="Roboto" w:hAnsi="Roboto"/>
                <w:i/>
                <w:iCs w:val="0"/>
                <w:lang w:val="en-US"/>
              </w:rPr>
              <w:t>(Deliverables</w:t>
            </w:r>
            <w:r w:rsidR="002D72D0" w:rsidRPr="00CB2D42">
              <w:rPr>
                <w:rFonts w:ascii="Roboto" w:hAnsi="Roboto"/>
                <w:i/>
                <w:iCs w:val="0"/>
                <w:lang w:val="en-US"/>
              </w:rPr>
              <w:t xml:space="preserve"> </w:t>
            </w:r>
            <w:r w:rsidRPr="00CB2D42">
              <w:rPr>
                <w:rFonts w:ascii="Roboto" w:hAnsi="Roboto"/>
                <w:i/>
                <w:iCs w:val="0"/>
                <w:lang w:val="en-US"/>
              </w:rPr>
              <w:t>flagged</w:t>
            </w:r>
            <w:r w:rsidR="002D72D0" w:rsidRPr="00CB2D42">
              <w:rPr>
                <w:rFonts w:ascii="Roboto" w:hAnsi="Roboto"/>
                <w:i/>
                <w:iCs w:val="0"/>
                <w:lang w:val="en-US"/>
              </w:rPr>
              <w:t xml:space="preserve"> </w:t>
            </w:r>
            <w:r w:rsidRPr="00CB2D42">
              <w:rPr>
                <w:rFonts w:ascii="Roboto" w:hAnsi="Roboto"/>
                <w:i/>
                <w:iCs w:val="0"/>
                <w:lang w:val="en-US"/>
              </w:rPr>
              <w:t>as</w:t>
            </w:r>
            <w:r w:rsidR="002D72D0" w:rsidRPr="00CB2D42">
              <w:rPr>
                <w:rFonts w:ascii="Roboto" w:hAnsi="Roboto"/>
                <w:i/>
                <w:iCs w:val="0"/>
                <w:lang w:val="en-US"/>
              </w:rPr>
              <w:t xml:space="preserve"> </w:t>
            </w:r>
            <w:r w:rsidRPr="00CB2D42">
              <w:rPr>
                <w:rFonts w:ascii="Roboto" w:hAnsi="Roboto"/>
                <w:i/>
                <w:iCs w:val="0"/>
                <w:lang w:val="en-US"/>
              </w:rPr>
              <w:t>public</w:t>
            </w:r>
            <w:r w:rsidR="002D72D0" w:rsidRPr="00CB2D42">
              <w:rPr>
                <w:rFonts w:ascii="Roboto" w:hAnsi="Roboto"/>
                <w:i/>
                <w:iCs w:val="0"/>
                <w:lang w:val="en-US"/>
              </w:rPr>
              <w:t xml:space="preserve"> </w:t>
            </w:r>
            <w:r w:rsidRPr="00CB2D42">
              <w:rPr>
                <w:rFonts w:ascii="Roboto" w:hAnsi="Roboto"/>
                <w:i/>
                <w:iCs w:val="0"/>
                <w:lang w:val="en-US"/>
              </w:rPr>
              <w:t>will</w:t>
            </w:r>
            <w:r w:rsidR="002D72D0" w:rsidRPr="00CB2D42">
              <w:rPr>
                <w:rFonts w:ascii="Roboto" w:hAnsi="Roboto"/>
                <w:i/>
                <w:iCs w:val="0"/>
                <w:lang w:val="en-US"/>
              </w:rPr>
              <w:t xml:space="preserve"> </w:t>
            </w:r>
            <w:r w:rsidRPr="00CB2D42">
              <w:rPr>
                <w:rFonts w:ascii="Roboto" w:hAnsi="Roboto"/>
                <w:i/>
                <w:iCs w:val="0"/>
                <w:lang w:val="en-US"/>
              </w:rPr>
              <w:t>be</w:t>
            </w:r>
            <w:r w:rsidR="002D72D0" w:rsidRPr="00CB2D42">
              <w:rPr>
                <w:rFonts w:ascii="Roboto" w:hAnsi="Roboto"/>
                <w:i/>
                <w:iCs w:val="0"/>
                <w:lang w:val="en-US"/>
              </w:rPr>
              <w:t xml:space="preserve"> </w:t>
            </w:r>
            <w:r w:rsidRPr="00CB2D42">
              <w:rPr>
                <w:rFonts w:ascii="Roboto" w:hAnsi="Roboto"/>
                <w:i/>
                <w:iCs w:val="0"/>
                <w:lang w:val="en-US"/>
              </w:rPr>
              <w:t>automatically</w:t>
            </w:r>
            <w:r w:rsidR="002D72D0" w:rsidRPr="00CB2D42">
              <w:rPr>
                <w:rFonts w:ascii="Roboto" w:hAnsi="Roboto"/>
                <w:i/>
                <w:iCs w:val="0"/>
                <w:lang w:val="en-US"/>
              </w:rPr>
              <w:t xml:space="preserve"> </w:t>
            </w:r>
            <w:r w:rsidRPr="00CB2D42">
              <w:rPr>
                <w:rFonts w:ascii="Roboto" w:hAnsi="Roboto"/>
                <w:i/>
                <w:iCs w:val="0"/>
                <w:lang w:val="en-US"/>
              </w:rPr>
              <w:t>published</w:t>
            </w:r>
            <w:r w:rsidR="002D72D0" w:rsidRPr="00CB2D42">
              <w:rPr>
                <w:rFonts w:ascii="Roboto" w:hAnsi="Roboto"/>
                <w:i/>
                <w:iCs w:val="0"/>
                <w:lang w:val="en-US"/>
              </w:rPr>
              <w:t xml:space="preserve"> </w:t>
            </w:r>
            <w:r w:rsidRPr="00CB2D42">
              <w:rPr>
                <w:rFonts w:ascii="Roboto" w:hAnsi="Roboto"/>
                <w:i/>
                <w:iCs w:val="0"/>
                <w:lang w:val="en-US"/>
              </w:rPr>
              <w:t>in</w:t>
            </w:r>
            <w:r w:rsidR="002D72D0" w:rsidRPr="00CB2D42">
              <w:rPr>
                <w:rFonts w:ascii="Roboto" w:hAnsi="Roboto"/>
                <w:i/>
                <w:iCs w:val="0"/>
                <w:lang w:val="en-US"/>
              </w:rPr>
              <w:t xml:space="preserve"> </w:t>
            </w:r>
            <w:r w:rsidRPr="00CB2D42">
              <w:rPr>
                <w:rFonts w:ascii="Roboto" w:hAnsi="Roboto"/>
                <w:i/>
                <w:iCs w:val="0"/>
                <w:lang w:val="en-US"/>
              </w:rPr>
              <w:t>CORDIS</w:t>
            </w:r>
            <w:r w:rsidR="002D72D0" w:rsidRPr="00CB2D42">
              <w:rPr>
                <w:rFonts w:ascii="Roboto" w:hAnsi="Roboto"/>
                <w:i/>
                <w:iCs w:val="0"/>
                <w:lang w:val="en-US"/>
              </w:rPr>
              <w:t xml:space="preserve"> </w:t>
            </w:r>
            <w:r w:rsidRPr="00CB2D42">
              <w:rPr>
                <w:rFonts w:ascii="Roboto" w:hAnsi="Roboto"/>
                <w:i/>
                <w:iCs w:val="0"/>
                <w:lang w:val="en-US"/>
              </w:rPr>
              <w:t>project’s</w:t>
            </w:r>
            <w:r w:rsidR="002D72D0" w:rsidRPr="00CB2D42">
              <w:rPr>
                <w:rFonts w:ascii="Roboto" w:hAnsi="Roboto"/>
                <w:i/>
                <w:iCs w:val="0"/>
                <w:lang w:val="en-US"/>
              </w:rPr>
              <w:t xml:space="preserve"> </w:t>
            </w:r>
            <w:r w:rsidRPr="00CB2D42">
              <w:rPr>
                <w:rFonts w:ascii="Roboto" w:hAnsi="Roboto"/>
                <w:i/>
                <w:iCs w:val="0"/>
                <w:lang w:val="en-US"/>
              </w:rPr>
              <w:t>page)</w:t>
            </w:r>
          </w:p>
        </w:tc>
        <w:tc>
          <w:tcPr>
            <w:tcW w:w="644" w:type="dxa"/>
            <w:vAlign w:val="center"/>
          </w:tcPr>
          <w:p w14:paraId="2A9C4A89" w14:textId="77777777" w:rsidR="00375F51" w:rsidRPr="00CB2D42" w:rsidRDefault="00375F51" w:rsidP="00586F56">
            <w:pPr>
              <w:pStyle w:val="Bodytext-small"/>
              <w:spacing w:before="0" w:after="0"/>
              <w:jc w:val="center"/>
              <w:rPr>
                <w:rFonts w:ascii="Roboto" w:hAnsi="Roboto"/>
              </w:rPr>
            </w:pPr>
            <w:r w:rsidRPr="00CB2D42">
              <w:rPr>
                <w:rFonts w:ascii="Roboto" w:hAnsi="Roboto"/>
                <w:b/>
                <w:highlight w:val="yellow"/>
              </w:rPr>
              <w:t></w:t>
            </w:r>
          </w:p>
        </w:tc>
      </w:tr>
      <w:tr w:rsidR="00375F51" w:rsidRPr="00CB2D42" w14:paraId="40E2C774" w14:textId="77777777" w:rsidTr="00CB2D42">
        <w:trPr>
          <w:trHeight w:val="17"/>
          <w:jc w:val="center"/>
        </w:trPr>
        <w:tc>
          <w:tcPr>
            <w:tcW w:w="2253" w:type="dxa"/>
            <w:vAlign w:val="center"/>
          </w:tcPr>
          <w:p w14:paraId="77F709DC" w14:textId="77777777" w:rsidR="00375F51" w:rsidRPr="00CB2D42" w:rsidRDefault="00375F51" w:rsidP="00586F56">
            <w:pPr>
              <w:pStyle w:val="Bodytext-small"/>
              <w:spacing w:before="0" w:after="0"/>
              <w:jc w:val="left"/>
              <w:rPr>
                <w:rFonts w:ascii="Roboto" w:hAnsi="Roboto"/>
                <w:b/>
                <w:bCs w:val="0"/>
              </w:rPr>
            </w:pPr>
            <w:r w:rsidRPr="00CB2D42">
              <w:rPr>
                <w:rFonts w:ascii="Roboto" w:hAnsi="Roboto"/>
                <w:b/>
                <w:bCs w:val="0"/>
              </w:rPr>
              <w:t>SEN</w:t>
            </w:r>
          </w:p>
        </w:tc>
        <w:tc>
          <w:tcPr>
            <w:tcW w:w="6249" w:type="dxa"/>
            <w:vAlign w:val="center"/>
          </w:tcPr>
          <w:p w14:paraId="5B4226CB" w14:textId="7CD0F731" w:rsidR="00375F51" w:rsidRPr="00CB2D42" w:rsidRDefault="00375F51" w:rsidP="00586F56">
            <w:pPr>
              <w:pStyle w:val="Bodytext-small"/>
              <w:spacing w:before="0" w:after="0"/>
              <w:jc w:val="left"/>
              <w:rPr>
                <w:rFonts w:ascii="Roboto" w:hAnsi="Roboto"/>
                <w:i/>
                <w:iCs w:val="0"/>
                <w:lang w:val="en-US"/>
              </w:rPr>
            </w:pPr>
            <w:r w:rsidRPr="00CB2D42">
              <w:rPr>
                <w:rFonts w:ascii="Roboto" w:hAnsi="Roboto"/>
                <w:i/>
                <w:iCs w:val="0"/>
                <w:lang w:val="en-US"/>
              </w:rPr>
              <w:t>Sensitive,</w:t>
            </w:r>
            <w:r w:rsidR="002D72D0" w:rsidRPr="00CB2D42">
              <w:rPr>
                <w:rFonts w:ascii="Roboto" w:hAnsi="Roboto"/>
                <w:i/>
                <w:iCs w:val="0"/>
                <w:lang w:val="en-US"/>
              </w:rPr>
              <w:t xml:space="preserve"> </w:t>
            </w:r>
            <w:r w:rsidRPr="00CB2D42">
              <w:rPr>
                <w:rFonts w:ascii="Roboto" w:hAnsi="Roboto"/>
                <w:i/>
                <w:iCs w:val="0"/>
                <w:lang w:val="en-US"/>
              </w:rPr>
              <w:t>limited</w:t>
            </w:r>
            <w:r w:rsidR="002D72D0" w:rsidRPr="00CB2D42">
              <w:rPr>
                <w:rFonts w:ascii="Roboto" w:hAnsi="Roboto"/>
                <w:i/>
                <w:iCs w:val="0"/>
                <w:lang w:val="en-US"/>
              </w:rPr>
              <w:t xml:space="preserve"> </w:t>
            </w:r>
            <w:r w:rsidRPr="00CB2D42">
              <w:rPr>
                <w:rFonts w:ascii="Roboto" w:hAnsi="Roboto"/>
                <w:i/>
                <w:iCs w:val="0"/>
                <w:lang w:val="en-US"/>
              </w:rPr>
              <w:t>under</w:t>
            </w:r>
            <w:r w:rsidR="002D72D0" w:rsidRPr="00CB2D42">
              <w:rPr>
                <w:rFonts w:ascii="Roboto" w:hAnsi="Roboto"/>
                <w:i/>
                <w:iCs w:val="0"/>
                <w:lang w:val="en-US"/>
              </w:rPr>
              <w:t xml:space="preserve"> </w:t>
            </w:r>
            <w:r w:rsidRPr="00CB2D42">
              <w:rPr>
                <w:rFonts w:ascii="Roboto" w:hAnsi="Roboto"/>
                <w:i/>
                <w:iCs w:val="0"/>
                <w:lang w:val="en-US"/>
              </w:rPr>
              <w:t>the</w:t>
            </w:r>
            <w:r w:rsidR="002D72D0" w:rsidRPr="00CB2D42">
              <w:rPr>
                <w:rFonts w:ascii="Roboto" w:hAnsi="Roboto"/>
                <w:i/>
                <w:iCs w:val="0"/>
                <w:lang w:val="en-US"/>
              </w:rPr>
              <w:t xml:space="preserve"> </w:t>
            </w:r>
            <w:r w:rsidRPr="00CB2D42">
              <w:rPr>
                <w:rFonts w:ascii="Roboto" w:hAnsi="Roboto"/>
                <w:i/>
                <w:iCs w:val="0"/>
                <w:lang w:val="en-US"/>
              </w:rPr>
              <w:t>conditions</w:t>
            </w:r>
            <w:r w:rsidR="002D72D0" w:rsidRPr="00CB2D42">
              <w:rPr>
                <w:rFonts w:ascii="Roboto" w:hAnsi="Roboto"/>
                <w:i/>
                <w:iCs w:val="0"/>
                <w:lang w:val="en-US"/>
              </w:rPr>
              <w:t xml:space="preserve"> </w:t>
            </w:r>
            <w:r w:rsidRPr="00CB2D42">
              <w:rPr>
                <w:rFonts w:ascii="Roboto" w:hAnsi="Roboto"/>
                <w:i/>
                <w:iCs w:val="0"/>
                <w:lang w:val="en-US"/>
              </w:rPr>
              <w:t>of</w:t>
            </w:r>
            <w:r w:rsidR="002D72D0" w:rsidRPr="00CB2D42">
              <w:rPr>
                <w:rFonts w:ascii="Roboto" w:hAnsi="Roboto"/>
                <w:i/>
                <w:iCs w:val="0"/>
                <w:lang w:val="en-US"/>
              </w:rPr>
              <w:t xml:space="preserve"> </w:t>
            </w:r>
            <w:r w:rsidRPr="00CB2D42">
              <w:rPr>
                <w:rFonts w:ascii="Roboto" w:hAnsi="Roboto"/>
                <w:i/>
                <w:iCs w:val="0"/>
                <w:lang w:val="en-US"/>
              </w:rPr>
              <w:t>the</w:t>
            </w:r>
            <w:r w:rsidR="002D72D0" w:rsidRPr="00CB2D42">
              <w:rPr>
                <w:rFonts w:ascii="Roboto" w:hAnsi="Roboto"/>
                <w:i/>
                <w:iCs w:val="0"/>
                <w:lang w:val="en-US"/>
              </w:rPr>
              <w:t xml:space="preserve"> </w:t>
            </w:r>
            <w:r w:rsidRPr="00CB2D42">
              <w:rPr>
                <w:rFonts w:ascii="Roboto" w:hAnsi="Roboto"/>
                <w:i/>
                <w:iCs w:val="0"/>
                <w:lang w:val="en-US"/>
              </w:rPr>
              <w:t>Grant</w:t>
            </w:r>
            <w:r w:rsidR="002D72D0" w:rsidRPr="00CB2D42">
              <w:rPr>
                <w:rFonts w:ascii="Roboto" w:hAnsi="Roboto"/>
                <w:i/>
                <w:iCs w:val="0"/>
                <w:lang w:val="en-US"/>
              </w:rPr>
              <w:t xml:space="preserve"> </w:t>
            </w:r>
            <w:r w:rsidRPr="00CB2D42">
              <w:rPr>
                <w:rFonts w:ascii="Roboto" w:hAnsi="Roboto"/>
                <w:i/>
                <w:iCs w:val="0"/>
                <w:lang w:val="en-US"/>
              </w:rPr>
              <w:t>Agreement</w:t>
            </w:r>
            <w:r w:rsidR="002D72D0" w:rsidRPr="00CB2D42">
              <w:rPr>
                <w:rFonts w:ascii="Roboto" w:hAnsi="Roboto"/>
                <w:i/>
                <w:iCs w:val="0"/>
                <w:lang w:val="en-US"/>
              </w:rPr>
              <w:t xml:space="preserve"> </w:t>
            </w:r>
          </w:p>
        </w:tc>
        <w:tc>
          <w:tcPr>
            <w:tcW w:w="644" w:type="dxa"/>
            <w:vAlign w:val="center"/>
          </w:tcPr>
          <w:p w14:paraId="13D72CEA" w14:textId="77777777" w:rsidR="00375F51" w:rsidRPr="00CB2D42" w:rsidRDefault="00375F51" w:rsidP="00586F56">
            <w:pPr>
              <w:pStyle w:val="Bodytext-small"/>
              <w:spacing w:before="0" w:after="0"/>
              <w:jc w:val="center"/>
              <w:rPr>
                <w:rFonts w:ascii="Roboto" w:hAnsi="Roboto"/>
                <w:lang w:val="en-US"/>
              </w:rPr>
            </w:pPr>
          </w:p>
        </w:tc>
      </w:tr>
      <w:tr w:rsidR="00375F51" w:rsidRPr="00CB2D42" w14:paraId="2AD39540" w14:textId="77777777" w:rsidTr="00CB2D42">
        <w:trPr>
          <w:trHeight w:val="18"/>
          <w:jc w:val="center"/>
        </w:trPr>
        <w:tc>
          <w:tcPr>
            <w:tcW w:w="2253" w:type="dxa"/>
            <w:vAlign w:val="center"/>
          </w:tcPr>
          <w:p w14:paraId="570A7AB1" w14:textId="5C08BFD8" w:rsidR="00375F51" w:rsidRPr="00CB2D42" w:rsidRDefault="00375F51" w:rsidP="00586F56">
            <w:pPr>
              <w:pStyle w:val="Bodytext-small"/>
              <w:spacing w:before="0" w:after="0"/>
              <w:jc w:val="left"/>
              <w:rPr>
                <w:rFonts w:ascii="Roboto" w:hAnsi="Roboto"/>
                <w:b/>
                <w:bCs w:val="0"/>
                <w:lang w:val="fr-CH"/>
              </w:rPr>
            </w:pPr>
            <w:proofErr w:type="spellStart"/>
            <w:r w:rsidRPr="00CB2D42">
              <w:rPr>
                <w:rFonts w:ascii="Roboto" w:hAnsi="Roboto"/>
                <w:b/>
                <w:bCs w:val="0"/>
                <w:lang w:val="fr-CH"/>
              </w:rPr>
              <w:t>Classified</w:t>
            </w:r>
            <w:proofErr w:type="spellEnd"/>
            <w:r w:rsidR="002D72D0" w:rsidRPr="00CB2D42">
              <w:rPr>
                <w:rFonts w:ascii="Roboto" w:hAnsi="Roboto"/>
                <w:b/>
                <w:bCs w:val="0"/>
                <w:lang w:val="fr-CH"/>
              </w:rPr>
              <w:t xml:space="preserve"> </w:t>
            </w:r>
            <w:r w:rsidRPr="00CB2D42">
              <w:rPr>
                <w:rFonts w:ascii="Roboto" w:hAnsi="Roboto"/>
                <w:b/>
                <w:bCs w:val="0"/>
                <w:lang w:val="fr-CH"/>
              </w:rPr>
              <w:t>R-UE/</w:t>
            </w:r>
            <w:r w:rsidR="002D72D0" w:rsidRPr="00CB2D42">
              <w:rPr>
                <w:rFonts w:ascii="Roboto" w:hAnsi="Roboto"/>
                <w:b/>
                <w:bCs w:val="0"/>
                <w:lang w:val="fr-CH"/>
              </w:rPr>
              <w:t xml:space="preserve"> </w:t>
            </w:r>
            <w:r w:rsidRPr="00CB2D42">
              <w:rPr>
                <w:rFonts w:ascii="Roboto" w:hAnsi="Roboto"/>
                <w:b/>
                <w:bCs w:val="0"/>
                <w:lang w:val="fr-CH"/>
              </w:rPr>
              <w:t>EU-R</w:t>
            </w:r>
          </w:p>
        </w:tc>
        <w:tc>
          <w:tcPr>
            <w:tcW w:w="6249" w:type="dxa"/>
            <w:vAlign w:val="center"/>
          </w:tcPr>
          <w:p w14:paraId="4811B211" w14:textId="4A74FA72" w:rsidR="00375F51" w:rsidRPr="00CB2D42" w:rsidRDefault="00375F51" w:rsidP="00586F56">
            <w:pPr>
              <w:pStyle w:val="Bodytext-small"/>
              <w:spacing w:before="0" w:after="0"/>
              <w:jc w:val="left"/>
              <w:rPr>
                <w:rFonts w:ascii="Roboto" w:hAnsi="Roboto"/>
                <w:i/>
                <w:iCs w:val="0"/>
                <w:lang w:val="en-US"/>
              </w:rPr>
            </w:pPr>
            <w:r w:rsidRPr="00CB2D42">
              <w:rPr>
                <w:rFonts w:ascii="Roboto" w:hAnsi="Roboto"/>
                <w:i/>
                <w:iCs w:val="0"/>
              </w:rPr>
              <w:t>EU</w:t>
            </w:r>
            <w:r w:rsidR="002D72D0" w:rsidRPr="00CB2D42">
              <w:rPr>
                <w:rFonts w:ascii="Roboto" w:hAnsi="Roboto"/>
                <w:i/>
                <w:iCs w:val="0"/>
              </w:rPr>
              <w:t xml:space="preserve"> </w:t>
            </w:r>
            <w:r w:rsidRPr="00CB2D42">
              <w:rPr>
                <w:rFonts w:ascii="Roboto" w:hAnsi="Roboto"/>
                <w:i/>
                <w:iCs w:val="0"/>
              </w:rPr>
              <w:t>RESTRICTED</w:t>
            </w:r>
            <w:r w:rsidR="002D72D0" w:rsidRPr="00CB2D42">
              <w:rPr>
                <w:rFonts w:ascii="Roboto" w:hAnsi="Roboto"/>
                <w:i/>
                <w:iCs w:val="0"/>
              </w:rPr>
              <w:t xml:space="preserve"> </w:t>
            </w:r>
            <w:r w:rsidRPr="00CB2D42">
              <w:rPr>
                <w:rFonts w:ascii="Roboto" w:hAnsi="Roboto"/>
                <w:i/>
                <w:iCs w:val="0"/>
              </w:rPr>
              <w:t>under</w:t>
            </w:r>
            <w:r w:rsidR="002D72D0" w:rsidRPr="00CB2D42">
              <w:rPr>
                <w:rFonts w:ascii="Roboto" w:hAnsi="Roboto"/>
                <w:i/>
                <w:iCs w:val="0"/>
              </w:rPr>
              <w:t xml:space="preserve"> </w:t>
            </w:r>
            <w:r w:rsidRPr="00CB2D42">
              <w:rPr>
                <w:rFonts w:ascii="Roboto" w:hAnsi="Roboto"/>
                <w:i/>
                <w:iCs w:val="0"/>
              </w:rPr>
              <w:t>the</w:t>
            </w:r>
            <w:r w:rsidR="002D72D0" w:rsidRPr="00CB2D42">
              <w:rPr>
                <w:rFonts w:ascii="Roboto" w:hAnsi="Roboto"/>
                <w:i/>
                <w:iCs w:val="0"/>
              </w:rPr>
              <w:t xml:space="preserve"> </w:t>
            </w:r>
            <w:r w:rsidRPr="00CB2D42">
              <w:rPr>
                <w:rFonts w:ascii="Roboto" w:hAnsi="Roboto"/>
                <w:i/>
                <w:iCs w:val="0"/>
              </w:rPr>
              <w:t>Commission</w:t>
            </w:r>
            <w:r w:rsidR="002D72D0" w:rsidRPr="00CB2D42">
              <w:rPr>
                <w:rFonts w:ascii="Roboto" w:hAnsi="Roboto"/>
                <w:i/>
                <w:iCs w:val="0"/>
              </w:rPr>
              <w:t xml:space="preserve"> </w:t>
            </w:r>
            <w:r w:rsidRPr="00CB2D42">
              <w:rPr>
                <w:rFonts w:ascii="Roboto" w:hAnsi="Roboto"/>
                <w:i/>
                <w:iCs w:val="0"/>
              </w:rPr>
              <w:t>Decision</w:t>
            </w:r>
            <w:r w:rsidR="002D72D0" w:rsidRPr="00CB2D42">
              <w:rPr>
                <w:rFonts w:ascii="Roboto" w:hAnsi="Roboto"/>
                <w:i/>
                <w:iCs w:val="0"/>
              </w:rPr>
              <w:t xml:space="preserve"> </w:t>
            </w:r>
            <w:hyperlink r:id="rId12" w:tgtFrame="_blank" w:history="1">
              <w:r w:rsidRPr="00C72D6E">
                <w:rPr>
                  <w:rStyle w:val="Hyperlink"/>
                  <w:rFonts w:ascii="Roboto" w:hAnsi="Roboto"/>
                  <w:i/>
                  <w:iCs w:val="0"/>
                  <w:color w:val="0070C0"/>
                </w:rPr>
                <w:t>No2015/</w:t>
              </w:r>
              <w:r w:rsidR="002D72D0" w:rsidRPr="00C72D6E">
                <w:rPr>
                  <w:rStyle w:val="Hyperlink"/>
                  <w:rFonts w:ascii="Roboto" w:hAnsi="Roboto"/>
                  <w:i/>
                  <w:iCs w:val="0"/>
                  <w:color w:val="0070C0"/>
                </w:rPr>
                <w:t xml:space="preserve"> </w:t>
              </w:r>
              <w:r w:rsidRPr="00C72D6E">
                <w:rPr>
                  <w:rStyle w:val="Hyperlink"/>
                  <w:rFonts w:ascii="Roboto" w:hAnsi="Roboto"/>
                  <w:i/>
                  <w:iCs w:val="0"/>
                  <w:color w:val="0070C0"/>
                </w:rPr>
                <w:t>444</w:t>
              </w:r>
            </w:hyperlink>
          </w:p>
        </w:tc>
        <w:tc>
          <w:tcPr>
            <w:tcW w:w="644" w:type="dxa"/>
            <w:vAlign w:val="center"/>
          </w:tcPr>
          <w:p w14:paraId="69E900E1" w14:textId="77777777" w:rsidR="00375F51" w:rsidRPr="00CB2D42" w:rsidRDefault="00375F51" w:rsidP="00586F56">
            <w:pPr>
              <w:pStyle w:val="Bodytext-small"/>
              <w:spacing w:before="0" w:after="0"/>
              <w:jc w:val="center"/>
              <w:rPr>
                <w:rFonts w:ascii="Roboto" w:hAnsi="Roboto"/>
                <w:lang w:val="en-US"/>
              </w:rPr>
            </w:pPr>
          </w:p>
        </w:tc>
      </w:tr>
      <w:tr w:rsidR="00375F51" w:rsidRPr="00CB2D42" w14:paraId="57E9ED9B" w14:textId="77777777" w:rsidTr="00CB2D42">
        <w:trPr>
          <w:trHeight w:val="38"/>
          <w:jc w:val="center"/>
        </w:trPr>
        <w:tc>
          <w:tcPr>
            <w:tcW w:w="2253" w:type="dxa"/>
            <w:vAlign w:val="center"/>
          </w:tcPr>
          <w:p w14:paraId="1211861B" w14:textId="78D0A715" w:rsidR="00375F51" w:rsidRPr="00CB2D42" w:rsidRDefault="00375F51" w:rsidP="00586F56">
            <w:pPr>
              <w:pStyle w:val="Bodytext-small"/>
              <w:spacing w:before="0" w:after="0"/>
              <w:jc w:val="left"/>
              <w:rPr>
                <w:rFonts w:ascii="Roboto" w:hAnsi="Roboto"/>
                <w:b/>
                <w:bCs w:val="0"/>
                <w:lang w:val="fr-CH"/>
              </w:rPr>
            </w:pPr>
            <w:proofErr w:type="spellStart"/>
            <w:r w:rsidRPr="00CB2D42">
              <w:rPr>
                <w:rFonts w:ascii="Roboto" w:hAnsi="Roboto"/>
                <w:b/>
                <w:bCs w:val="0"/>
                <w:lang w:val="fr-CH"/>
              </w:rPr>
              <w:t>Classified</w:t>
            </w:r>
            <w:proofErr w:type="spellEnd"/>
            <w:r w:rsidR="002D72D0" w:rsidRPr="00CB2D42">
              <w:rPr>
                <w:rFonts w:ascii="Roboto" w:hAnsi="Roboto"/>
                <w:b/>
                <w:bCs w:val="0"/>
                <w:lang w:val="fr-CH"/>
              </w:rPr>
              <w:t xml:space="preserve"> </w:t>
            </w:r>
            <w:r w:rsidRPr="00CB2D42">
              <w:rPr>
                <w:rFonts w:ascii="Roboto" w:hAnsi="Roboto"/>
                <w:b/>
                <w:bCs w:val="0"/>
                <w:lang w:val="fr-CH"/>
              </w:rPr>
              <w:t>C-UE/</w:t>
            </w:r>
            <w:r w:rsidR="002D72D0" w:rsidRPr="00CB2D42">
              <w:rPr>
                <w:rFonts w:ascii="Roboto" w:hAnsi="Roboto"/>
                <w:b/>
                <w:bCs w:val="0"/>
                <w:lang w:val="fr-CH"/>
              </w:rPr>
              <w:t xml:space="preserve"> </w:t>
            </w:r>
            <w:r w:rsidRPr="00CB2D42">
              <w:rPr>
                <w:rFonts w:ascii="Roboto" w:hAnsi="Roboto"/>
                <w:b/>
                <w:bCs w:val="0"/>
                <w:lang w:val="fr-CH"/>
              </w:rPr>
              <w:t>EU-C</w:t>
            </w:r>
          </w:p>
        </w:tc>
        <w:tc>
          <w:tcPr>
            <w:tcW w:w="6249" w:type="dxa"/>
            <w:vAlign w:val="center"/>
          </w:tcPr>
          <w:p w14:paraId="455262B8" w14:textId="3D0EDE44" w:rsidR="00375F51" w:rsidRPr="00CB2D42" w:rsidRDefault="00375F51" w:rsidP="00586F56">
            <w:pPr>
              <w:pStyle w:val="Bodytext-small"/>
              <w:spacing w:before="0" w:after="0"/>
              <w:jc w:val="left"/>
              <w:rPr>
                <w:rFonts w:ascii="Roboto" w:hAnsi="Roboto"/>
                <w:i/>
                <w:iCs w:val="0"/>
                <w:lang w:val="en-US"/>
              </w:rPr>
            </w:pPr>
            <w:r w:rsidRPr="00CB2D42">
              <w:rPr>
                <w:rFonts w:ascii="Roboto" w:hAnsi="Roboto"/>
                <w:i/>
                <w:iCs w:val="0"/>
              </w:rPr>
              <w:t>EU</w:t>
            </w:r>
            <w:r w:rsidR="002D72D0" w:rsidRPr="00CB2D42">
              <w:rPr>
                <w:rFonts w:ascii="Roboto" w:hAnsi="Roboto"/>
                <w:i/>
                <w:iCs w:val="0"/>
              </w:rPr>
              <w:t xml:space="preserve"> </w:t>
            </w:r>
            <w:r w:rsidRPr="00CB2D42">
              <w:rPr>
                <w:rFonts w:ascii="Roboto" w:hAnsi="Roboto"/>
                <w:i/>
                <w:iCs w:val="0"/>
              </w:rPr>
              <w:t>CONFIDENTIAL</w:t>
            </w:r>
            <w:r w:rsidR="002D72D0" w:rsidRPr="00CB2D42">
              <w:rPr>
                <w:rFonts w:ascii="Roboto" w:hAnsi="Roboto"/>
                <w:i/>
                <w:iCs w:val="0"/>
              </w:rPr>
              <w:t xml:space="preserve"> </w:t>
            </w:r>
            <w:r w:rsidRPr="00CB2D42">
              <w:rPr>
                <w:rFonts w:ascii="Roboto" w:hAnsi="Roboto"/>
                <w:i/>
                <w:iCs w:val="0"/>
              </w:rPr>
              <w:t>under</w:t>
            </w:r>
            <w:r w:rsidR="002D72D0" w:rsidRPr="00CB2D42">
              <w:rPr>
                <w:rFonts w:ascii="Roboto" w:hAnsi="Roboto"/>
                <w:i/>
                <w:iCs w:val="0"/>
              </w:rPr>
              <w:t xml:space="preserve"> </w:t>
            </w:r>
            <w:r w:rsidRPr="00CB2D42">
              <w:rPr>
                <w:rFonts w:ascii="Roboto" w:hAnsi="Roboto"/>
                <w:i/>
                <w:iCs w:val="0"/>
              </w:rPr>
              <w:t>the</w:t>
            </w:r>
            <w:r w:rsidR="002D72D0" w:rsidRPr="00CB2D42">
              <w:rPr>
                <w:rFonts w:ascii="Roboto" w:hAnsi="Roboto"/>
                <w:i/>
                <w:iCs w:val="0"/>
              </w:rPr>
              <w:t xml:space="preserve"> </w:t>
            </w:r>
            <w:r w:rsidRPr="00CB2D42">
              <w:rPr>
                <w:rFonts w:ascii="Roboto" w:hAnsi="Roboto"/>
                <w:i/>
                <w:iCs w:val="0"/>
              </w:rPr>
              <w:t>Commission</w:t>
            </w:r>
            <w:r w:rsidR="002D72D0" w:rsidRPr="00CB2D42">
              <w:rPr>
                <w:rFonts w:ascii="Roboto" w:hAnsi="Roboto"/>
                <w:i/>
                <w:iCs w:val="0"/>
              </w:rPr>
              <w:t xml:space="preserve"> </w:t>
            </w:r>
            <w:r w:rsidRPr="00CB2D42">
              <w:rPr>
                <w:rFonts w:ascii="Roboto" w:hAnsi="Roboto"/>
                <w:i/>
                <w:iCs w:val="0"/>
              </w:rPr>
              <w:t>Decision</w:t>
            </w:r>
            <w:r w:rsidR="002D72D0" w:rsidRPr="00CB2D42">
              <w:rPr>
                <w:rFonts w:ascii="Roboto" w:hAnsi="Roboto"/>
                <w:i/>
                <w:iCs w:val="0"/>
              </w:rPr>
              <w:t xml:space="preserve"> </w:t>
            </w:r>
            <w:hyperlink r:id="rId13" w:tgtFrame="_blank" w:history="1">
              <w:r w:rsidRPr="00C72D6E">
                <w:rPr>
                  <w:rStyle w:val="Hyperlink"/>
                  <w:rFonts w:ascii="Roboto" w:hAnsi="Roboto" w:cs="Arial"/>
                  <w:i/>
                  <w:iCs w:val="0"/>
                  <w:color w:val="0070C0"/>
                </w:rPr>
                <w:t>No2015/</w:t>
              </w:r>
              <w:r w:rsidR="002D72D0" w:rsidRPr="00C72D6E">
                <w:rPr>
                  <w:rStyle w:val="Hyperlink"/>
                  <w:rFonts w:ascii="Roboto" w:hAnsi="Roboto" w:cs="Arial"/>
                  <w:i/>
                  <w:iCs w:val="0"/>
                  <w:color w:val="0070C0"/>
                </w:rPr>
                <w:t xml:space="preserve"> </w:t>
              </w:r>
              <w:r w:rsidRPr="00C72D6E">
                <w:rPr>
                  <w:rStyle w:val="Hyperlink"/>
                  <w:rFonts w:ascii="Roboto" w:hAnsi="Roboto" w:cs="Arial"/>
                  <w:i/>
                  <w:iCs w:val="0"/>
                  <w:color w:val="0070C0"/>
                </w:rPr>
                <w:t>444</w:t>
              </w:r>
            </w:hyperlink>
          </w:p>
        </w:tc>
        <w:tc>
          <w:tcPr>
            <w:tcW w:w="644" w:type="dxa"/>
            <w:vAlign w:val="center"/>
          </w:tcPr>
          <w:p w14:paraId="04A20D6E" w14:textId="77777777" w:rsidR="00375F51" w:rsidRPr="00CB2D42" w:rsidRDefault="00375F51" w:rsidP="00586F56">
            <w:pPr>
              <w:pStyle w:val="Bodytext-small"/>
              <w:spacing w:before="0" w:after="0"/>
              <w:jc w:val="center"/>
              <w:rPr>
                <w:rFonts w:ascii="Roboto" w:hAnsi="Roboto"/>
                <w:lang w:val="en-US"/>
              </w:rPr>
            </w:pPr>
          </w:p>
        </w:tc>
      </w:tr>
      <w:tr w:rsidR="00375F51" w:rsidRPr="00CB2D42" w14:paraId="122A2E99" w14:textId="77777777" w:rsidTr="00CB2D42">
        <w:trPr>
          <w:trHeight w:val="18"/>
          <w:jc w:val="center"/>
        </w:trPr>
        <w:tc>
          <w:tcPr>
            <w:tcW w:w="2253" w:type="dxa"/>
            <w:vAlign w:val="center"/>
          </w:tcPr>
          <w:p w14:paraId="444D3970" w14:textId="3B503F63" w:rsidR="00375F51" w:rsidRPr="00CB2D42" w:rsidRDefault="00375F51" w:rsidP="00586F56">
            <w:pPr>
              <w:pStyle w:val="Bodytext-small"/>
              <w:spacing w:before="0" w:after="0"/>
              <w:jc w:val="left"/>
              <w:rPr>
                <w:rFonts w:ascii="Roboto" w:hAnsi="Roboto"/>
                <w:b/>
                <w:bCs w:val="0"/>
                <w:lang w:val="en-US"/>
              </w:rPr>
            </w:pPr>
            <w:r w:rsidRPr="00CB2D42">
              <w:rPr>
                <w:rFonts w:ascii="Roboto" w:hAnsi="Roboto"/>
                <w:b/>
                <w:bCs w:val="0"/>
              </w:rPr>
              <w:t>Classified</w:t>
            </w:r>
            <w:r w:rsidR="002D72D0" w:rsidRPr="00CB2D42">
              <w:rPr>
                <w:rFonts w:ascii="Roboto" w:hAnsi="Roboto"/>
                <w:b/>
                <w:bCs w:val="0"/>
              </w:rPr>
              <w:t xml:space="preserve"> </w:t>
            </w:r>
            <w:r w:rsidRPr="00CB2D42">
              <w:rPr>
                <w:rFonts w:ascii="Roboto" w:hAnsi="Roboto"/>
                <w:b/>
                <w:bCs w:val="0"/>
              </w:rPr>
              <w:t>S-UE/</w:t>
            </w:r>
            <w:r w:rsidR="002D72D0" w:rsidRPr="00CB2D42">
              <w:rPr>
                <w:rFonts w:ascii="Roboto" w:hAnsi="Roboto"/>
                <w:b/>
                <w:bCs w:val="0"/>
              </w:rPr>
              <w:t xml:space="preserve"> </w:t>
            </w:r>
            <w:r w:rsidRPr="00CB2D42">
              <w:rPr>
                <w:rFonts w:ascii="Roboto" w:hAnsi="Roboto"/>
                <w:b/>
                <w:bCs w:val="0"/>
              </w:rPr>
              <w:t>EU-S</w:t>
            </w:r>
          </w:p>
        </w:tc>
        <w:tc>
          <w:tcPr>
            <w:tcW w:w="6249" w:type="dxa"/>
            <w:vAlign w:val="center"/>
          </w:tcPr>
          <w:p w14:paraId="61A14744" w14:textId="5171C848" w:rsidR="00375F51" w:rsidRPr="00CB2D42" w:rsidRDefault="00375F51" w:rsidP="00586F56">
            <w:pPr>
              <w:pStyle w:val="Bodytext-small"/>
              <w:spacing w:before="0" w:after="0"/>
              <w:jc w:val="left"/>
              <w:rPr>
                <w:rFonts w:ascii="Roboto" w:hAnsi="Roboto"/>
                <w:i/>
                <w:iCs w:val="0"/>
                <w:lang w:val="en-US"/>
              </w:rPr>
            </w:pPr>
            <w:r w:rsidRPr="00CB2D42">
              <w:rPr>
                <w:rFonts w:ascii="Roboto" w:hAnsi="Roboto"/>
                <w:i/>
                <w:iCs w:val="0"/>
              </w:rPr>
              <w:t>EU</w:t>
            </w:r>
            <w:r w:rsidR="002D72D0" w:rsidRPr="00CB2D42">
              <w:rPr>
                <w:rFonts w:ascii="Roboto" w:hAnsi="Roboto"/>
                <w:i/>
                <w:iCs w:val="0"/>
              </w:rPr>
              <w:t xml:space="preserve"> </w:t>
            </w:r>
            <w:r w:rsidRPr="00CB2D42">
              <w:rPr>
                <w:rFonts w:ascii="Roboto" w:hAnsi="Roboto"/>
                <w:i/>
                <w:iCs w:val="0"/>
              </w:rPr>
              <w:t>SECRET</w:t>
            </w:r>
            <w:r w:rsidR="002D72D0" w:rsidRPr="00CB2D42">
              <w:rPr>
                <w:rFonts w:ascii="Roboto" w:hAnsi="Roboto"/>
                <w:i/>
                <w:iCs w:val="0"/>
              </w:rPr>
              <w:t xml:space="preserve"> </w:t>
            </w:r>
            <w:r w:rsidRPr="00CB2D42">
              <w:rPr>
                <w:rFonts w:ascii="Roboto" w:hAnsi="Roboto"/>
                <w:i/>
                <w:iCs w:val="0"/>
              </w:rPr>
              <w:t>under</w:t>
            </w:r>
            <w:r w:rsidR="002D72D0" w:rsidRPr="00CB2D42">
              <w:rPr>
                <w:rFonts w:ascii="Roboto" w:hAnsi="Roboto"/>
                <w:i/>
                <w:iCs w:val="0"/>
              </w:rPr>
              <w:t xml:space="preserve"> </w:t>
            </w:r>
            <w:r w:rsidRPr="00CB2D42">
              <w:rPr>
                <w:rFonts w:ascii="Roboto" w:hAnsi="Roboto"/>
                <w:i/>
                <w:iCs w:val="0"/>
              </w:rPr>
              <w:t>the</w:t>
            </w:r>
            <w:r w:rsidR="002D72D0" w:rsidRPr="00CB2D42">
              <w:rPr>
                <w:rFonts w:ascii="Roboto" w:hAnsi="Roboto"/>
                <w:i/>
                <w:iCs w:val="0"/>
              </w:rPr>
              <w:t xml:space="preserve"> </w:t>
            </w:r>
            <w:r w:rsidRPr="00CB2D42">
              <w:rPr>
                <w:rFonts w:ascii="Roboto" w:hAnsi="Roboto"/>
                <w:i/>
                <w:iCs w:val="0"/>
              </w:rPr>
              <w:t>Commission</w:t>
            </w:r>
            <w:r w:rsidR="002D72D0" w:rsidRPr="00CB2D42">
              <w:rPr>
                <w:rFonts w:ascii="Roboto" w:hAnsi="Roboto"/>
                <w:i/>
                <w:iCs w:val="0"/>
              </w:rPr>
              <w:t xml:space="preserve"> </w:t>
            </w:r>
            <w:r w:rsidRPr="00CB2D42">
              <w:rPr>
                <w:rFonts w:ascii="Roboto" w:hAnsi="Roboto"/>
                <w:i/>
                <w:iCs w:val="0"/>
              </w:rPr>
              <w:t>Decision</w:t>
            </w:r>
            <w:r w:rsidR="002D72D0" w:rsidRPr="00CB2D42">
              <w:rPr>
                <w:rFonts w:ascii="Roboto" w:hAnsi="Roboto"/>
                <w:i/>
                <w:iCs w:val="0"/>
              </w:rPr>
              <w:t xml:space="preserve"> </w:t>
            </w:r>
            <w:hyperlink r:id="rId14" w:tgtFrame="_blank" w:history="1">
              <w:r w:rsidRPr="00C72D6E">
                <w:rPr>
                  <w:rStyle w:val="Hyperlink"/>
                  <w:rFonts w:ascii="Roboto" w:hAnsi="Roboto" w:cs="Arial"/>
                  <w:i/>
                  <w:iCs w:val="0"/>
                  <w:color w:val="0070C0"/>
                </w:rPr>
                <w:t>No2015/</w:t>
              </w:r>
              <w:r w:rsidR="002D72D0" w:rsidRPr="00C72D6E">
                <w:rPr>
                  <w:rStyle w:val="Hyperlink"/>
                  <w:rFonts w:ascii="Roboto" w:hAnsi="Roboto" w:cs="Arial"/>
                  <w:i/>
                  <w:iCs w:val="0"/>
                  <w:color w:val="0070C0"/>
                </w:rPr>
                <w:t xml:space="preserve"> </w:t>
              </w:r>
              <w:r w:rsidRPr="00C72D6E">
                <w:rPr>
                  <w:rStyle w:val="Hyperlink"/>
                  <w:rFonts w:ascii="Roboto" w:hAnsi="Roboto" w:cs="Arial"/>
                  <w:i/>
                  <w:iCs w:val="0"/>
                  <w:color w:val="0070C0"/>
                </w:rPr>
                <w:t>444</w:t>
              </w:r>
            </w:hyperlink>
          </w:p>
        </w:tc>
        <w:tc>
          <w:tcPr>
            <w:tcW w:w="644" w:type="dxa"/>
            <w:vAlign w:val="center"/>
          </w:tcPr>
          <w:p w14:paraId="0337E3C8" w14:textId="77777777" w:rsidR="00375F51" w:rsidRPr="00CB2D42" w:rsidRDefault="00375F51" w:rsidP="00586F56">
            <w:pPr>
              <w:pStyle w:val="Bodytext-small"/>
              <w:spacing w:before="0" w:after="0"/>
              <w:jc w:val="center"/>
              <w:rPr>
                <w:rFonts w:ascii="Roboto" w:hAnsi="Roboto"/>
                <w:lang w:val="en-US"/>
              </w:rPr>
            </w:pPr>
          </w:p>
        </w:tc>
      </w:tr>
    </w:tbl>
    <w:p w14:paraId="74CC5ACF" w14:textId="15EBE70F" w:rsidR="00375F51" w:rsidRPr="00CB2D42" w:rsidRDefault="00375F51" w:rsidP="00375F51">
      <w:pPr>
        <w:pStyle w:val="Bodytext-small"/>
        <w:ind w:left="142" w:hanging="142"/>
        <w:rPr>
          <w:rFonts w:ascii="Roboto" w:hAnsi="Roboto"/>
          <w:lang w:val="en-US"/>
        </w:rPr>
      </w:pPr>
      <w:r w:rsidRPr="00CB2D42">
        <w:rPr>
          <w:rFonts w:ascii="Roboto" w:hAnsi="Roboto"/>
        </w:rPr>
        <w:t>*</w:t>
      </w:r>
      <w:r w:rsidRPr="00CB2D42">
        <w:rPr>
          <w:rFonts w:ascii="Roboto" w:hAnsi="Roboto"/>
        </w:rPr>
        <w:tab/>
        <w:t>R:</w:t>
      </w:r>
      <w:r w:rsidR="002D72D0" w:rsidRPr="00CB2D42">
        <w:rPr>
          <w:rFonts w:ascii="Roboto" w:hAnsi="Roboto"/>
        </w:rPr>
        <w:t xml:space="preserve"> </w:t>
      </w:r>
      <w:r w:rsidRPr="00CB2D42">
        <w:rPr>
          <w:rFonts w:ascii="Roboto" w:hAnsi="Roboto"/>
        </w:rPr>
        <w:t>Document,</w:t>
      </w:r>
      <w:r w:rsidR="002D72D0" w:rsidRPr="00CB2D42">
        <w:rPr>
          <w:rFonts w:ascii="Roboto" w:hAnsi="Roboto"/>
        </w:rPr>
        <w:t xml:space="preserve"> </w:t>
      </w:r>
      <w:r w:rsidRPr="00CB2D42">
        <w:rPr>
          <w:rFonts w:ascii="Roboto" w:hAnsi="Roboto"/>
        </w:rPr>
        <w:t>report</w:t>
      </w:r>
      <w:r w:rsidR="002D72D0" w:rsidRPr="00CB2D42">
        <w:rPr>
          <w:rFonts w:ascii="Roboto" w:hAnsi="Roboto"/>
        </w:rPr>
        <w:t xml:space="preserve"> </w:t>
      </w:r>
      <w:r w:rsidRPr="00CB2D42">
        <w:rPr>
          <w:rFonts w:ascii="Roboto" w:hAnsi="Roboto"/>
        </w:rPr>
        <w:t>(excluding</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periodic</w:t>
      </w:r>
      <w:r w:rsidR="002D72D0" w:rsidRPr="00CB2D42">
        <w:rPr>
          <w:rFonts w:ascii="Roboto" w:hAnsi="Roboto"/>
        </w:rPr>
        <w:t xml:space="preserve"> </w:t>
      </w:r>
      <w:r w:rsidRPr="00CB2D42">
        <w:rPr>
          <w:rFonts w:ascii="Roboto" w:hAnsi="Roboto"/>
        </w:rPr>
        <w:t>and</w:t>
      </w:r>
      <w:r w:rsidR="002D72D0" w:rsidRPr="00CB2D42">
        <w:rPr>
          <w:rFonts w:ascii="Roboto" w:hAnsi="Roboto"/>
        </w:rPr>
        <w:t xml:space="preserve"> </w:t>
      </w:r>
      <w:r w:rsidRPr="00CB2D42">
        <w:rPr>
          <w:rFonts w:ascii="Roboto" w:hAnsi="Roboto"/>
        </w:rPr>
        <w:t>final</w:t>
      </w:r>
      <w:r w:rsidR="002D72D0" w:rsidRPr="00CB2D42">
        <w:rPr>
          <w:rFonts w:ascii="Roboto" w:hAnsi="Roboto"/>
        </w:rPr>
        <w:t xml:space="preserve"> </w:t>
      </w:r>
      <w:r w:rsidRPr="00CB2D42">
        <w:rPr>
          <w:rFonts w:ascii="Roboto" w:hAnsi="Roboto"/>
        </w:rPr>
        <w:t>reports)</w:t>
      </w:r>
      <w:r w:rsidR="002D72D0" w:rsidRPr="00CB2D42">
        <w:rPr>
          <w:rFonts w:ascii="Roboto" w:hAnsi="Roboto"/>
        </w:rPr>
        <w:t xml:space="preserve"> </w:t>
      </w:r>
    </w:p>
    <w:p w14:paraId="5EC4A4E5" w14:textId="34CB5021" w:rsidR="00375F51" w:rsidRPr="00CB2D42" w:rsidRDefault="00375F51" w:rsidP="00375F51">
      <w:pPr>
        <w:pStyle w:val="Bodytext-small"/>
        <w:ind w:firstLine="142"/>
        <w:rPr>
          <w:rFonts w:ascii="Roboto" w:hAnsi="Roboto"/>
          <w:lang w:val="en-US"/>
        </w:rPr>
      </w:pPr>
      <w:r w:rsidRPr="00CB2D42">
        <w:rPr>
          <w:rFonts w:ascii="Roboto" w:hAnsi="Roboto"/>
        </w:rPr>
        <w:t>DEM:</w:t>
      </w:r>
      <w:r w:rsidR="002D72D0" w:rsidRPr="00CB2D42">
        <w:rPr>
          <w:rFonts w:ascii="Roboto" w:hAnsi="Roboto"/>
        </w:rPr>
        <w:t xml:space="preserve"> </w:t>
      </w:r>
      <w:r w:rsidRPr="00CB2D42">
        <w:rPr>
          <w:rFonts w:ascii="Roboto" w:hAnsi="Roboto"/>
        </w:rPr>
        <w:t>Demonstrator,</w:t>
      </w:r>
      <w:r w:rsidR="002D72D0" w:rsidRPr="00CB2D42">
        <w:rPr>
          <w:rFonts w:ascii="Roboto" w:hAnsi="Roboto"/>
        </w:rPr>
        <w:t xml:space="preserve"> </w:t>
      </w:r>
      <w:r w:rsidRPr="00CB2D42">
        <w:rPr>
          <w:rFonts w:ascii="Roboto" w:hAnsi="Roboto"/>
        </w:rPr>
        <w:t>pilot,</w:t>
      </w:r>
      <w:r w:rsidR="002D72D0" w:rsidRPr="00CB2D42">
        <w:rPr>
          <w:rFonts w:ascii="Roboto" w:hAnsi="Roboto"/>
        </w:rPr>
        <w:t xml:space="preserve"> </w:t>
      </w:r>
      <w:r w:rsidRPr="00CB2D42">
        <w:rPr>
          <w:rFonts w:ascii="Roboto" w:hAnsi="Roboto"/>
        </w:rPr>
        <w:t>prototype,</w:t>
      </w:r>
      <w:r w:rsidR="002D72D0" w:rsidRPr="00CB2D42">
        <w:rPr>
          <w:rFonts w:ascii="Roboto" w:hAnsi="Roboto"/>
        </w:rPr>
        <w:t xml:space="preserve"> </w:t>
      </w:r>
      <w:r w:rsidRPr="00CB2D42">
        <w:rPr>
          <w:rFonts w:ascii="Roboto" w:hAnsi="Roboto"/>
        </w:rPr>
        <w:t>plan</w:t>
      </w:r>
      <w:r w:rsidR="002D72D0" w:rsidRPr="00CB2D42">
        <w:rPr>
          <w:rFonts w:ascii="Roboto" w:hAnsi="Roboto"/>
        </w:rPr>
        <w:t xml:space="preserve"> </w:t>
      </w:r>
      <w:r w:rsidRPr="00CB2D42">
        <w:rPr>
          <w:rFonts w:ascii="Roboto" w:hAnsi="Roboto"/>
        </w:rPr>
        <w:t>designs</w:t>
      </w:r>
      <w:r w:rsidR="002D72D0" w:rsidRPr="00CB2D42">
        <w:rPr>
          <w:rFonts w:ascii="Roboto" w:hAnsi="Roboto"/>
        </w:rPr>
        <w:t xml:space="preserve"> </w:t>
      </w:r>
    </w:p>
    <w:p w14:paraId="38F6BC09" w14:textId="653709B7" w:rsidR="00375F51" w:rsidRPr="00CB2D42" w:rsidRDefault="00375F51" w:rsidP="00375F51">
      <w:pPr>
        <w:pStyle w:val="Bodytext-small"/>
        <w:ind w:firstLine="142"/>
        <w:rPr>
          <w:rFonts w:ascii="Roboto" w:hAnsi="Roboto"/>
          <w:lang w:val="en-US"/>
        </w:rPr>
      </w:pPr>
      <w:r w:rsidRPr="00CB2D42">
        <w:rPr>
          <w:rFonts w:ascii="Roboto" w:hAnsi="Roboto"/>
        </w:rPr>
        <w:t>DEC:</w:t>
      </w:r>
      <w:r w:rsidR="002D72D0" w:rsidRPr="00CB2D42">
        <w:rPr>
          <w:rFonts w:ascii="Roboto" w:hAnsi="Roboto"/>
        </w:rPr>
        <w:t xml:space="preserve"> </w:t>
      </w:r>
      <w:r w:rsidRPr="00CB2D42">
        <w:rPr>
          <w:rFonts w:ascii="Roboto" w:hAnsi="Roboto"/>
        </w:rPr>
        <w:t>Websites,</w:t>
      </w:r>
      <w:r w:rsidR="002D72D0" w:rsidRPr="00CB2D42">
        <w:rPr>
          <w:rFonts w:ascii="Roboto" w:hAnsi="Roboto"/>
        </w:rPr>
        <w:t xml:space="preserve"> </w:t>
      </w:r>
      <w:r w:rsidRPr="00CB2D42">
        <w:rPr>
          <w:rFonts w:ascii="Roboto" w:hAnsi="Roboto"/>
        </w:rPr>
        <w:t>patents</w:t>
      </w:r>
      <w:r w:rsidR="002D72D0" w:rsidRPr="00CB2D42">
        <w:rPr>
          <w:rFonts w:ascii="Roboto" w:hAnsi="Roboto"/>
        </w:rPr>
        <w:t xml:space="preserve"> </w:t>
      </w:r>
      <w:r w:rsidRPr="00CB2D42">
        <w:rPr>
          <w:rFonts w:ascii="Roboto" w:hAnsi="Roboto"/>
        </w:rPr>
        <w:t>filing,</w:t>
      </w:r>
      <w:r w:rsidR="002D72D0" w:rsidRPr="00CB2D42">
        <w:rPr>
          <w:rFonts w:ascii="Roboto" w:hAnsi="Roboto"/>
        </w:rPr>
        <w:t xml:space="preserve"> </w:t>
      </w:r>
      <w:r w:rsidRPr="00CB2D42">
        <w:rPr>
          <w:rFonts w:ascii="Roboto" w:hAnsi="Roboto"/>
        </w:rPr>
        <w:t>press</w:t>
      </w:r>
      <w:r w:rsidR="002D72D0" w:rsidRPr="00CB2D42">
        <w:rPr>
          <w:rFonts w:ascii="Roboto" w:hAnsi="Roboto"/>
        </w:rPr>
        <w:t xml:space="preserve"> </w:t>
      </w:r>
      <w:r w:rsidRPr="00CB2D42">
        <w:rPr>
          <w:rFonts w:ascii="Roboto" w:hAnsi="Roboto"/>
        </w:rPr>
        <w:t>&amp;</w:t>
      </w:r>
      <w:r w:rsidR="002D72D0" w:rsidRPr="00CB2D42">
        <w:rPr>
          <w:rFonts w:ascii="Roboto" w:hAnsi="Roboto"/>
        </w:rPr>
        <w:t xml:space="preserve"> </w:t>
      </w:r>
      <w:r w:rsidRPr="00CB2D42">
        <w:rPr>
          <w:rFonts w:ascii="Roboto" w:hAnsi="Roboto"/>
        </w:rPr>
        <w:t>media</w:t>
      </w:r>
      <w:r w:rsidR="002D72D0" w:rsidRPr="00CB2D42">
        <w:rPr>
          <w:rFonts w:ascii="Roboto" w:hAnsi="Roboto"/>
        </w:rPr>
        <w:t xml:space="preserve"> </w:t>
      </w:r>
      <w:r w:rsidRPr="00CB2D42">
        <w:rPr>
          <w:rFonts w:ascii="Roboto" w:hAnsi="Roboto"/>
        </w:rPr>
        <w:t>actions,</w:t>
      </w:r>
      <w:r w:rsidR="002D72D0" w:rsidRPr="00CB2D42">
        <w:rPr>
          <w:rFonts w:ascii="Roboto" w:hAnsi="Roboto"/>
        </w:rPr>
        <w:t xml:space="preserve"> </w:t>
      </w:r>
      <w:r w:rsidRPr="00CB2D42">
        <w:rPr>
          <w:rFonts w:ascii="Roboto" w:hAnsi="Roboto"/>
        </w:rPr>
        <w:t>videos,</w:t>
      </w:r>
      <w:r w:rsidR="002D72D0" w:rsidRPr="00CB2D42">
        <w:rPr>
          <w:rFonts w:ascii="Roboto" w:hAnsi="Roboto"/>
        </w:rPr>
        <w:t xml:space="preserve"> </w:t>
      </w:r>
      <w:r w:rsidRPr="00CB2D42">
        <w:rPr>
          <w:rFonts w:ascii="Roboto" w:hAnsi="Roboto"/>
        </w:rPr>
        <w:t>etc.</w:t>
      </w:r>
    </w:p>
    <w:p w14:paraId="6C986CC0" w14:textId="051156AE" w:rsidR="00375F51" w:rsidRPr="00CB2D42" w:rsidRDefault="00375F51" w:rsidP="00375F51">
      <w:pPr>
        <w:pStyle w:val="Bodytext-small"/>
        <w:ind w:firstLine="142"/>
        <w:rPr>
          <w:rFonts w:ascii="Roboto" w:hAnsi="Roboto"/>
          <w:lang w:val="en-US"/>
        </w:rPr>
      </w:pPr>
      <w:r w:rsidRPr="00CB2D42">
        <w:rPr>
          <w:rFonts w:ascii="Roboto" w:hAnsi="Roboto"/>
          <w:lang w:val="en-US"/>
        </w:rPr>
        <w:t>DATA:</w:t>
      </w:r>
      <w:r w:rsidR="002D72D0" w:rsidRPr="00CB2D42">
        <w:rPr>
          <w:rFonts w:ascii="Roboto" w:hAnsi="Roboto"/>
          <w:lang w:val="en-US"/>
        </w:rPr>
        <w:t xml:space="preserve"> </w:t>
      </w:r>
      <w:r w:rsidRPr="00CB2D42">
        <w:rPr>
          <w:rFonts w:ascii="Roboto" w:hAnsi="Roboto"/>
          <w:lang w:val="en-US"/>
        </w:rPr>
        <w:t>Data</w:t>
      </w:r>
      <w:r w:rsidR="002D72D0" w:rsidRPr="00CB2D42">
        <w:rPr>
          <w:rFonts w:ascii="Roboto" w:hAnsi="Roboto"/>
          <w:lang w:val="en-US"/>
        </w:rPr>
        <w:t xml:space="preserve"> </w:t>
      </w:r>
      <w:r w:rsidRPr="00CB2D42">
        <w:rPr>
          <w:rFonts w:ascii="Roboto" w:hAnsi="Roboto"/>
          <w:lang w:val="en-US"/>
        </w:rPr>
        <w:t>sets,</w:t>
      </w:r>
      <w:r w:rsidR="002D72D0" w:rsidRPr="00CB2D42">
        <w:rPr>
          <w:rFonts w:ascii="Roboto" w:hAnsi="Roboto"/>
          <w:lang w:val="en-US"/>
        </w:rPr>
        <w:t xml:space="preserve"> </w:t>
      </w:r>
      <w:r w:rsidRPr="00CB2D42">
        <w:rPr>
          <w:rFonts w:ascii="Roboto" w:hAnsi="Roboto"/>
          <w:lang w:val="en-US"/>
        </w:rPr>
        <w:t>microdata,</w:t>
      </w:r>
      <w:r w:rsidR="002D72D0" w:rsidRPr="00CB2D42">
        <w:rPr>
          <w:rFonts w:ascii="Roboto" w:hAnsi="Roboto"/>
          <w:lang w:val="en-US"/>
        </w:rPr>
        <w:t xml:space="preserve"> </w:t>
      </w:r>
      <w:r w:rsidRPr="00CB2D42">
        <w:rPr>
          <w:rFonts w:ascii="Roboto" w:hAnsi="Roboto"/>
          <w:lang w:val="en-US"/>
        </w:rPr>
        <w:t>etc.</w:t>
      </w:r>
    </w:p>
    <w:p w14:paraId="2E90E688" w14:textId="2607D1CE" w:rsidR="00375F51" w:rsidRPr="00CB2D42" w:rsidRDefault="00375F51" w:rsidP="00375F51">
      <w:pPr>
        <w:pStyle w:val="Bodytext-small"/>
        <w:ind w:firstLine="142"/>
        <w:rPr>
          <w:rFonts w:ascii="Roboto" w:hAnsi="Roboto"/>
          <w:lang w:val="en-US"/>
        </w:rPr>
      </w:pPr>
      <w:r w:rsidRPr="00CB2D42">
        <w:rPr>
          <w:rFonts w:ascii="Roboto" w:hAnsi="Roboto"/>
        </w:rPr>
        <w:t>DMP:</w:t>
      </w:r>
      <w:r w:rsidR="002D72D0" w:rsidRPr="00CB2D42">
        <w:rPr>
          <w:rFonts w:ascii="Roboto" w:hAnsi="Roboto"/>
        </w:rPr>
        <w:t xml:space="preserve"> </w:t>
      </w:r>
      <w:r w:rsidRPr="00CB2D42">
        <w:rPr>
          <w:rFonts w:ascii="Roboto" w:hAnsi="Roboto"/>
        </w:rPr>
        <w:t>Data</w:t>
      </w:r>
      <w:r w:rsidR="002D72D0" w:rsidRPr="00CB2D42">
        <w:rPr>
          <w:rFonts w:ascii="Roboto" w:hAnsi="Roboto"/>
        </w:rPr>
        <w:t xml:space="preserve"> </w:t>
      </w:r>
      <w:r w:rsidRPr="00CB2D42">
        <w:rPr>
          <w:rFonts w:ascii="Roboto" w:hAnsi="Roboto"/>
        </w:rPr>
        <w:t>management</w:t>
      </w:r>
      <w:r w:rsidR="002D72D0" w:rsidRPr="00CB2D42">
        <w:rPr>
          <w:rFonts w:ascii="Roboto" w:hAnsi="Roboto"/>
        </w:rPr>
        <w:t xml:space="preserve"> </w:t>
      </w:r>
      <w:r w:rsidRPr="00CB2D42">
        <w:rPr>
          <w:rFonts w:ascii="Roboto" w:hAnsi="Roboto"/>
        </w:rPr>
        <w:t>plan</w:t>
      </w:r>
    </w:p>
    <w:p w14:paraId="07E8AEB9" w14:textId="1431D57B" w:rsidR="00375F51" w:rsidRPr="00CB2D42" w:rsidRDefault="00375F51" w:rsidP="00375F51">
      <w:pPr>
        <w:pStyle w:val="Bodytext-small"/>
        <w:ind w:firstLine="142"/>
        <w:rPr>
          <w:rFonts w:ascii="Roboto" w:hAnsi="Roboto"/>
          <w:lang w:val="en-US"/>
        </w:rPr>
      </w:pPr>
      <w:r w:rsidRPr="00CB2D42">
        <w:rPr>
          <w:rFonts w:ascii="Roboto" w:hAnsi="Roboto"/>
        </w:rPr>
        <w:t>ETHICS:</w:t>
      </w:r>
      <w:r w:rsidR="002D72D0" w:rsidRPr="00CB2D42">
        <w:rPr>
          <w:rFonts w:ascii="Roboto" w:hAnsi="Roboto"/>
        </w:rPr>
        <w:t xml:space="preserve"> </w:t>
      </w:r>
      <w:r w:rsidRPr="00CB2D42">
        <w:rPr>
          <w:rFonts w:ascii="Roboto" w:hAnsi="Roboto"/>
        </w:rPr>
        <w:t>Deliverables</w:t>
      </w:r>
      <w:r w:rsidR="002D72D0" w:rsidRPr="00CB2D42">
        <w:rPr>
          <w:rFonts w:ascii="Roboto" w:hAnsi="Roboto"/>
        </w:rPr>
        <w:t xml:space="preserve"> </w:t>
      </w:r>
      <w:r w:rsidRPr="00CB2D42">
        <w:rPr>
          <w:rFonts w:ascii="Roboto" w:hAnsi="Roboto"/>
        </w:rPr>
        <w:t>related</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ethics</w:t>
      </w:r>
      <w:r w:rsidR="002D72D0" w:rsidRPr="00CB2D42">
        <w:rPr>
          <w:rFonts w:ascii="Roboto" w:hAnsi="Roboto"/>
        </w:rPr>
        <w:t xml:space="preserve"> </w:t>
      </w:r>
      <w:r w:rsidRPr="00CB2D42">
        <w:rPr>
          <w:rFonts w:ascii="Roboto" w:hAnsi="Roboto"/>
        </w:rPr>
        <w:t>issues.</w:t>
      </w:r>
      <w:r w:rsidR="002D72D0" w:rsidRPr="00CB2D42">
        <w:rPr>
          <w:rFonts w:ascii="Roboto" w:hAnsi="Roboto"/>
        </w:rPr>
        <w:t xml:space="preserve">  </w:t>
      </w:r>
    </w:p>
    <w:p w14:paraId="0483B558" w14:textId="40E9BEE0" w:rsidR="00375F51" w:rsidRPr="00CB2D42" w:rsidRDefault="00375F51" w:rsidP="00375F51">
      <w:pPr>
        <w:pStyle w:val="Bodytext-small"/>
        <w:ind w:firstLine="142"/>
        <w:rPr>
          <w:rFonts w:ascii="Roboto" w:hAnsi="Roboto"/>
          <w:lang w:val="en-US"/>
        </w:rPr>
      </w:pPr>
      <w:r w:rsidRPr="00CB2D42">
        <w:rPr>
          <w:rFonts w:ascii="Roboto" w:hAnsi="Roboto"/>
        </w:rPr>
        <w:t>SECURITY:</w:t>
      </w:r>
      <w:r w:rsidR="002D72D0" w:rsidRPr="00CB2D42">
        <w:rPr>
          <w:rFonts w:ascii="Roboto" w:hAnsi="Roboto"/>
        </w:rPr>
        <w:t xml:space="preserve"> </w:t>
      </w:r>
      <w:r w:rsidRPr="00CB2D42">
        <w:rPr>
          <w:rFonts w:ascii="Roboto" w:hAnsi="Roboto"/>
        </w:rPr>
        <w:t>Deliverables</w:t>
      </w:r>
      <w:r w:rsidR="002D72D0" w:rsidRPr="00CB2D42">
        <w:rPr>
          <w:rFonts w:ascii="Roboto" w:hAnsi="Roboto"/>
        </w:rPr>
        <w:t xml:space="preserve"> </w:t>
      </w:r>
      <w:r w:rsidRPr="00CB2D42">
        <w:rPr>
          <w:rFonts w:ascii="Roboto" w:hAnsi="Roboto"/>
        </w:rPr>
        <w:t>related</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security</w:t>
      </w:r>
      <w:r w:rsidR="002D72D0" w:rsidRPr="00CB2D42">
        <w:rPr>
          <w:rFonts w:ascii="Roboto" w:hAnsi="Roboto"/>
        </w:rPr>
        <w:t xml:space="preserve"> </w:t>
      </w:r>
      <w:r w:rsidRPr="00CB2D42">
        <w:rPr>
          <w:rFonts w:ascii="Roboto" w:hAnsi="Roboto"/>
        </w:rPr>
        <w:t>issues</w:t>
      </w:r>
    </w:p>
    <w:p w14:paraId="4BD0A50B" w14:textId="5672E06B" w:rsidR="00375F51" w:rsidRPr="00CB2D42" w:rsidRDefault="00375F51" w:rsidP="00375F51">
      <w:pPr>
        <w:pStyle w:val="Bodytext-small"/>
        <w:ind w:firstLine="142"/>
        <w:rPr>
          <w:rFonts w:ascii="Roboto" w:hAnsi="Roboto"/>
          <w:lang w:val="en-US"/>
        </w:rPr>
      </w:pPr>
      <w:r w:rsidRPr="00CB2D42">
        <w:rPr>
          <w:rFonts w:ascii="Roboto" w:hAnsi="Roboto"/>
        </w:rPr>
        <w:t>OTHER:</w:t>
      </w:r>
      <w:r w:rsidR="002D72D0" w:rsidRPr="00CB2D42">
        <w:rPr>
          <w:rFonts w:ascii="Roboto" w:hAnsi="Roboto"/>
        </w:rPr>
        <w:t xml:space="preserve"> </w:t>
      </w:r>
      <w:r w:rsidRPr="00CB2D42">
        <w:rPr>
          <w:rFonts w:ascii="Roboto" w:hAnsi="Roboto"/>
        </w:rPr>
        <w:t>Software,</w:t>
      </w:r>
      <w:r w:rsidR="002D72D0" w:rsidRPr="00CB2D42">
        <w:rPr>
          <w:rFonts w:ascii="Roboto" w:hAnsi="Roboto"/>
        </w:rPr>
        <w:t xml:space="preserve"> </w:t>
      </w:r>
      <w:r w:rsidRPr="00CB2D42">
        <w:rPr>
          <w:rFonts w:ascii="Roboto" w:hAnsi="Roboto"/>
        </w:rPr>
        <w:t>technical</w:t>
      </w:r>
      <w:r w:rsidR="002D72D0" w:rsidRPr="00CB2D42">
        <w:rPr>
          <w:rFonts w:ascii="Roboto" w:hAnsi="Roboto"/>
        </w:rPr>
        <w:t xml:space="preserve"> </w:t>
      </w:r>
      <w:r w:rsidRPr="00CB2D42">
        <w:rPr>
          <w:rFonts w:ascii="Roboto" w:hAnsi="Roboto"/>
        </w:rPr>
        <w:t>diagram,</w:t>
      </w:r>
      <w:r w:rsidR="002D72D0" w:rsidRPr="00CB2D42">
        <w:rPr>
          <w:rFonts w:ascii="Roboto" w:hAnsi="Roboto"/>
        </w:rPr>
        <w:t xml:space="preserve"> </w:t>
      </w:r>
      <w:r w:rsidRPr="00CB2D42">
        <w:rPr>
          <w:rFonts w:ascii="Roboto" w:hAnsi="Roboto"/>
        </w:rPr>
        <w:t>algorithms,</w:t>
      </w:r>
      <w:r w:rsidR="002D72D0" w:rsidRPr="00CB2D42">
        <w:rPr>
          <w:rFonts w:ascii="Roboto" w:hAnsi="Roboto"/>
        </w:rPr>
        <w:t xml:space="preserve"> </w:t>
      </w:r>
      <w:r w:rsidRPr="00CB2D42">
        <w:rPr>
          <w:rFonts w:ascii="Roboto" w:hAnsi="Roboto"/>
        </w:rPr>
        <w:t>models,</w:t>
      </w:r>
      <w:r w:rsidR="002D72D0" w:rsidRPr="00CB2D42">
        <w:rPr>
          <w:rFonts w:ascii="Roboto" w:hAnsi="Roboto"/>
        </w:rPr>
        <w:t xml:space="preserve"> </w:t>
      </w:r>
      <w:r w:rsidRPr="00CB2D42">
        <w:rPr>
          <w:rFonts w:ascii="Roboto" w:hAnsi="Roboto"/>
        </w:rPr>
        <w:t>etc.</w:t>
      </w:r>
      <w:r w:rsidR="002D72D0" w:rsidRPr="00CB2D42">
        <w:rPr>
          <w:rFonts w:ascii="Roboto" w:hAnsi="Roboto"/>
        </w:rPr>
        <w:t xml:space="preserve"> </w:t>
      </w:r>
    </w:p>
    <w:p w14:paraId="7152755E" w14:textId="77777777" w:rsidR="00375F51" w:rsidRPr="00CB2D42" w:rsidRDefault="00375F51" w:rsidP="00375F51">
      <w:pPr>
        <w:pStyle w:val="BodyText"/>
        <w:rPr>
          <w:rFonts w:ascii="Roboto" w:hAnsi="Roboto"/>
        </w:rPr>
      </w:pPr>
    </w:p>
    <w:p w14:paraId="0BB41172" w14:textId="658D6170" w:rsidR="003466E8" w:rsidRPr="00CB2D42" w:rsidRDefault="0020600D" w:rsidP="00D615B1">
      <w:pPr>
        <w:pStyle w:val="Title"/>
        <w:pBdr>
          <w:top w:val="single" w:sz="24" w:space="1" w:color="3E3E6B" w:themeColor="text1"/>
          <w:left w:val="single" w:sz="24" w:space="4" w:color="3E3E6B" w:themeColor="text1"/>
          <w:bottom w:val="single" w:sz="24" w:space="1" w:color="3E3E6B" w:themeColor="text1"/>
          <w:right w:val="single" w:sz="24" w:space="4" w:color="3E3E6B" w:themeColor="text1"/>
        </w:pBdr>
        <w:shd w:val="clear" w:color="auto" w:fill="3E3E6B"/>
        <w:tabs>
          <w:tab w:val="left" w:pos="3960"/>
          <w:tab w:val="left" w:pos="5533"/>
        </w:tabs>
        <w:rPr>
          <w:rFonts w:ascii="Roboto" w:hAnsi="Roboto"/>
        </w:rPr>
      </w:pPr>
      <w:bookmarkStart w:id="5" w:name="_Toc477469015"/>
      <w:bookmarkStart w:id="6" w:name="_Toc478115905"/>
      <w:bookmarkStart w:id="7" w:name="_Toc478117864"/>
      <w:bookmarkStart w:id="8" w:name="_Toc478117917"/>
      <w:bookmarkStart w:id="9" w:name="_Toc478117953"/>
      <w:bookmarkStart w:id="10" w:name="_Toc128669888"/>
      <w:bookmarkStart w:id="11" w:name="OLE_LINK5"/>
      <w:r w:rsidRPr="00CB2D42">
        <w:rPr>
          <w:rFonts w:ascii="Roboto" w:hAnsi="Roboto"/>
        </w:rPr>
        <w:lastRenderedPageBreak/>
        <w:t>EXECUTIVE</w:t>
      </w:r>
      <w:r w:rsidR="002D72D0" w:rsidRPr="00CB2D42">
        <w:rPr>
          <w:rFonts w:ascii="Roboto" w:hAnsi="Roboto"/>
        </w:rPr>
        <w:t xml:space="preserve"> </w:t>
      </w:r>
      <w:r w:rsidRPr="00CB2D42">
        <w:rPr>
          <w:rFonts w:ascii="Roboto" w:hAnsi="Roboto"/>
        </w:rPr>
        <w:t>SUMMARY</w:t>
      </w:r>
      <w:bookmarkEnd w:id="5"/>
      <w:bookmarkEnd w:id="6"/>
      <w:bookmarkEnd w:id="7"/>
      <w:bookmarkEnd w:id="8"/>
      <w:bookmarkEnd w:id="9"/>
      <w:bookmarkEnd w:id="10"/>
      <w:r w:rsidR="00D615B1">
        <w:rPr>
          <w:rFonts w:ascii="Roboto" w:hAnsi="Roboto"/>
        </w:rPr>
        <w:tab/>
      </w:r>
      <w:r w:rsidR="00D615B1">
        <w:rPr>
          <w:rFonts w:ascii="Roboto" w:hAnsi="Roboto"/>
        </w:rPr>
        <w:tab/>
      </w:r>
    </w:p>
    <w:p w14:paraId="160DE722" w14:textId="129CBD1F" w:rsidR="00247EBC" w:rsidRPr="00CB2D42" w:rsidRDefault="00247EBC" w:rsidP="00B425E9">
      <w:pPr>
        <w:pStyle w:val="BodyText"/>
        <w:rPr>
          <w:rStyle w:val="Strong"/>
          <w:rFonts w:ascii="Roboto" w:hAnsi="Roboto"/>
        </w:rPr>
      </w:pPr>
      <w:r w:rsidRPr="00CB2D42">
        <w:rPr>
          <w:rStyle w:val="Strong"/>
          <w:rFonts w:ascii="Roboto" w:hAnsi="Roboto"/>
          <w:highlight w:val="yellow"/>
        </w:rPr>
        <w:t>About</w:t>
      </w:r>
      <w:r w:rsidR="002D72D0" w:rsidRPr="00CB2D42">
        <w:rPr>
          <w:rStyle w:val="Strong"/>
          <w:rFonts w:ascii="Roboto" w:hAnsi="Roboto"/>
          <w:highlight w:val="yellow"/>
        </w:rPr>
        <w:t xml:space="preserve"> </w:t>
      </w:r>
      <w:r w:rsidRPr="00CB2D42">
        <w:rPr>
          <w:rStyle w:val="Strong"/>
          <w:rFonts w:ascii="Roboto" w:hAnsi="Roboto"/>
          <w:highlight w:val="yellow"/>
        </w:rPr>
        <w:t>the</w:t>
      </w:r>
      <w:r w:rsidR="002D72D0" w:rsidRPr="00CB2D42">
        <w:rPr>
          <w:rStyle w:val="Strong"/>
          <w:rFonts w:ascii="Roboto" w:hAnsi="Roboto"/>
          <w:highlight w:val="yellow"/>
        </w:rPr>
        <w:t xml:space="preserve"> </w:t>
      </w:r>
      <w:r w:rsidRPr="00CB2D42">
        <w:rPr>
          <w:rStyle w:val="Strong"/>
          <w:rFonts w:ascii="Roboto" w:hAnsi="Roboto"/>
          <w:highlight w:val="yellow"/>
        </w:rPr>
        <w:t>EXECUTIVE</w:t>
      </w:r>
      <w:r w:rsidR="002D72D0" w:rsidRPr="00CB2D42">
        <w:rPr>
          <w:rStyle w:val="Strong"/>
          <w:rFonts w:ascii="Roboto" w:hAnsi="Roboto"/>
          <w:highlight w:val="yellow"/>
        </w:rPr>
        <w:t xml:space="preserve"> </w:t>
      </w:r>
      <w:r w:rsidRPr="00CB2D42">
        <w:rPr>
          <w:rStyle w:val="Strong"/>
          <w:rFonts w:ascii="Roboto" w:hAnsi="Roboto"/>
          <w:highlight w:val="yellow"/>
        </w:rPr>
        <w:t>SUMMARY:</w:t>
      </w:r>
    </w:p>
    <w:p w14:paraId="2E68B6FB" w14:textId="49E1A0F0" w:rsidR="00247EBC" w:rsidRPr="00CB2D42" w:rsidRDefault="00247EBC" w:rsidP="00B425E9">
      <w:pPr>
        <w:pStyle w:val="BodyText"/>
        <w:rPr>
          <w:rFonts w:ascii="Roboto" w:hAnsi="Roboto"/>
        </w:rPr>
      </w:pPr>
      <w:r w:rsidRPr="00CB2D42">
        <w:rPr>
          <w:rFonts w:ascii="Roboto" w:hAnsi="Roboto"/>
        </w:rPr>
        <w:t>Summaries</w:t>
      </w:r>
      <w:r w:rsidR="002D72D0" w:rsidRPr="00CB2D42">
        <w:rPr>
          <w:rFonts w:ascii="Roboto" w:hAnsi="Roboto"/>
        </w:rPr>
        <w:t xml:space="preserve"> </w:t>
      </w:r>
      <w:r w:rsidRPr="00CB2D42">
        <w:rPr>
          <w:rFonts w:ascii="Roboto" w:hAnsi="Roboto"/>
        </w:rPr>
        <w:t>are</w:t>
      </w:r>
      <w:r w:rsidR="002D72D0" w:rsidRPr="00CB2D42">
        <w:rPr>
          <w:rFonts w:ascii="Roboto" w:hAnsi="Roboto"/>
        </w:rPr>
        <w:t xml:space="preserve"> </w:t>
      </w:r>
      <w:r w:rsidRPr="00CB2D42">
        <w:rPr>
          <w:rFonts w:ascii="Roboto" w:hAnsi="Roboto"/>
        </w:rPr>
        <w:t>useful</w:t>
      </w:r>
      <w:r w:rsidR="002D72D0" w:rsidRPr="00CB2D42">
        <w:rPr>
          <w:rFonts w:ascii="Roboto" w:hAnsi="Roboto"/>
        </w:rPr>
        <w:t xml:space="preserve"> </w:t>
      </w:r>
      <w:r w:rsidRPr="00CB2D42">
        <w:rPr>
          <w:rFonts w:ascii="Roboto" w:hAnsi="Roboto"/>
        </w:rPr>
        <w:t>for</w:t>
      </w:r>
      <w:r w:rsidR="002D72D0" w:rsidRPr="00CB2D42">
        <w:rPr>
          <w:rFonts w:ascii="Roboto" w:hAnsi="Roboto"/>
        </w:rPr>
        <w:t xml:space="preserve"> </w:t>
      </w:r>
      <w:r w:rsidRPr="00CB2D42">
        <w:rPr>
          <w:rFonts w:ascii="Roboto" w:hAnsi="Roboto"/>
        </w:rPr>
        <w:t>people</w:t>
      </w:r>
      <w:r w:rsidR="002D72D0" w:rsidRPr="00CB2D42">
        <w:rPr>
          <w:rFonts w:ascii="Roboto" w:hAnsi="Roboto"/>
        </w:rPr>
        <w:t xml:space="preserve"> </w:t>
      </w:r>
      <w:r w:rsidRPr="00CB2D42">
        <w:rPr>
          <w:rFonts w:ascii="Roboto" w:hAnsi="Roboto"/>
        </w:rPr>
        <w:t>who</w:t>
      </w:r>
      <w:r w:rsidR="002D72D0" w:rsidRPr="00CB2D42">
        <w:rPr>
          <w:rFonts w:ascii="Roboto" w:hAnsi="Roboto"/>
        </w:rPr>
        <w:t xml:space="preserve"> </w:t>
      </w:r>
      <w:r w:rsidRPr="00CB2D42">
        <w:rPr>
          <w:rFonts w:ascii="Roboto" w:hAnsi="Roboto"/>
        </w:rPr>
        <w:t>have</w:t>
      </w:r>
      <w:r w:rsidR="002D72D0" w:rsidRPr="00CB2D42">
        <w:rPr>
          <w:rFonts w:ascii="Roboto" w:hAnsi="Roboto"/>
        </w:rPr>
        <w:t xml:space="preserve"> </w:t>
      </w:r>
      <w:r w:rsidRPr="00CB2D42">
        <w:rPr>
          <w:rFonts w:ascii="Roboto" w:hAnsi="Roboto"/>
        </w:rPr>
        <w:t>neither</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time</w:t>
      </w:r>
      <w:r w:rsidR="002D72D0" w:rsidRPr="00CB2D42">
        <w:rPr>
          <w:rFonts w:ascii="Roboto" w:hAnsi="Roboto"/>
        </w:rPr>
        <w:t xml:space="preserve"> </w:t>
      </w:r>
      <w:r w:rsidRPr="00CB2D42">
        <w:rPr>
          <w:rFonts w:ascii="Roboto" w:hAnsi="Roboto"/>
        </w:rPr>
        <w:t>nor</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inclination</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read</w:t>
      </w:r>
      <w:r w:rsidR="002D72D0" w:rsidRPr="00CB2D42">
        <w:rPr>
          <w:rFonts w:ascii="Roboto" w:hAnsi="Roboto"/>
        </w:rPr>
        <w:t xml:space="preserve"> </w:t>
      </w:r>
      <w:r w:rsidRPr="00CB2D42">
        <w:rPr>
          <w:rFonts w:ascii="Roboto" w:hAnsi="Roboto"/>
        </w:rPr>
        <w:t>a</w:t>
      </w:r>
      <w:r w:rsidR="002D72D0" w:rsidRPr="00CB2D42">
        <w:rPr>
          <w:rFonts w:ascii="Roboto" w:hAnsi="Roboto"/>
        </w:rPr>
        <w:t xml:space="preserve"> </w:t>
      </w:r>
      <w:r w:rsidRPr="00CB2D42">
        <w:rPr>
          <w:rFonts w:ascii="Roboto" w:hAnsi="Roboto"/>
        </w:rPr>
        <w:t>lengthy</w:t>
      </w:r>
      <w:r w:rsidR="002D72D0" w:rsidRPr="00CB2D42">
        <w:rPr>
          <w:rFonts w:ascii="Roboto" w:hAnsi="Roboto"/>
        </w:rPr>
        <w:t xml:space="preserve"> </w:t>
      </w:r>
      <w:r w:rsidRPr="00CB2D42">
        <w:rPr>
          <w:rFonts w:ascii="Roboto" w:hAnsi="Roboto"/>
        </w:rPr>
        <w:t>document</w:t>
      </w:r>
      <w:r w:rsidR="002D72D0" w:rsidRPr="00CB2D42">
        <w:rPr>
          <w:rFonts w:ascii="Roboto" w:hAnsi="Roboto"/>
        </w:rPr>
        <w:t xml:space="preserve"> </w:t>
      </w:r>
      <w:r w:rsidRPr="00CB2D42">
        <w:rPr>
          <w:rFonts w:ascii="Roboto" w:hAnsi="Roboto"/>
        </w:rPr>
        <w:t>but</w:t>
      </w:r>
      <w:r w:rsidR="002D72D0" w:rsidRPr="00CB2D42">
        <w:rPr>
          <w:rFonts w:ascii="Roboto" w:hAnsi="Roboto"/>
        </w:rPr>
        <w:t xml:space="preserve"> </w:t>
      </w:r>
      <w:r w:rsidRPr="00CB2D42">
        <w:rPr>
          <w:rFonts w:ascii="Roboto" w:hAnsi="Roboto"/>
        </w:rPr>
        <w:t>who</w:t>
      </w:r>
      <w:r w:rsidR="002D72D0" w:rsidRPr="00CB2D42">
        <w:rPr>
          <w:rFonts w:ascii="Roboto" w:hAnsi="Roboto"/>
        </w:rPr>
        <w:t xml:space="preserve"> </w:t>
      </w:r>
      <w:r w:rsidRPr="00CB2D42">
        <w:rPr>
          <w:rFonts w:ascii="Roboto" w:hAnsi="Roboto"/>
        </w:rPr>
        <w:t>want</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scan</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primary</w:t>
      </w:r>
      <w:r w:rsidR="002D72D0" w:rsidRPr="00CB2D42">
        <w:rPr>
          <w:rFonts w:ascii="Roboto" w:hAnsi="Roboto"/>
        </w:rPr>
        <w:t xml:space="preserve"> </w:t>
      </w:r>
      <w:r w:rsidRPr="00CB2D42">
        <w:rPr>
          <w:rFonts w:ascii="Roboto" w:hAnsi="Roboto"/>
        </w:rPr>
        <w:t>points</w:t>
      </w:r>
      <w:r w:rsidR="002D72D0" w:rsidRPr="00CB2D42">
        <w:rPr>
          <w:rFonts w:ascii="Roboto" w:hAnsi="Roboto"/>
        </w:rPr>
        <w:t xml:space="preserve"> </w:t>
      </w:r>
      <w:r w:rsidRPr="00CB2D42">
        <w:rPr>
          <w:rFonts w:ascii="Roboto" w:hAnsi="Roboto"/>
        </w:rPr>
        <w:t>quickly</w:t>
      </w:r>
      <w:r w:rsidR="002D72D0" w:rsidRPr="00CB2D42">
        <w:rPr>
          <w:rFonts w:ascii="Roboto" w:hAnsi="Roboto"/>
        </w:rPr>
        <w:t xml:space="preserve"> </w:t>
      </w:r>
      <w:r w:rsidRPr="00CB2D42">
        <w:rPr>
          <w:rFonts w:ascii="Roboto" w:hAnsi="Roboto"/>
        </w:rPr>
        <w:t>and</w:t>
      </w:r>
      <w:r w:rsidR="002D72D0" w:rsidRPr="00CB2D42">
        <w:rPr>
          <w:rFonts w:ascii="Roboto" w:hAnsi="Roboto"/>
        </w:rPr>
        <w:t xml:space="preserve"> </w:t>
      </w:r>
      <w:r w:rsidRPr="00CB2D42">
        <w:rPr>
          <w:rFonts w:ascii="Roboto" w:hAnsi="Roboto"/>
        </w:rPr>
        <w:t>then</w:t>
      </w:r>
      <w:r w:rsidR="002D72D0" w:rsidRPr="00CB2D42">
        <w:rPr>
          <w:rFonts w:ascii="Roboto" w:hAnsi="Roboto"/>
        </w:rPr>
        <w:t xml:space="preserve"> </w:t>
      </w:r>
      <w:r w:rsidRPr="00CB2D42">
        <w:rPr>
          <w:rFonts w:ascii="Roboto" w:hAnsi="Roboto"/>
        </w:rPr>
        <w:t>decide</w:t>
      </w:r>
      <w:r w:rsidR="002D72D0" w:rsidRPr="00CB2D42">
        <w:rPr>
          <w:rFonts w:ascii="Roboto" w:hAnsi="Roboto"/>
        </w:rPr>
        <w:t xml:space="preserve"> </w:t>
      </w:r>
      <w:r w:rsidRPr="00CB2D42">
        <w:rPr>
          <w:rFonts w:ascii="Roboto" w:hAnsi="Roboto"/>
        </w:rPr>
        <w:t>whether</w:t>
      </w:r>
      <w:r w:rsidR="002D72D0" w:rsidRPr="00CB2D42">
        <w:rPr>
          <w:rFonts w:ascii="Roboto" w:hAnsi="Roboto"/>
        </w:rPr>
        <w:t xml:space="preserve"> </w:t>
      </w:r>
      <w:r w:rsidRPr="00CB2D42">
        <w:rPr>
          <w:rFonts w:ascii="Roboto" w:hAnsi="Roboto"/>
        </w:rPr>
        <w:t>they</w:t>
      </w:r>
      <w:r w:rsidR="002D72D0" w:rsidRPr="00CB2D42">
        <w:rPr>
          <w:rFonts w:ascii="Roboto" w:hAnsi="Roboto"/>
        </w:rPr>
        <w:t xml:space="preserve"> </w:t>
      </w:r>
      <w:r w:rsidRPr="00CB2D42">
        <w:rPr>
          <w:rFonts w:ascii="Roboto" w:hAnsi="Roboto"/>
        </w:rPr>
        <w:t>need</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read</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entire</w:t>
      </w:r>
      <w:r w:rsidR="002D72D0" w:rsidRPr="00CB2D42">
        <w:rPr>
          <w:rFonts w:ascii="Roboto" w:hAnsi="Roboto"/>
        </w:rPr>
        <w:t xml:space="preserve"> </w:t>
      </w:r>
      <w:r w:rsidRPr="00CB2D42">
        <w:rPr>
          <w:rFonts w:ascii="Roboto" w:hAnsi="Roboto"/>
        </w:rPr>
        <w:t>version.</w:t>
      </w:r>
    </w:p>
    <w:p w14:paraId="0240746F" w14:textId="3CC17886" w:rsidR="00247EBC" w:rsidRPr="00CB2D42" w:rsidRDefault="00247EBC" w:rsidP="00B425E9">
      <w:pPr>
        <w:pStyle w:val="BodyText"/>
        <w:rPr>
          <w:rFonts w:ascii="Roboto" w:hAnsi="Roboto"/>
        </w:rPr>
      </w:pPr>
      <w:r w:rsidRPr="00CB2D42">
        <w:rPr>
          <w:rFonts w:ascii="Roboto" w:hAnsi="Roboto"/>
        </w:rPr>
        <w:t>A</w:t>
      </w:r>
      <w:r w:rsidR="002D72D0" w:rsidRPr="00CB2D42">
        <w:rPr>
          <w:rFonts w:ascii="Roboto" w:hAnsi="Roboto"/>
        </w:rPr>
        <w:t xml:space="preserve"> </w:t>
      </w:r>
      <w:r w:rsidRPr="00CB2D42">
        <w:rPr>
          <w:rFonts w:ascii="Roboto" w:hAnsi="Roboto"/>
        </w:rPr>
        <w:t>summary</w:t>
      </w:r>
      <w:r w:rsidR="002D72D0" w:rsidRPr="00CB2D42">
        <w:rPr>
          <w:rFonts w:ascii="Roboto" w:hAnsi="Roboto"/>
        </w:rPr>
        <w:t xml:space="preserve"> </w:t>
      </w:r>
      <w:r w:rsidRPr="00CB2D42">
        <w:rPr>
          <w:rFonts w:ascii="Roboto" w:hAnsi="Roboto"/>
        </w:rPr>
        <w:t>should</w:t>
      </w:r>
      <w:r w:rsidR="002D72D0" w:rsidRPr="00CB2D42">
        <w:rPr>
          <w:rFonts w:ascii="Roboto" w:hAnsi="Roboto"/>
        </w:rPr>
        <w:t xml:space="preserve"> </w:t>
      </w:r>
      <w:r w:rsidRPr="00CB2D42">
        <w:rPr>
          <w:rFonts w:ascii="Roboto" w:hAnsi="Roboto"/>
        </w:rPr>
        <w:t>be</w:t>
      </w:r>
      <w:r w:rsidR="002D72D0" w:rsidRPr="00CB2D42">
        <w:rPr>
          <w:rFonts w:ascii="Roboto" w:hAnsi="Roboto"/>
        </w:rPr>
        <w:t xml:space="preserve"> </w:t>
      </w:r>
      <w:r w:rsidRPr="00CB2D42">
        <w:rPr>
          <w:rFonts w:ascii="Roboto" w:hAnsi="Roboto"/>
        </w:rPr>
        <w:t>short</w:t>
      </w:r>
      <w:r w:rsidR="002D72D0" w:rsidRPr="00CB2D42">
        <w:rPr>
          <w:rFonts w:ascii="Roboto" w:hAnsi="Roboto"/>
        </w:rPr>
        <w:t xml:space="preserve"> </w:t>
      </w:r>
      <w:r w:rsidRPr="00CB2D42">
        <w:rPr>
          <w:rFonts w:ascii="Roboto" w:hAnsi="Roboto"/>
        </w:rPr>
        <w:t>enough</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be</w:t>
      </w:r>
      <w:r w:rsidR="002D72D0" w:rsidRPr="00CB2D42">
        <w:rPr>
          <w:rFonts w:ascii="Roboto" w:hAnsi="Roboto"/>
        </w:rPr>
        <w:t xml:space="preserve"> </w:t>
      </w:r>
      <w:r w:rsidRPr="00CB2D42">
        <w:rPr>
          <w:rFonts w:ascii="Roboto" w:hAnsi="Roboto"/>
        </w:rPr>
        <w:t>economical</w:t>
      </w:r>
      <w:r w:rsidR="002D72D0" w:rsidRPr="00CB2D42">
        <w:rPr>
          <w:rFonts w:ascii="Roboto" w:hAnsi="Roboto"/>
        </w:rPr>
        <w:t xml:space="preserve"> </w:t>
      </w:r>
      <w:r w:rsidRPr="00CB2D42">
        <w:rPr>
          <w:rFonts w:ascii="Roboto" w:hAnsi="Roboto"/>
        </w:rPr>
        <w:t>and</w:t>
      </w:r>
      <w:r w:rsidR="002D72D0" w:rsidRPr="00CB2D42">
        <w:rPr>
          <w:rFonts w:ascii="Roboto" w:hAnsi="Roboto"/>
        </w:rPr>
        <w:t xml:space="preserve"> </w:t>
      </w:r>
      <w:r w:rsidRPr="00CB2D42">
        <w:rPr>
          <w:rFonts w:ascii="Roboto" w:hAnsi="Roboto"/>
        </w:rPr>
        <w:t>long</w:t>
      </w:r>
      <w:r w:rsidR="002D72D0" w:rsidRPr="00CB2D42">
        <w:rPr>
          <w:rFonts w:ascii="Roboto" w:hAnsi="Roboto"/>
        </w:rPr>
        <w:t xml:space="preserve"> </w:t>
      </w:r>
      <w:r w:rsidRPr="00CB2D42">
        <w:rPr>
          <w:rFonts w:ascii="Roboto" w:hAnsi="Roboto"/>
        </w:rPr>
        <w:t>enough</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be</w:t>
      </w:r>
      <w:r w:rsidR="002D72D0" w:rsidRPr="00CB2D42">
        <w:rPr>
          <w:rFonts w:ascii="Roboto" w:hAnsi="Roboto"/>
        </w:rPr>
        <w:t xml:space="preserve"> </w:t>
      </w:r>
      <w:r w:rsidRPr="00CB2D42">
        <w:rPr>
          <w:rFonts w:ascii="Roboto" w:hAnsi="Roboto"/>
        </w:rPr>
        <w:t>clear</w:t>
      </w:r>
      <w:r w:rsidR="002D72D0" w:rsidRPr="00CB2D42">
        <w:rPr>
          <w:rFonts w:ascii="Roboto" w:hAnsi="Roboto"/>
        </w:rPr>
        <w:t xml:space="preserve"> </w:t>
      </w:r>
      <w:r w:rsidRPr="00CB2D42">
        <w:rPr>
          <w:rFonts w:ascii="Roboto" w:hAnsi="Roboto"/>
        </w:rPr>
        <w:t>and</w:t>
      </w:r>
      <w:r w:rsidR="002D72D0" w:rsidRPr="00CB2D42">
        <w:rPr>
          <w:rFonts w:ascii="Roboto" w:hAnsi="Roboto"/>
        </w:rPr>
        <w:t xml:space="preserve"> </w:t>
      </w:r>
      <w:r w:rsidRPr="00CB2D42">
        <w:rPr>
          <w:rFonts w:ascii="Roboto" w:hAnsi="Roboto"/>
        </w:rPr>
        <w:t>comprehensive.</w:t>
      </w:r>
      <w:r w:rsidR="002D72D0" w:rsidRPr="00CB2D42">
        <w:rPr>
          <w:rFonts w:ascii="Roboto" w:hAnsi="Roboto"/>
        </w:rPr>
        <w:t xml:space="preserve"> </w:t>
      </w:r>
      <w:r w:rsidRPr="00CB2D42">
        <w:rPr>
          <w:rFonts w:ascii="Roboto" w:hAnsi="Roboto"/>
        </w:rPr>
        <w:t>Don't</w:t>
      </w:r>
      <w:r w:rsidR="002D72D0" w:rsidRPr="00CB2D42">
        <w:rPr>
          <w:rFonts w:ascii="Roboto" w:hAnsi="Roboto"/>
        </w:rPr>
        <w:t xml:space="preserve"> </w:t>
      </w:r>
      <w:r w:rsidRPr="00CB2D42">
        <w:rPr>
          <w:rFonts w:ascii="Roboto" w:hAnsi="Roboto"/>
        </w:rPr>
        <w:t>sacrifice</w:t>
      </w:r>
      <w:r w:rsidR="002D72D0" w:rsidRPr="00CB2D42">
        <w:rPr>
          <w:rFonts w:ascii="Roboto" w:hAnsi="Roboto"/>
        </w:rPr>
        <w:t xml:space="preserve"> </w:t>
      </w:r>
      <w:r w:rsidRPr="00CB2D42">
        <w:rPr>
          <w:rFonts w:ascii="Roboto" w:hAnsi="Roboto"/>
        </w:rPr>
        <w:t>meaning</w:t>
      </w:r>
      <w:r w:rsidR="002D72D0" w:rsidRPr="00CB2D42">
        <w:rPr>
          <w:rFonts w:ascii="Roboto" w:hAnsi="Roboto"/>
        </w:rPr>
        <w:t xml:space="preserve"> </w:t>
      </w:r>
      <w:r w:rsidRPr="00CB2D42">
        <w:rPr>
          <w:rFonts w:ascii="Roboto" w:hAnsi="Roboto"/>
        </w:rPr>
        <w:t>for</w:t>
      </w:r>
      <w:r w:rsidR="002D72D0" w:rsidRPr="00CB2D42">
        <w:rPr>
          <w:rFonts w:ascii="Roboto" w:hAnsi="Roboto"/>
        </w:rPr>
        <w:t xml:space="preserve"> </w:t>
      </w:r>
      <w:r w:rsidRPr="00CB2D42">
        <w:rPr>
          <w:rFonts w:ascii="Roboto" w:hAnsi="Roboto"/>
        </w:rPr>
        <w:t>brevity.</w:t>
      </w:r>
      <w:r w:rsidR="002D72D0" w:rsidRPr="00CB2D42">
        <w:rPr>
          <w:rFonts w:ascii="Roboto" w:hAnsi="Roboto"/>
        </w:rPr>
        <w:t xml:space="preserve"> </w:t>
      </w:r>
      <w:r w:rsidRPr="00CB2D42">
        <w:rPr>
          <w:rFonts w:ascii="Roboto" w:hAnsi="Roboto"/>
        </w:rPr>
        <w:t>A</w:t>
      </w:r>
      <w:r w:rsidR="002D72D0" w:rsidRPr="00CB2D42">
        <w:rPr>
          <w:rFonts w:ascii="Roboto" w:hAnsi="Roboto"/>
        </w:rPr>
        <w:t xml:space="preserve"> </w:t>
      </w:r>
      <w:r w:rsidRPr="00CB2D42">
        <w:rPr>
          <w:rFonts w:ascii="Roboto" w:hAnsi="Roboto"/>
        </w:rPr>
        <w:t>short,</w:t>
      </w:r>
      <w:r w:rsidR="002D72D0" w:rsidRPr="00CB2D42">
        <w:rPr>
          <w:rFonts w:ascii="Roboto" w:hAnsi="Roboto"/>
        </w:rPr>
        <w:t xml:space="preserve"> </w:t>
      </w:r>
      <w:r w:rsidRPr="00CB2D42">
        <w:rPr>
          <w:rFonts w:ascii="Roboto" w:hAnsi="Roboto"/>
        </w:rPr>
        <w:t>confusing</w:t>
      </w:r>
      <w:r w:rsidR="002D72D0" w:rsidRPr="00CB2D42">
        <w:rPr>
          <w:rFonts w:ascii="Roboto" w:hAnsi="Roboto"/>
        </w:rPr>
        <w:t xml:space="preserve"> </w:t>
      </w:r>
      <w:r w:rsidRPr="00CB2D42">
        <w:rPr>
          <w:rFonts w:ascii="Roboto" w:hAnsi="Roboto"/>
        </w:rPr>
        <w:t>summary</w:t>
      </w:r>
      <w:r w:rsidR="002D72D0" w:rsidRPr="00CB2D42">
        <w:rPr>
          <w:rFonts w:ascii="Roboto" w:hAnsi="Roboto"/>
        </w:rPr>
        <w:t xml:space="preserve"> </w:t>
      </w:r>
      <w:r w:rsidRPr="00CB2D42">
        <w:rPr>
          <w:rFonts w:ascii="Roboto" w:hAnsi="Roboto"/>
        </w:rPr>
        <w:t>will</w:t>
      </w:r>
      <w:r w:rsidR="002D72D0" w:rsidRPr="00CB2D42">
        <w:rPr>
          <w:rFonts w:ascii="Roboto" w:hAnsi="Roboto"/>
        </w:rPr>
        <w:t xml:space="preserve"> </w:t>
      </w:r>
      <w:r w:rsidRPr="00CB2D42">
        <w:rPr>
          <w:rFonts w:ascii="Roboto" w:hAnsi="Roboto"/>
        </w:rPr>
        <w:t>take</w:t>
      </w:r>
      <w:r w:rsidR="002D72D0" w:rsidRPr="00CB2D42">
        <w:rPr>
          <w:rFonts w:ascii="Roboto" w:hAnsi="Roboto"/>
        </w:rPr>
        <w:t xml:space="preserve"> </w:t>
      </w:r>
      <w:r w:rsidRPr="00CB2D42">
        <w:rPr>
          <w:rFonts w:ascii="Roboto" w:hAnsi="Roboto"/>
        </w:rPr>
        <w:t>more</w:t>
      </w:r>
      <w:r w:rsidR="002D72D0" w:rsidRPr="00CB2D42">
        <w:rPr>
          <w:rFonts w:ascii="Roboto" w:hAnsi="Roboto"/>
        </w:rPr>
        <w:t xml:space="preserve"> </w:t>
      </w:r>
      <w:r w:rsidRPr="00CB2D42">
        <w:rPr>
          <w:rFonts w:ascii="Roboto" w:hAnsi="Roboto"/>
        </w:rPr>
        <w:t>of</w:t>
      </w:r>
      <w:r w:rsidR="002D72D0" w:rsidRPr="00CB2D42">
        <w:rPr>
          <w:rFonts w:ascii="Roboto" w:hAnsi="Roboto"/>
        </w:rPr>
        <w:t xml:space="preserve"> </w:t>
      </w:r>
      <w:r w:rsidRPr="00CB2D42">
        <w:rPr>
          <w:rFonts w:ascii="Roboto" w:hAnsi="Roboto"/>
        </w:rPr>
        <w:t>a</w:t>
      </w:r>
      <w:r w:rsidR="002D72D0" w:rsidRPr="00CB2D42">
        <w:rPr>
          <w:rFonts w:ascii="Roboto" w:hAnsi="Roboto"/>
        </w:rPr>
        <w:t xml:space="preserve"> </w:t>
      </w:r>
      <w:r w:rsidRPr="00CB2D42">
        <w:rPr>
          <w:rFonts w:ascii="Roboto" w:hAnsi="Roboto"/>
        </w:rPr>
        <w:t>busy</w:t>
      </w:r>
      <w:r w:rsidR="002D72D0" w:rsidRPr="00CB2D42">
        <w:rPr>
          <w:rFonts w:ascii="Roboto" w:hAnsi="Roboto"/>
        </w:rPr>
        <w:t xml:space="preserve"> </w:t>
      </w:r>
      <w:r w:rsidRPr="00CB2D42">
        <w:rPr>
          <w:rFonts w:ascii="Roboto" w:hAnsi="Roboto"/>
        </w:rPr>
        <w:t>executive's</w:t>
      </w:r>
      <w:r w:rsidR="002D72D0" w:rsidRPr="00CB2D42">
        <w:rPr>
          <w:rFonts w:ascii="Roboto" w:hAnsi="Roboto"/>
        </w:rPr>
        <w:t xml:space="preserve"> </w:t>
      </w:r>
      <w:r w:rsidRPr="00CB2D42">
        <w:rPr>
          <w:rFonts w:ascii="Roboto" w:hAnsi="Roboto"/>
        </w:rPr>
        <w:t>time</w:t>
      </w:r>
      <w:r w:rsidR="002D72D0" w:rsidRPr="00CB2D42">
        <w:rPr>
          <w:rFonts w:ascii="Roboto" w:hAnsi="Roboto"/>
        </w:rPr>
        <w:t xml:space="preserve"> </w:t>
      </w:r>
      <w:r w:rsidRPr="00CB2D42">
        <w:rPr>
          <w:rFonts w:ascii="Roboto" w:hAnsi="Roboto"/>
        </w:rPr>
        <w:t>than</w:t>
      </w:r>
      <w:r w:rsidR="002D72D0" w:rsidRPr="00CB2D42">
        <w:rPr>
          <w:rFonts w:ascii="Roboto" w:hAnsi="Roboto"/>
        </w:rPr>
        <w:t xml:space="preserve"> </w:t>
      </w:r>
      <w:r w:rsidRPr="00CB2D42">
        <w:rPr>
          <w:rFonts w:ascii="Roboto" w:hAnsi="Roboto"/>
        </w:rPr>
        <w:t>a</w:t>
      </w:r>
      <w:r w:rsidR="002D72D0" w:rsidRPr="00CB2D42">
        <w:rPr>
          <w:rFonts w:ascii="Roboto" w:hAnsi="Roboto"/>
        </w:rPr>
        <w:t xml:space="preserve"> </w:t>
      </w:r>
      <w:r w:rsidRPr="00CB2D42">
        <w:rPr>
          <w:rFonts w:ascii="Roboto" w:hAnsi="Roboto"/>
        </w:rPr>
        <w:t>somewhat</w:t>
      </w:r>
      <w:r w:rsidR="002D72D0" w:rsidRPr="00CB2D42">
        <w:rPr>
          <w:rFonts w:ascii="Roboto" w:hAnsi="Roboto"/>
        </w:rPr>
        <w:t xml:space="preserve"> </w:t>
      </w:r>
      <w:r w:rsidRPr="00CB2D42">
        <w:rPr>
          <w:rFonts w:ascii="Roboto" w:hAnsi="Roboto"/>
        </w:rPr>
        <w:t>longer</w:t>
      </w:r>
      <w:r w:rsidR="002D72D0" w:rsidRPr="00CB2D42">
        <w:rPr>
          <w:rFonts w:ascii="Roboto" w:hAnsi="Roboto"/>
        </w:rPr>
        <w:t xml:space="preserve"> </w:t>
      </w:r>
      <w:r w:rsidRPr="00CB2D42">
        <w:rPr>
          <w:rFonts w:ascii="Roboto" w:hAnsi="Roboto"/>
        </w:rPr>
        <w:t>but</w:t>
      </w:r>
      <w:r w:rsidR="002D72D0" w:rsidRPr="00CB2D42">
        <w:rPr>
          <w:rFonts w:ascii="Roboto" w:hAnsi="Roboto"/>
        </w:rPr>
        <w:t xml:space="preserve"> </w:t>
      </w:r>
      <w:r w:rsidRPr="00CB2D42">
        <w:rPr>
          <w:rFonts w:ascii="Roboto" w:hAnsi="Roboto"/>
        </w:rPr>
        <w:t>clear</w:t>
      </w:r>
      <w:r w:rsidR="002D72D0" w:rsidRPr="00CB2D42">
        <w:rPr>
          <w:rFonts w:ascii="Roboto" w:hAnsi="Roboto"/>
        </w:rPr>
        <w:t xml:space="preserve"> </w:t>
      </w:r>
      <w:r w:rsidRPr="00CB2D42">
        <w:rPr>
          <w:rFonts w:ascii="Roboto" w:hAnsi="Roboto"/>
        </w:rPr>
        <w:t>one.</w:t>
      </w:r>
    </w:p>
    <w:p w14:paraId="7DBF711B" w14:textId="3942953F" w:rsidR="00247EBC" w:rsidRPr="00CB2D42" w:rsidRDefault="00247EBC" w:rsidP="00B425E9">
      <w:pPr>
        <w:pStyle w:val="BodyText"/>
        <w:rPr>
          <w:rStyle w:val="Strong"/>
          <w:rFonts w:ascii="Roboto" w:hAnsi="Roboto"/>
        </w:rPr>
      </w:pPr>
      <w:r w:rsidRPr="00CB2D42">
        <w:rPr>
          <w:rStyle w:val="Strong"/>
          <w:rFonts w:ascii="Roboto" w:hAnsi="Roboto"/>
        </w:rPr>
        <w:t>It</w:t>
      </w:r>
      <w:r w:rsidR="002D72D0" w:rsidRPr="00CB2D42">
        <w:rPr>
          <w:rStyle w:val="Strong"/>
          <w:rFonts w:ascii="Roboto" w:hAnsi="Roboto"/>
        </w:rPr>
        <w:t xml:space="preserve"> </w:t>
      </w:r>
      <w:r w:rsidRPr="00CB2D42">
        <w:rPr>
          <w:rStyle w:val="Strong"/>
          <w:rFonts w:ascii="Roboto" w:hAnsi="Roboto"/>
        </w:rPr>
        <w:t>should</w:t>
      </w:r>
      <w:r w:rsidR="002D72D0" w:rsidRPr="00CB2D42">
        <w:rPr>
          <w:rStyle w:val="Strong"/>
          <w:rFonts w:ascii="Roboto" w:hAnsi="Roboto"/>
        </w:rPr>
        <w:t xml:space="preserve"> </w:t>
      </w:r>
      <w:r w:rsidRPr="00D615B1">
        <w:rPr>
          <w:rStyle w:val="Boldblue"/>
          <w:rFonts w:ascii="Roboto" w:hAnsi="Roboto"/>
          <w:color w:val="5C61C8" w:themeColor="accent2"/>
        </w:rPr>
        <w:t>stand</w:t>
      </w:r>
      <w:r w:rsidR="002D72D0" w:rsidRPr="00D615B1">
        <w:rPr>
          <w:rStyle w:val="Strong"/>
          <w:rFonts w:ascii="Roboto" w:hAnsi="Roboto"/>
          <w:color w:val="5C61C8" w:themeColor="accent2"/>
        </w:rPr>
        <w:t xml:space="preserve"> </w:t>
      </w:r>
      <w:r w:rsidRPr="00CB2D42">
        <w:rPr>
          <w:rStyle w:val="Strong"/>
          <w:rFonts w:ascii="Roboto" w:hAnsi="Roboto"/>
        </w:rPr>
        <w:t>alone</w:t>
      </w:r>
      <w:r w:rsidR="002D72D0" w:rsidRPr="00CB2D42">
        <w:rPr>
          <w:rStyle w:val="Strong"/>
          <w:rFonts w:ascii="Roboto" w:hAnsi="Roboto"/>
        </w:rPr>
        <w:t xml:space="preserve"> </w:t>
      </w:r>
      <w:r w:rsidRPr="00CB2D42">
        <w:rPr>
          <w:rStyle w:val="Strong"/>
          <w:rFonts w:ascii="Roboto" w:hAnsi="Roboto"/>
        </w:rPr>
        <w:t>(hence</w:t>
      </w:r>
      <w:r w:rsidR="002D72D0" w:rsidRPr="00CB2D42">
        <w:rPr>
          <w:rStyle w:val="Strong"/>
          <w:rFonts w:ascii="Roboto" w:hAnsi="Roboto"/>
        </w:rPr>
        <w:t xml:space="preserve"> </w:t>
      </w:r>
      <w:r w:rsidRPr="00CB2D42">
        <w:rPr>
          <w:rStyle w:val="Strong"/>
          <w:rFonts w:ascii="Roboto" w:hAnsi="Roboto"/>
        </w:rPr>
        <w:t>do</w:t>
      </w:r>
      <w:r w:rsidR="002D72D0" w:rsidRPr="00CB2D42">
        <w:rPr>
          <w:rStyle w:val="Strong"/>
          <w:rFonts w:ascii="Roboto" w:hAnsi="Roboto"/>
        </w:rPr>
        <w:t xml:space="preserve"> </w:t>
      </w:r>
      <w:r w:rsidRPr="00CB2D42">
        <w:rPr>
          <w:rStyle w:val="Strong"/>
          <w:rFonts w:ascii="Roboto" w:hAnsi="Roboto"/>
        </w:rPr>
        <w:t>not</w:t>
      </w:r>
      <w:r w:rsidR="002D72D0" w:rsidRPr="00CB2D42">
        <w:rPr>
          <w:rStyle w:val="Strong"/>
          <w:rFonts w:ascii="Roboto" w:hAnsi="Roboto"/>
        </w:rPr>
        <w:t xml:space="preserve"> </w:t>
      </w:r>
      <w:r w:rsidRPr="00CB2D42">
        <w:rPr>
          <w:rStyle w:val="Strong"/>
          <w:rFonts w:ascii="Roboto" w:hAnsi="Roboto"/>
        </w:rPr>
        <w:t>refer</w:t>
      </w:r>
      <w:r w:rsidR="002D72D0" w:rsidRPr="00CB2D42">
        <w:rPr>
          <w:rStyle w:val="Strong"/>
          <w:rFonts w:ascii="Roboto" w:hAnsi="Roboto"/>
        </w:rPr>
        <w:t xml:space="preserve"> </w:t>
      </w:r>
      <w:r w:rsidRPr="00CB2D42">
        <w:rPr>
          <w:rStyle w:val="Strong"/>
          <w:rFonts w:ascii="Roboto" w:hAnsi="Roboto"/>
        </w:rPr>
        <w:t>to</w:t>
      </w:r>
      <w:r w:rsidR="002D72D0" w:rsidRPr="00CB2D42">
        <w:rPr>
          <w:rStyle w:val="Strong"/>
          <w:rFonts w:ascii="Roboto" w:hAnsi="Roboto"/>
        </w:rPr>
        <w:t xml:space="preserve"> </w:t>
      </w:r>
      <w:r w:rsidRPr="00CB2D42">
        <w:rPr>
          <w:rStyle w:val="Strong"/>
          <w:rFonts w:ascii="Roboto" w:hAnsi="Roboto"/>
        </w:rPr>
        <w:t>section</w:t>
      </w:r>
      <w:r w:rsidR="002D72D0" w:rsidRPr="00CB2D42">
        <w:rPr>
          <w:rStyle w:val="Strong"/>
          <w:rFonts w:ascii="Roboto" w:hAnsi="Roboto"/>
        </w:rPr>
        <w:t xml:space="preserve"> </w:t>
      </w:r>
      <w:r w:rsidRPr="00CB2D42">
        <w:rPr>
          <w:rStyle w:val="Strong"/>
          <w:rFonts w:ascii="Roboto" w:hAnsi="Roboto"/>
        </w:rPr>
        <w:t>numbers</w:t>
      </w:r>
      <w:r w:rsidR="002D72D0" w:rsidRPr="00CB2D42">
        <w:rPr>
          <w:rStyle w:val="Strong"/>
          <w:rFonts w:ascii="Roboto" w:hAnsi="Roboto"/>
        </w:rPr>
        <w:t xml:space="preserve"> </w:t>
      </w:r>
      <w:r w:rsidRPr="00CB2D42">
        <w:rPr>
          <w:rStyle w:val="Strong"/>
          <w:rFonts w:ascii="Roboto" w:hAnsi="Roboto"/>
        </w:rPr>
        <w:t>or</w:t>
      </w:r>
      <w:r w:rsidR="002D72D0" w:rsidRPr="00CB2D42">
        <w:rPr>
          <w:rStyle w:val="Strong"/>
          <w:rFonts w:ascii="Roboto" w:hAnsi="Roboto"/>
        </w:rPr>
        <w:t xml:space="preserve"> </w:t>
      </w:r>
      <w:r w:rsidRPr="00CB2D42">
        <w:rPr>
          <w:rStyle w:val="Strong"/>
          <w:rFonts w:ascii="Roboto" w:hAnsi="Roboto"/>
        </w:rPr>
        <w:t>WPs).</w:t>
      </w:r>
    </w:p>
    <w:p w14:paraId="34630E26" w14:textId="2810E988" w:rsidR="00247EBC" w:rsidRPr="00CB2D42" w:rsidRDefault="00247EBC" w:rsidP="00247EBC">
      <w:pPr>
        <w:pStyle w:val="bullet1"/>
        <w:rPr>
          <w:rFonts w:ascii="Roboto" w:hAnsi="Roboto"/>
          <w:color w:val="14143C"/>
        </w:rPr>
      </w:pPr>
      <w:r w:rsidRPr="00CB2D42">
        <w:rPr>
          <w:rFonts w:ascii="Roboto" w:hAnsi="Roboto"/>
          <w:color w:val="14143C"/>
        </w:rPr>
        <w:t>It</w:t>
      </w:r>
      <w:r w:rsidR="002D72D0" w:rsidRPr="00CB2D42">
        <w:rPr>
          <w:rFonts w:ascii="Roboto" w:hAnsi="Roboto"/>
          <w:color w:val="14143C"/>
        </w:rPr>
        <w:t xml:space="preserve"> </w:t>
      </w:r>
      <w:r w:rsidRPr="00CB2D42">
        <w:rPr>
          <w:rFonts w:ascii="Roboto" w:hAnsi="Roboto"/>
          <w:color w:val="14143C"/>
        </w:rPr>
        <w:t>focuses</w:t>
      </w:r>
      <w:r w:rsidR="002D72D0" w:rsidRPr="00CB2D42">
        <w:rPr>
          <w:rFonts w:ascii="Roboto" w:hAnsi="Roboto"/>
          <w:color w:val="14143C"/>
        </w:rPr>
        <w:t xml:space="preserve"> </w:t>
      </w:r>
      <w:r w:rsidRPr="00CB2D42">
        <w:rPr>
          <w:rFonts w:ascii="Roboto" w:hAnsi="Roboto"/>
          <w:color w:val="14143C"/>
        </w:rPr>
        <w:t>on</w:t>
      </w:r>
      <w:r w:rsidR="002D72D0" w:rsidRPr="00CB2D42">
        <w:rPr>
          <w:rFonts w:ascii="Roboto" w:hAnsi="Roboto"/>
          <w:color w:val="14143C"/>
        </w:rPr>
        <w:t xml:space="preserve"> </w:t>
      </w:r>
      <w:r w:rsidRPr="00CB2D42">
        <w:rPr>
          <w:rFonts w:ascii="Roboto" w:hAnsi="Roboto"/>
          <w:color w:val="14143C"/>
        </w:rPr>
        <w:t>results</w:t>
      </w:r>
      <w:r w:rsidR="002D72D0" w:rsidRPr="00CB2D42">
        <w:rPr>
          <w:rFonts w:ascii="Roboto" w:hAnsi="Roboto"/>
          <w:color w:val="14143C"/>
        </w:rPr>
        <w:t xml:space="preserve"> </w:t>
      </w:r>
      <w:r w:rsidRPr="00CB2D42">
        <w:rPr>
          <w:rFonts w:ascii="Roboto" w:hAnsi="Roboto"/>
          <w:color w:val="14143C"/>
        </w:rPr>
        <w:t>(findings,</w:t>
      </w:r>
      <w:r w:rsidR="002D72D0" w:rsidRPr="00CB2D42">
        <w:rPr>
          <w:rFonts w:ascii="Roboto" w:hAnsi="Roboto"/>
          <w:color w:val="14143C"/>
        </w:rPr>
        <w:t xml:space="preserve"> </w:t>
      </w:r>
      <w:r w:rsidRPr="00CB2D42">
        <w:rPr>
          <w:rFonts w:ascii="Roboto" w:hAnsi="Roboto"/>
          <w:color w:val="14143C"/>
        </w:rPr>
        <w:t>conclusions,</w:t>
      </w:r>
      <w:r w:rsidR="002D72D0" w:rsidRPr="00CB2D42">
        <w:rPr>
          <w:rFonts w:ascii="Roboto" w:hAnsi="Roboto"/>
          <w:color w:val="14143C"/>
        </w:rPr>
        <w:t xml:space="preserve"> </w:t>
      </w:r>
      <w:r w:rsidRPr="00CB2D42">
        <w:rPr>
          <w:rFonts w:ascii="Roboto" w:hAnsi="Roboto"/>
          <w:color w:val="14143C"/>
        </w:rPr>
        <w:t>and</w:t>
      </w:r>
      <w:r w:rsidR="002D72D0" w:rsidRPr="00CB2D42">
        <w:rPr>
          <w:rFonts w:ascii="Roboto" w:hAnsi="Roboto"/>
          <w:color w:val="14143C"/>
        </w:rPr>
        <w:t xml:space="preserve"> </w:t>
      </w:r>
      <w:r w:rsidRPr="00CB2D42">
        <w:rPr>
          <w:rFonts w:ascii="Roboto" w:hAnsi="Roboto"/>
          <w:color w:val="14143C"/>
        </w:rPr>
        <w:t>recommendations).</w:t>
      </w:r>
    </w:p>
    <w:p w14:paraId="5722A397" w14:textId="7CE6D20E" w:rsidR="00247EBC" w:rsidRPr="00CB2D42" w:rsidRDefault="00247EBC" w:rsidP="00247EBC">
      <w:pPr>
        <w:pStyle w:val="bullet1"/>
        <w:rPr>
          <w:rFonts w:ascii="Roboto" w:hAnsi="Roboto"/>
          <w:color w:val="14143C"/>
        </w:rPr>
      </w:pPr>
      <w:r w:rsidRPr="00CB2D42">
        <w:rPr>
          <w:rFonts w:ascii="Roboto" w:hAnsi="Roboto"/>
          <w:color w:val="14143C"/>
        </w:rPr>
        <w:t>It</w:t>
      </w:r>
      <w:r w:rsidR="002D72D0" w:rsidRPr="00CB2D42">
        <w:rPr>
          <w:rFonts w:ascii="Roboto" w:hAnsi="Roboto"/>
          <w:color w:val="14143C"/>
        </w:rPr>
        <w:t xml:space="preserve"> </w:t>
      </w:r>
      <w:r w:rsidRPr="00CB2D42">
        <w:rPr>
          <w:rFonts w:ascii="Roboto" w:hAnsi="Roboto"/>
          <w:color w:val="14143C"/>
        </w:rPr>
        <w:t>typically</w:t>
      </w:r>
      <w:r w:rsidR="002D72D0" w:rsidRPr="00CB2D42">
        <w:rPr>
          <w:rFonts w:ascii="Roboto" w:hAnsi="Roboto"/>
          <w:color w:val="14143C"/>
        </w:rPr>
        <w:t xml:space="preserve"> </w:t>
      </w:r>
      <w:r w:rsidRPr="00CB2D42">
        <w:rPr>
          <w:rFonts w:ascii="Roboto" w:hAnsi="Roboto"/>
          <w:color w:val="14143C"/>
        </w:rPr>
        <w:t>provides</w:t>
      </w:r>
      <w:r w:rsidR="002D72D0" w:rsidRPr="00CB2D42">
        <w:rPr>
          <w:rFonts w:ascii="Roboto" w:hAnsi="Roboto"/>
          <w:color w:val="14143C"/>
        </w:rPr>
        <w:t xml:space="preserve"> </w:t>
      </w:r>
      <w:r w:rsidRPr="00CB2D42">
        <w:rPr>
          <w:rFonts w:ascii="Roboto" w:hAnsi="Roboto"/>
          <w:color w:val="14143C"/>
        </w:rPr>
        <w:t>some</w:t>
      </w:r>
      <w:r w:rsidR="002D72D0" w:rsidRPr="00CB2D42">
        <w:rPr>
          <w:rFonts w:ascii="Roboto" w:hAnsi="Roboto"/>
          <w:color w:val="14143C"/>
        </w:rPr>
        <w:t xml:space="preserve"> </w:t>
      </w:r>
      <w:r w:rsidRPr="00CB2D42">
        <w:rPr>
          <w:rFonts w:ascii="Roboto" w:hAnsi="Roboto"/>
          <w:color w:val="14143C"/>
        </w:rPr>
        <w:t>motivation</w:t>
      </w:r>
      <w:r w:rsidR="002D72D0" w:rsidRPr="00CB2D42">
        <w:rPr>
          <w:rFonts w:ascii="Roboto" w:hAnsi="Roboto"/>
          <w:color w:val="14143C"/>
        </w:rPr>
        <w:t xml:space="preserve"> </w:t>
      </w:r>
      <w:r w:rsidRPr="00CB2D42">
        <w:rPr>
          <w:rFonts w:ascii="Roboto" w:hAnsi="Roboto"/>
          <w:color w:val="14143C"/>
        </w:rPr>
        <w:t>for</w:t>
      </w:r>
      <w:r w:rsidR="002D72D0" w:rsidRPr="00CB2D42">
        <w:rPr>
          <w:rFonts w:ascii="Roboto" w:hAnsi="Roboto"/>
          <w:color w:val="14143C"/>
        </w:rPr>
        <w:t xml:space="preserve"> </w:t>
      </w:r>
      <w:r w:rsidRPr="00CB2D42">
        <w:rPr>
          <w:rFonts w:ascii="Roboto" w:hAnsi="Roboto"/>
          <w:color w:val="14143C"/>
        </w:rPr>
        <w:t>why</w:t>
      </w:r>
      <w:r w:rsidR="002D72D0" w:rsidRPr="00CB2D42">
        <w:rPr>
          <w:rFonts w:ascii="Roboto" w:hAnsi="Roboto"/>
          <w:color w:val="14143C"/>
        </w:rPr>
        <w:t xml:space="preserve"> </w:t>
      </w:r>
      <w:r w:rsidRPr="00CB2D42">
        <w:rPr>
          <w:rFonts w:ascii="Roboto" w:hAnsi="Roboto"/>
          <w:color w:val="14143C"/>
        </w:rPr>
        <w:t>the</w:t>
      </w:r>
      <w:r w:rsidR="002D72D0" w:rsidRPr="00CB2D42">
        <w:rPr>
          <w:rFonts w:ascii="Roboto" w:hAnsi="Roboto"/>
          <w:color w:val="14143C"/>
        </w:rPr>
        <w:t xml:space="preserve"> </w:t>
      </w:r>
      <w:r w:rsidRPr="00CB2D42">
        <w:rPr>
          <w:rFonts w:ascii="Roboto" w:hAnsi="Roboto"/>
          <w:color w:val="14143C"/>
        </w:rPr>
        <w:t>problem</w:t>
      </w:r>
      <w:r w:rsidR="002D72D0" w:rsidRPr="00CB2D42">
        <w:rPr>
          <w:rFonts w:ascii="Roboto" w:hAnsi="Roboto"/>
          <w:color w:val="14143C"/>
        </w:rPr>
        <w:t xml:space="preserve"> </w:t>
      </w:r>
      <w:r w:rsidRPr="00CB2D42">
        <w:rPr>
          <w:rFonts w:ascii="Roboto" w:hAnsi="Roboto"/>
          <w:color w:val="14143C"/>
        </w:rPr>
        <w:t>is</w:t>
      </w:r>
      <w:r w:rsidR="002D72D0" w:rsidRPr="00CB2D42">
        <w:rPr>
          <w:rFonts w:ascii="Roboto" w:hAnsi="Roboto"/>
          <w:color w:val="14143C"/>
        </w:rPr>
        <w:t xml:space="preserve"> </w:t>
      </w:r>
      <w:proofErr w:type="gramStart"/>
      <w:r w:rsidRPr="00CB2D42">
        <w:rPr>
          <w:rFonts w:ascii="Roboto" w:hAnsi="Roboto"/>
          <w:color w:val="14143C"/>
        </w:rPr>
        <w:t>interesting</w:t>
      </w:r>
      <w:proofErr w:type="gramEnd"/>
      <w:r w:rsidR="002D72D0" w:rsidRPr="00CB2D42">
        <w:rPr>
          <w:rFonts w:ascii="Roboto" w:hAnsi="Roboto"/>
          <w:color w:val="14143C"/>
        </w:rPr>
        <w:t xml:space="preserve"> </w:t>
      </w:r>
    </w:p>
    <w:p w14:paraId="66EAC540" w14:textId="627CC900" w:rsidR="00247EBC" w:rsidRPr="00CB2D42" w:rsidRDefault="00247EBC" w:rsidP="00247EBC">
      <w:pPr>
        <w:pStyle w:val="bullet1"/>
        <w:rPr>
          <w:rFonts w:ascii="Roboto" w:hAnsi="Roboto"/>
          <w:color w:val="14143C"/>
        </w:rPr>
      </w:pPr>
      <w:r w:rsidRPr="00CB2D42">
        <w:rPr>
          <w:rFonts w:ascii="Roboto" w:hAnsi="Roboto"/>
          <w:color w:val="14143C"/>
        </w:rPr>
        <w:t>It</w:t>
      </w:r>
      <w:r w:rsidR="002D72D0" w:rsidRPr="00CB2D42">
        <w:rPr>
          <w:rFonts w:ascii="Roboto" w:hAnsi="Roboto"/>
          <w:color w:val="14143C"/>
        </w:rPr>
        <w:t xml:space="preserve"> </w:t>
      </w:r>
      <w:r w:rsidRPr="00CB2D42">
        <w:rPr>
          <w:rFonts w:ascii="Roboto" w:hAnsi="Roboto"/>
          <w:color w:val="14143C"/>
        </w:rPr>
        <w:t>typically</w:t>
      </w:r>
      <w:r w:rsidR="002D72D0" w:rsidRPr="00CB2D42">
        <w:rPr>
          <w:rFonts w:ascii="Roboto" w:hAnsi="Roboto"/>
          <w:color w:val="14143C"/>
        </w:rPr>
        <w:t xml:space="preserve"> </w:t>
      </w:r>
      <w:r w:rsidRPr="00CB2D42">
        <w:rPr>
          <w:rFonts w:ascii="Roboto" w:hAnsi="Roboto"/>
          <w:color w:val="14143C"/>
        </w:rPr>
        <w:t>mentions</w:t>
      </w:r>
      <w:r w:rsidR="002D72D0" w:rsidRPr="00CB2D42">
        <w:rPr>
          <w:rFonts w:ascii="Roboto" w:hAnsi="Roboto"/>
          <w:color w:val="14143C"/>
        </w:rPr>
        <w:t xml:space="preserve"> </w:t>
      </w:r>
      <w:r w:rsidRPr="00CB2D42">
        <w:rPr>
          <w:rFonts w:ascii="Roboto" w:hAnsi="Roboto"/>
          <w:color w:val="14143C"/>
        </w:rPr>
        <w:t>the</w:t>
      </w:r>
      <w:r w:rsidR="002D72D0" w:rsidRPr="00CB2D42">
        <w:rPr>
          <w:rFonts w:ascii="Roboto" w:hAnsi="Roboto"/>
          <w:color w:val="14143C"/>
        </w:rPr>
        <w:t xml:space="preserve"> </w:t>
      </w:r>
      <w:r w:rsidRPr="00CB2D42">
        <w:rPr>
          <w:rFonts w:ascii="Roboto" w:hAnsi="Roboto"/>
          <w:color w:val="14143C"/>
        </w:rPr>
        <w:t>research</w:t>
      </w:r>
      <w:r w:rsidR="002D72D0" w:rsidRPr="00CB2D42">
        <w:rPr>
          <w:rFonts w:ascii="Roboto" w:hAnsi="Roboto"/>
          <w:color w:val="14143C"/>
        </w:rPr>
        <w:t xml:space="preserve"> </w:t>
      </w:r>
      <w:r w:rsidRPr="00CB2D42">
        <w:rPr>
          <w:rFonts w:ascii="Roboto" w:hAnsi="Roboto"/>
          <w:color w:val="14143C"/>
        </w:rPr>
        <w:t>methodology.</w:t>
      </w:r>
      <w:r w:rsidR="002D72D0" w:rsidRPr="00CB2D42">
        <w:rPr>
          <w:rFonts w:ascii="Roboto" w:hAnsi="Roboto"/>
          <w:color w:val="14143C"/>
        </w:rPr>
        <w:t xml:space="preserve"> </w:t>
      </w:r>
    </w:p>
    <w:p w14:paraId="579E0995" w14:textId="53CF2FB5" w:rsidR="00146AF7" w:rsidRPr="00CB2D42" w:rsidRDefault="00247EBC" w:rsidP="00146AF7">
      <w:pPr>
        <w:pStyle w:val="bullet1"/>
        <w:rPr>
          <w:rFonts w:ascii="Roboto" w:hAnsi="Roboto"/>
          <w:color w:val="14143C"/>
        </w:rPr>
      </w:pPr>
      <w:r w:rsidRPr="00CB2D42">
        <w:rPr>
          <w:rFonts w:ascii="Roboto" w:hAnsi="Roboto"/>
          <w:color w:val="14143C"/>
        </w:rPr>
        <w:t>It</w:t>
      </w:r>
      <w:r w:rsidR="002D72D0" w:rsidRPr="00CB2D42">
        <w:rPr>
          <w:rFonts w:ascii="Roboto" w:hAnsi="Roboto"/>
          <w:color w:val="14143C"/>
        </w:rPr>
        <w:t xml:space="preserve"> </w:t>
      </w:r>
      <w:r w:rsidRPr="00CB2D42">
        <w:rPr>
          <w:rFonts w:ascii="Roboto" w:hAnsi="Roboto"/>
          <w:color w:val="14143C"/>
        </w:rPr>
        <w:t>does</w:t>
      </w:r>
      <w:r w:rsidR="002D72D0" w:rsidRPr="00CB2D42">
        <w:rPr>
          <w:rFonts w:ascii="Roboto" w:hAnsi="Roboto"/>
          <w:color w:val="14143C"/>
        </w:rPr>
        <w:t xml:space="preserve"> </w:t>
      </w:r>
      <w:r w:rsidRPr="00CB2D42">
        <w:rPr>
          <w:rFonts w:ascii="Roboto" w:hAnsi="Roboto"/>
          <w:color w:val="14143C"/>
        </w:rPr>
        <w:t>NOT</w:t>
      </w:r>
      <w:r w:rsidR="002D72D0" w:rsidRPr="00CB2D42">
        <w:rPr>
          <w:rFonts w:ascii="Roboto" w:hAnsi="Roboto"/>
          <w:color w:val="14143C"/>
        </w:rPr>
        <w:t xml:space="preserve"> </w:t>
      </w:r>
      <w:r w:rsidRPr="00CB2D42">
        <w:rPr>
          <w:rFonts w:ascii="Roboto" w:hAnsi="Roboto"/>
          <w:color w:val="14143C"/>
        </w:rPr>
        <w:t>need</w:t>
      </w:r>
      <w:r w:rsidR="002D72D0" w:rsidRPr="00CB2D42">
        <w:rPr>
          <w:rFonts w:ascii="Roboto" w:hAnsi="Roboto"/>
          <w:color w:val="14143C"/>
        </w:rPr>
        <w:t xml:space="preserve"> </w:t>
      </w:r>
      <w:r w:rsidRPr="00CB2D42">
        <w:rPr>
          <w:rFonts w:ascii="Roboto" w:hAnsi="Roboto"/>
          <w:color w:val="14143C"/>
        </w:rPr>
        <w:t>to</w:t>
      </w:r>
      <w:r w:rsidR="002D72D0" w:rsidRPr="00CB2D42">
        <w:rPr>
          <w:rFonts w:ascii="Roboto" w:hAnsi="Roboto"/>
          <w:color w:val="14143C"/>
        </w:rPr>
        <w:t xml:space="preserve"> </w:t>
      </w:r>
      <w:r w:rsidRPr="00CB2D42">
        <w:rPr>
          <w:rFonts w:ascii="Roboto" w:hAnsi="Roboto"/>
          <w:color w:val="14143C"/>
        </w:rPr>
        <w:t>provide</w:t>
      </w:r>
      <w:r w:rsidR="002D72D0" w:rsidRPr="00CB2D42">
        <w:rPr>
          <w:rFonts w:ascii="Roboto" w:hAnsi="Roboto"/>
          <w:color w:val="14143C"/>
        </w:rPr>
        <w:t xml:space="preserve"> </w:t>
      </w:r>
      <w:r w:rsidRPr="00CB2D42">
        <w:rPr>
          <w:rFonts w:ascii="Roboto" w:hAnsi="Roboto"/>
          <w:color w:val="14143C"/>
        </w:rPr>
        <w:t>a</w:t>
      </w:r>
      <w:r w:rsidR="002D72D0" w:rsidRPr="00CB2D42">
        <w:rPr>
          <w:rFonts w:ascii="Roboto" w:hAnsi="Roboto"/>
          <w:color w:val="14143C"/>
        </w:rPr>
        <w:t xml:space="preserve"> </w:t>
      </w:r>
      <w:r w:rsidRPr="00CB2D42">
        <w:rPr>
          <w:rFonts w:ascii="Roboto" w:hAnsi="Roboto"/>
          <w:color w:val="14143C"/>
        </w:rPr>
        <w:t>section-by-section</w:t>
      </w:r>
      <w:r w:rsidR="002D72D0" w:rsidRPr="00CB2D42">
        <w:rPr>
          <w:rFonts w:ascii="Roboto" w:hAnsi="Roboto"/>
          <w:color w:val="14143C"/>
        </w:rPr>
        <w:t xml:space="preserve"> </w:t>
      </w:r>
      <w:r w:rsidRPr="00CB2D42">
        <w:rPr>
          <w:rFonts w:ascii="Roboto" w:hAnsi="Roboto"/>
          <w:color w:val="14143C"/>
        </w:rPr>
        <w:t>summary.</w:t>
      </w:r>
      <w:r w:rsidR="002D72D0" w:rsidRPr="00CB2D42">
        <w:rPr>
          <w:rFonts w:ascii="Roboto" w:hAnsi="Roboto"/>
          <w:color w:val="14143C"/>
        </w:rPr>
        <w:t xml:space="preserve"> </w:t>
      </w:r>
    </w:p>
    <w:p w14:paraId="372738E5" w14:textId="5539E95E" w:rsidR="00F466D7" w:rsidRPr="00CB2D42" w:rsidRDefault="00F24264" w:rsidP="00D615B1">
      <w:pPr>
        <w:pStyle w:val="Title"/>
        <w:pBdr>
          <w:top w:val="single" w:sz="24" w:space="1" w:color="3E3E6B" w:themeColor="text1"/>
          <w:left w:val="single" w:sz="24" w:space="4" w:color="3E3E6B" w:themeColor="text1"/>
          <w:bottom w:val="single" w:sz="24" w:space="1" w:color="3E3E6B" w:themeColor="text1"/>
          <w:right w:val="single" w:sz="24" w:space="4" w:color="3E3E6B" w:themeColor="text1"/>
        </w:pBdr>
        <w:shd w:val="clear" w:color="auto" w:fill="3E3E6B"/>
        <w:tabs>
          <w:tab w:val="left" w:pos="4080"/>
        </w:tabs>
        <w:rPr>
          <w:rFonts w:ascii="Roboto" w:hAnsi="Roboto"/>
        </w:rPr>
      </w:pPr>
      <w:bookmarkStart w:id="12" w:name="_Toc477083374"/>
      <w:bookmarkStart w:id="13" w:name="_Toc477469016"/>
      <w:bookmarkStart w:id="14" w:name="_Toc478115906"/>
      <w:bookmarkStart w:id="15" w:name="_Toc478117865"/>
      <w:bookmarkStart w:id="16" w:name="_Toc478117918"/>
      <w:bookmarkStart w:id="17" w:name="_Toc478117954"/>
      <w:bookmarkStart w:id="18" w:name="_Toc128669889"/>
      <w:r w:rsidRPr="00CB2D42">
        <w:rPr>
          <w:rFonts w:ascii="Roboto" w:hAnsi="Roboto"/>
        </w:rPr>
        <w:lastRenderedPageBreak/>
        <w:t>Table</w:t>
      </w:r>
      <w:r w:rsidR="002D72D0" w:rsidRPr="00CB2D42">
        <w:rPr>
          <w:rFonts w:ascii="Roboto" w:hAnsi="Roboto"/>
        </w:rPr>
        <w:t xml:space="preserve"> </w:t>
      </w:r>
      <w:r w:rsidRPr="00CB2D42">
        <w:rPr>
          <w:rFonts w:ascii="Roboto" w:hAnsi="Roboto"/>
        </w:rPr>
        <w:t>of</w:t>
      </w:r>
      <w:r w:rsidR="002D72D0" w:rsidRPr="00CB2D42">
        <w:rPr>
          <w:rFonts w:ascii="Roboto" w:hAnsi="Roboto"/>
        </w:rPr>
        <w:t xml:space="preserve"> </w:t>
      </w:r>
      <w:r w:rsidRPr="00CB2D42">
        <w:rPr>
          <w:rFonts w:ascii="Roboto" w:hAnsi="Roboto"/>
        </w:rPr>
        <w:t>Contents</w:t>
      </w:r>
      <w:bookmarkEnd w:id="12"/>
      <w:bookmarkEnd w:id="13"/>
      <w:bookmarkEnd w:id="14"/>
      <w:bookmarkEnd w:id="15"/>
      <w:bookmarkEnd w:id="16"/>
      <w:bookmarkEnd w:id="17"/>
      <w:bookmarkEnd w:id="18"/>
      <w:r w:rsidR="00D615B1">
        <w:rPr>
          <w:rFonts w:ascii="Roboto" w:hAnsi="Roboto"/>
        </w:rPr>
        <w:tab/>
      </w:r>
    </w:p>
    <w:p w14:paraId="79B6A57C" w14:textId="2C89F2C1" w:rsidR="003E314E" w:rsidRPr="00CB2D42" w:rsidRDefault="00F5192C">
      <w:pPr>
        <w:pStyle w:val="TOC1"/>
        <w:rPr>
          <w:rFonts w:ascii="Roboto" w:eastAsiaTheme="minorEastAsia" w:hAnsi="Roboto" w:cstheme="minorBidi"/>
          <w:b w:val="0"/>
          <w:bCs w:val="0"/>
          <w:caps w:val="0"/>
          <w:noProof/>
          <w:color w:val="auto"/>
          <w:sz w:val="24"/>
          <w:szCs w:val="24"/>
          <w:lang w:eastAsia="en-GB"/>
        </w:rPr>
      </w:pPr>
      <w:r w:rsidRPr="00CB2D42">
        <w:rPr>
          <w:rFonts w:ascii="Roboto" w:eastAsiaTheme="majorEastAsia" w:hAnsi="Roboto"/>
          <w:b w:val="0"/>
          <w:bCs w:val="0"/>
          <w:caps w:val="0"/>
          <w:noProof/>
          <w:lang w:val="fr-FR"/>
        </w:rPr>
        <w:fldChar w:fldCharType="begin"/>
      </w:r>
      <w:r w:rsidRPr="00CB2D42">
        <w:rPr>
          <w:rFonts w:ascii="Roboto" w:eastAsiaTheme="majorEastAsia" w:hAnsi="Roboto"/>
          <w:b w:val="0"/>
          <w:bCs w:val="0"/>
          <w:caps w:val="0"/>
          <w:noProof/>
          <w:lang w:val="en-US"/>
        </w:rPr>
        <w:instrText xml:space="preserve"> TOC \o "1-1" \f \t "Heading 2,2,Heading 3,1,Heading 4,1,Title 2,2,Title,1,Disclaimer,1" </w:instrText>
      </w:r>
      <w:r w:rsidRPr="00CB2D42">
        <w:rPr>
          <w:rFonts w:ascii="Roboto" w:eastAsiaTheme="majorEastAsia" w:hAnsi="Roboto"/>
          <w:b w:val="0"/>
          <w:bCs w:val="0"/>
          <w:caps w:val="0"/>
          <w:noProof/>
          <w:lang w:val="fr-FR"/>
        </w:rPr>
        <w:fldChar w:fldCharType="separate"/>
      </w:r>
      <w:r w:rsidR="003E314E" w:rsidRPr="00CB2D42">
        <w:rPr>
          <w:rFonts w:ascii="Roboto" w:hAnsi="Roboto"/>
          <w:noProof/>
        </w:rPr>
        <w:t>Disclaimer</w:t>
      </w:r>
      <w:r w:rsidR="003E314E" w:rsidRPr="00CB2D42">
        <w:rPr>
          <w:rFonts w:ascii="Roboto" w:hAnsi="Roboto"/>
          <w:noProof/>
        </w:rPr>
        <w:tab/>
      </w:r>
      <w:r w:rsidR="003E314E" w:rsidRPr="00CB2D42">
        <w:rPr>
          <w:rFonts w:ascii="Roboto" w:hAnsi="Roboto"/>
          <w:noProof/>
        </w:rPr>
        <w:fldChar w:fldCharType="begin"/>
      </w:r>
      <w:r w:rsidR="003E314E" w:rsidRPr="00CB2D42">
        <w:rPr>
          <w:rFonts w:ascii="Roboto" w:hAnsi="Roboto"/>
          <w:noProof/>
        </w:rPr>
        <w:instrText xml:space="preserve"> PAGEREF _Toc128669886 \h </w:instrText>
      </w:r>
      <w:r w:rsidR="003E314E" w:rsidRPr="00CB2D42">
        <w:rPr>
          <w:rFonts w:ascii="Roboto" w:hAnsi="Roboto"/>
          <w:noProof/>
        </w:rPr>
      </w:r>
      <w:r w:rsidR="003E314E" w:rsidRPr="00CB2D42">
        <w:rPr>
          <w:rFonts w:ascii="Roboto" w:hAnsi="Roboto"/>
          <w:noProof/>
        </w:rPr>
        <w:fldChar w:fldCharType="separate"/>
      </w:r>
      <w:r w:rsidR="003E314E" w:rsidRPr="00CB2D42">
        <w:rPr>
          <w:rFonts w:ascii="Roboto" w:hAnsi="Roboto"/>
          <w:noProof/>
        </w:rPr>
        <w:t>2</w:t>
      </w:r>
      <w:r w:rsidR="003E314E" w:rsidRPr="00CB2D42">
        <w:rPr>
          <w:rFonts w:ascii="Roboto" w:hAnsi="Roboto"/>
          <w:noProof/>
        </w:rPr>
        <w:fldChar w:fldCharType="end"/>
      </w:r>
    </w:p>
    <w:p w14:paraId="6EF77A55" w14:textId="7806780A" w:rsidR="003E314E" w:rsidRPr="00CB2D42" w:rsidRDefault="003E314E">
      <w:pPr>
        <w:pStyle w:val="TOC2"/>
        <w:rPr>
          <w:rFonts w:ascii="Roboto" w:eastAsiaTheme="minorEastAsia" w:hAnsi="Roboto" w:cstheme="minorBidi"/>
          <w:color w:val="auto"/>
          <w:sz w:val="24"/>
          <w:szCs w:val="24"/>
          <w:lang w:eastAsia="en-GB"/>
        </w:rPr>
      </w:pPr>
      <w:r w:rsidRPr="00CB2D42">
        <w:rPr>
          <w:rFonts w:ascii="Roboto" w:hAnsi="Roboto"/>
        </w:rPr>
        <w:t>Copyright notice</w:t>
      </w:r>
      <w:r w:rsidRPr="00CB2D42">
        <w:rPr>
          <w:rFonts w:ascii="Roboto" w:hAnsi="Roboto"/>
        </w:rPr>
        <w:tab/>
      </w:r>
      <w:r w:rsidRPr="00CB2D42">
        <w:rPr>
          <w:rFonts w:ascii="Roboto" w:hAnsi="Roboto"/>
        </w:rPr>
        <w:fldChar w:fldCharType="begin"/>
      </w:r>
      <w:r w:rsidRPr="00CB2D42">
        <w:rPr>
          <w:rFonts w:ascii="Roboto" w:hAnsi="Roboto"/>
        </w:rPr>
        <w:instrText xml:space="preserve"> PAGEREF _Toc128669887 \h </w:instrText>
      </w:r>
      <w:r w:rsidRPr="00CB2D42">
        <w:rPr>
          <w:rFonts w:ascii="Roboto" w:hAnsi="Roboto"/>
        </w:rPr>
      </w:r>
      <w:r w:rsidRPr="00CB2D42">
        <w:rPr>
          <w:rFonts w:ascii="Roboto" w:hAnsi="Roboto"/>
        </w:rPr>
        <w:fldChar w:fldCharType="separate"/>
      </w:r>
      <w:r w:rsidRPr="00CB2D42">
        <w:rPr>
          <w:rFonts w:ascii="Roboto" w:hAnsi="Roboto"/>
        </w:rPr>
        <w:t>2</w:t>
      </w:r>
      <w:r w:rsidRPr="00CB2D42">
        <w:rPr>
          <w:rFonts w:ascii="Roboto" w:hAnsi="Roboto"/>
        </w:rPr>
        <w:fldChar w:fldCharType="end"/>
      </w:r>
    </w:p>
    <w:p w14:paraId="271D0B7D" w14:textId="7796CF90" w:rsidR="003E314E" w:rsidRPr="00CB2D42" w:rsidRDefault="003E314E">
      <w:pPr>
        <w:pStyle w:val="TOC1"/>
        <w:rPr>
          <w:rFonts w:ascii="Roboto" w:eastAsiaTheme="minorEastAsia" w:hAnsi="Roboto" w:cstheme="minorBidi"/>
          <w:b w:val="0"/>
          <w:bCs w:val="0"/>
          <w:caps w:val="0"/>
          <w:noProof/>
          <w:color w:val="auto"/>
          <w:sz w:val="24"/>
          <w:szCs w:val="24"/>
          <w:lang w:eastAsia="en-GB"/>
        </w:rPr>
      </w:pPr>
      <w:r w:rsidRPr="00CB2D42">
        <w:rPr>
          <w:rFonts w:ascii="Roboto" w:hAnsi="Roboto"/>
          <w:noProof/>
        </w:rPr>
        <w:t>EXECUTIVE SUMMARY</w:t>
      </w:r>
      <w:r w:rsidRPr="00CB2D42">
        <w:rPr>
          <w:rFonts w:ascii="Roboto" w:hAnsi="Roboto"/>
          <w:noProof/>
        </w:rPr>
        <w:tab/>
      </w:r>
      <w:r w:rsidRPr="00CB2D42">
        <w:rPr>
          <w:rFonts w:ascii="Roboto" w:hAnsi="Roboto"/>
          <w:noProof/>
        </w:rPr>
        <w:fldChar w:fldCharType="begin"/>
      </w:r>
      <w:r w:rsidRPr="00CB2D42">
        <w:rPr>
          <w:rFonts w:ascii="Roboto" w:hAnsi="Roboto"/>
          <w:noProof/>
        </w:rPr>
        <w:instrText xml:space="preserve"> PAGEREF _Toc128669888 \h </w:instrText>
      </w:r>
      <w:r w:rsidRPr="00CB2D42">
        <w:rPr>
          <w:rFonts w:ascii="Roboto" w:hAnsi="Roboto"/>
          <w:noProof/>
        </w:rPr>
      </w:r>
      <w:r w:rsidRPr="00CB2D42">
        <w:rPr>
          <w:rFonts w:ascii="Roboto" w:hAnsi="Roboto"/>
          <w:noProof/>
        </w:rPr>
        <w:fldChar w:fldCharType="separate"/>
      </w:r>
      <w:r w:rsidRPr="00CB2D42">
        <w:rPr>
          <w:rFonts w:ascii="Roboto" w:hAnsi="Roboto"/>
          <w:noProof/>
        </w:rPr>
        <w:t>3</w:t>
      </w:r>
      <w:r w:rsidRPr="00CB2D42">
        <w:rPr>
          <w:rFonts w:ascii="Roboto" w:hAnsi="Roboto"/>
          <w:noProof/>
        </w:rPr>
        <w:fldChar w:fldCharType="end"/>
      </w:r>
    </w:p>
    <w:p w14:paraId="204E7096" w14:textId="3B3C280E" w:rsidR="003E314E" w:rsidRPr="00CB2D42" w:rsidRDefault="003E314E">
      <w:pPr>
        <w:pStyle w:val="TOC1"/>
        <w:rPr>
          <w:rFonts w:ascii="Roboto" w:eastAsiaTheme="minorEastAsia" w:hAnsi="Roboto" w:cstheme="minorBidi"/>
          <w:b w:val="0"/>
          <w:bCs w:val="0"/>
          <w:caps w:val="0"/>
          <w:noProof/>
          <w:color w:val="auto"/>
          <w:sz w:val="24"/>
          <w:szCs w:val="24"/>
          <w:lang w:eastAsia="en-GB"/>
        </w:rPr>
      </w:pPr>
      <w:r w:rsidRPr="00CB2D42">
        <w:rPr>
          <w:rFonts w:ascii="Roboto" w:hAnsi="Roboto"/>
          <w:noProof/>
        </w:rPr>
        <w:t>Table of Contents</w:t>
      </w:r>
      <w:r w:rsidRPr="00CB2D42">
        <w:rPr>
          <w:rFonts w:ascii="Roboto" w:hAnsi="Roboto"/>
          <w:noProof/>
        </w:rPr>
        <w:tab/>
      </w:r>
      <w:r w:rsidRPr="00CB2D42">
        <w:rPr>
          <w:rFonts w:ascii="Roboto" w:hAnsi="Roboto"/>
          <w:noProof/>
        </w:rPr>
        <w:fldChar w:fldCharType="begin"/>
      </w:r>
      <w:r w:rsidRPr="00CB2D42">
        <w:rPr>
          <w:rFonts w:ascii="Roboto" w:hAnsi="Roboto"/>
          <w:noProof/>
        </w:rPr>
        <w:instrText xml:space="preserve"> PAGEREF _Toc128669889 \h </w:instrText>
      </w:r>
      <w:r w:rsidRPr="00CB2D42">
        <w:rPr>
          <w:rFonts w:ascii="Roboto" w:hAnsi="Roboto"/>
          <w:noProof/>
        </w:rPr>
      </w:r>
      <w:r w:rsidRPr="00CB2D42">
        <w:rPr>
          <w:rFonts w:ascii="Roboto" w:hAnsi="Roboto"/>
          <w:noProof/>
        </w:rPr>
        <w:fldChar w:fldCharType="separate"/>
      </w:r>
      <w:r w:rsidRPr="00CB2D42">
        <w:rPr>
          <w:rFonts w:ascii="Roboto" w:hAnsi="Roboto"/>
          <w:noProof/>
        </w:rPr>
        <w:t>4</w:t>
      </w:r>
      <w:r w:rsidRPr="00CB2D42">
        <w:rPr>
          <w:rFonts w:ascii="Roboto" w:hAnsi="Roboto"/>
          <w:noProof/>
        </w:rPr>
        <w:fldChar w:fldCharType="end"/>
      </w:r>
    </w:p>
    <w:p w14:paraId="7C41EA7A" w14:textId="4138C7B6" w:rsidR="003E314E" w:rsidRPr="00CB2D42" w:rsidRDefault="003E314E">
      <w:pPr>
        <w:pStyle w:val="TOC1"/>
        <w:rPr>
          <w:rFonts w:ascii="Roboto" w:eastAsiaTheme="minorEastAsia" w:hAnsi="Roboto" w:cstheme="minorBidi"/>
          <w:b w:val="0"/>
          <w:bCs w:val="0"/>
          <w:caps w:val="0"/>
          <w:noProof/>
          <w:color w:val="auto"/>
          <w:sz w:val="24"/>
          <w:szCs w:val="24"/>
          <w:lang w:eastAsia="en-GB"/>
        </w:rPr>
      </w:pPr>
      <w:r w:rsidRPr="00CB2D42">
        <w:rPr>
          <w:rFonts w:ascii="Roboto" w:hAnsi="Roboto"/>
          <w:noProof/>
          <w:lang w:val="en-US"/>
        </w:rPr>
        <w:t>LIST OF FIGURES</w:t>
      </w:r>
      <w:r w:rsidRPr="00CB2D42">
        <w:rPr>
          <w:rFonts w:ascii="Roboto" w:hAnsi="Roboto"/>
          <w:noProof/>
        </w:rPr>
        <w:tab/>
      </w:r>
      <w:r w:rsidRPr="00CB2D42">
        <w:rPr>
          <w:rFonts w:ascii="Roboto" w:hAnsi="Roboto"/>
          <w:noProof/>
        </w:rPr>
        <w:fldChar w:fldCharType="begin"/>
      </w:r>
      <w:r w:rsidRPr="00CB2D42">
        <w:rPr>
          <w:rFonts w:ascii="Roboto" w:hAnsi="Roboto"/>
          <w:noProof/>
        </w:rPr>
        <w:instrText xml:space="preserve"> PAGEREF _Toc128669890 \h </w:instrText>
      </w:r>
      <w:r w:rsidRPr="00CB2D42">
        <w:rPr>
          <w:rFonts w:ascii="Roboto" w:hAnsi="Roboto"/>
          <w:noProof/>
        </w:rPr>
      </w:r>
      <w:r w:rsidRPr="00CB2D42">
        <w:rPr>
          <w:rFonts w:ascii="Roboto" w:hAnsi="Roboto"/>
          <w:noProof/>
        </w:rPr>
        <w:fldChar w:fldCharType="separate"/>
      </w:r>
      <w:r w:rsidRPr="00CB2D42">
        <w:rPr>
          <w:rFonts w:ascii="Roboto" w:hAnsi="Roboto"/>
          <w:noProof/>
        </w:rPr>
        <w:t>5</w:t>
      </w:r>
      <w:r w:rsidRPr="00CB2D42">
        <w:rPr>
          <w:rFonts w:ascii="Roboto" w:hAnsi="Roboto"/>
          <w:noProof/>
        </w:rPr>
        <w:fldChar w:fldCharType="end"/>
      </w:r>
    </w:p>
    <w:p w14:paraId="07CD4F2C" w14:textId="256F5803" w:rsidR="003E314E" w:rsidRPr="00CB2D42" w:rsidRDefault="003E314E">
      <w:pPr>
        <w:pStyle w:val="TOC1"/>
        <w:rPr>
          <w:rFonts w:ascii="Roboto" w:eastAsiaTheme="minorEastAsia" w:hAnsi="Roboto" w:cstheme="minorBidi"/>
          <w:b w:val="0"/>
          <w:bCs w:val="0"/>
          <w:caps w:val="0"/>
          <w:noProof/>
          <w:color w:val="auto"/>
          <w:sz w:val="24"/>
          <w:szCs w:val="24"/>
          <w:lang w:eastAsia="en-GB"/>
        </w:rPr>
      </w:pPr>
      <w:r w:rsidRPr="00CB2D42">
        <w:rPr>
          <w:rFonts w:ascii="Roboto" w:hAnsi="Roboto"/>
          <w:noProof/>
          <w:lang w:val="en-US"/>
        </w:rPr>
        <w:t>LIST OF TABLES</w:t>
      </w:r>
      <w:r w:rsidRPr="00CB2D42">
        <w:rPr>
          <w:rFonts w:ascii="Roboto" w:hAnsi="Roboto"/>
          <w:noProof/>
        </w:rPr>
        <w:tab/>
      </w:r>
      <w:r w:rsidRPr="00CB2D42">
        <w:rPr>
          <w:rFonts w:ascii="Roboto" w:hAnsi="Roboto"/>
          <w:noProof/>
        </w:rPr>
        <w:fldChar w:fldCharType="begin"/>
      </w:r>
      <w:r w:rsidRPr="00CB2D42">
        <w:rPr>
          <w:rFonts w:ascii="Roboto" w:hAnsi="Roboto"/>
          <w:noProof/>
        </w:rPr>
        <w:instrText xml:space="preserve"> PAGEREF _Toc128669891 \h </w:instrText>
      </w:r>
      <w:r w:rsidRPr="00CB2D42">
        <w:rPr>
          <w:rFonts w:ascii="Roboto" w:hAnsi="Roboto"/>
          <w:noProof/>
        </w:rPr>
      </w:r>
      <w:r w:rsidRPr="00CB2D42">
        <w:rPr>
          <w:rFonts w:ascii="Roboto" w:hAnsi="Roboto"/>
          <w:noProof/>
        </w:rPr>
        <w:fldChar w:fldCharType="separate"/>
      </w:r>
      <w:r w:rsidRPr="00CB2D42">
        <w:rPr>
          <w:rFonts w:ascii="Roboto" w:hAnsi="Roboto"/>
          <w:noProof/>
        </w:rPr>
        <w:t>6</w:t>
      </w:r>
      <w:r w:rsidRPr="00CB2D42">
        <w:rPr>
          <w:rFonts w:ascii="Roboto" w:hAnsi="Roboto"/>
          <w:noProof/>
        </w:rPr>
        <w:fldChar w:fldCharType="end"/>
      </w:r>
    </w:p>
    <w:p w14:paraId="6A630068" w14:textId="74448395" w:rsidR="003E314E" w:rsidRPr="00CB2D42" w:rsidRDefault="003E314E">
      <w:pPr>
        <w:pStyle w:val="TOC1"/>
        <w:rPr>
          <w:rFonts w:ascii="Roboto" w:eastAsiaTheme="minorEastAsia" w:hAnsi="Roboto" w:cstheme="minorBidi"/>
          <w:b w:val="0"/>
          <w:bCs w:val="0"/>
          <w:caps w:val="0"/>
          <w:noProof/>
          <w:color w:val="auto"/>
          <w:sz w:val="24"/>
          <w:szCs w:val="24"/>
          <w:lang w:eastAsia="en-GB"/>
        </w:rPr>
      </w:pPr>
      <w:r w:rsidRPr="00CB2D42">
        <w:rPr>
          <w:rFonts w:ascii="Roboto" w:hAnsi="Roboto"/>
          <w:noProof/>
          <w:lang w:val="en-US"/>
        </w:rPr>
        <w:t>ABBREVIATIONS</w:t>
      </w:r>
      <w:r w:rsidRPr="00CB2D42">
        <w:rPr>
          <w:rFonts w:ascii="Roboto" w:hAnsi="Roboto"/>
          <w:noProof/>
        </w:rPr>
        <w:tab/>
      </w:r>
      <w:r w:rsidRPr="00CB2D42">
        <w:rPr>
          <w:rFonts w:ascii="Roboto" w:hAnsi="Roboto"/>
          <w:noProof/>
        </w:rPr>
        <w:fldChar w:fldCharType="begin"/>
      </w:r>
      <w:r w:rsidRPr="00CB2D42">
        <w:rPr>
          <w:rFonts w:ascii="Roboto" w:hAnsi="Roboto"/>
          <w:noProof/>
        </w:rPr>
        <w:instrText xml:space="preserve"> PAGEREF _Toc128669892 \h </w:instrText>
      </w:r>
      <w:r w:rsidRPr="00CB2D42">
        <w:rPr>
          <w:rFonts w:ascii="Roboto" w:hAnsi="Roboto"/>
          <w:noProof/>
        </w:rPr>
      </w:r>
      <w:r w:rsidRPr="00CB2D42">
        <w:rPr>
          <w:rFonts w:ascii="Roboto" w:hAnsi="Roboto"/>
          <w:noProof/>
        </w:rPr>
        <w:fldChar w:fldCharType="separate"/>
      </w:r>
      <w:r w:rsidRPr="00CB2D42">
        <w:rPr>
          <w:rFonts w:ascii="Roboto" w:hAnsi="Roboto"/>
          <w:noProof/>
        </w:rPr>
        <w:t>7</w:t>
      </w:r>
      <w:r w:rsidRPr="00CB2D42">
        <w:rPr>
          <w:rFonts w:ascii="Roboto" w:hAnsi="Roboto"/>
          <w:noProof/>
        </w:rPr>
        <w:fldChar w:fldCharType="end"/>
      </w:r>
    </w:p>
    <w:p w14:paraId="7313832C" w14:textId="54229FBA" w:rsidR="003E314E" w:rsidRPr="00CB2D42" w:rsidRDefault="003E314E">
      <w:pPr>
        <w:pStyle w:val="TOC1"/>
        <w:rPr>
          <w:rFonts w:ascii="Roboto" w:eastAsiaTheme="minorEastAsia" w:hAnsi="Roboto" w:cstheme="minorBidi"/>
          <w:b w:val="0"/>
          <w:bCs w:val="0"/>
          <w:caps w:val="0"/>
          <w:noProof/>
          <w:color w:val="auto"/>
          <w:sz w:val="24"/>
          <w:szCs w:val="24"/>
          <w:lang w:eastAsia="en-GB"/>
        </w:rPr>
      </w:pPr>
      <w:r w:rsidRPr="00CB2D42">
        <w:rPr>
          <w:rFonts w:ascii="Roboto" w:hAnsi="Roboto"/>
          <w:noProof/>
        </w:rPr>
        <w:t>1</w:t>
      </w:r>
      <w:r w:rsidRPr="00CB2D42">
        <w:rPr>
          <w:rFonts w:ascii="Roboto" w:eastAsiaTheme="minorEastAsia" w:hAnsi="Roboto" w:cstheme="minorBidi"/>
          <w:b w:val="0"/>
          <w:bCs w:val="0"/>
          <w:caps w:val="0"/>
          <w:noProof/>
          <w:color w:val="auto"/>
          <w:sz w:val="24"/>
          <w:szCs w:val="24"/>
          <w:lang w:eastAsia="en-GB"/>
        </w:rPr>
        <w:tab/>
      </w:r>
      <w:r w:rsidRPr="00CB2D42">
        <w:rPr>
          <w:rFonts w:ascii="Roboto" w:hAnsi="Roboto"/>
          <w:noProof/>
        </w:rPr>
        <w:t>Section: ABOUT TEXT and titles</w:t>
      </w:r>
      <w:r w:rsidRPr="00CB2D42">
        <w:rPr>
          <w:rFonts w:ascii="Roboto" w:hAnsi="Roboto"/>
          <w:noProof/>
        </w:rPr>
        <w:tab/>
      </w:r>
      <w:r w:rsidRPr="00CB2D42">
        <w:rPr>
          <w:rFonts w:ascii="Roboto" w:hAnsi="Roboto"/>
          <w:noProof/>
        </w:rPr>
        <w:fldChar w:fldCharType="begin"/>
      </w:r>
      <w:r w:rsidRPr="00CB2D42">
        <w:rPr>
          <w:rFonts w:ascii="Roboto" w:hAnsi="Roboto"/>
          <w:noProof/>
        </w:rPr>
        <w:instrText xml:space="preserve"> PAGEREF _Toc128669893 \h </w:instrText>
      </w:r>
      <w:r w:rsidRPr="00CB2D42">
        <w:rPr>
          <w:rFonts w:ascii="Roboto" w:hAnsi="Roboto"/>
          <w:noProof/>
        </w:rPr>
      </w:r>
      <w:r w:rsidRPr="00CB2D42">
        <w:rPr>
          <w:rFonts w:ascii="Roboto" w:hAnsi="Roboto"/>
          <w:noProof/>
        </w:rPr>
        <w:fldChar w:fldCharType="separate"/>
      </w:r>
      <w:r w:rsidRPr="00CB2D42">
        <w:rPr>
          <w:rFonts w:ascii="Roboto" w:hAnsi="Roboto"/>
          <w:noProof/>
        </w:rPr>
        <w:t>8</w:t>
      </w:r>
      <w:r w:rsidRPr="00CB2D42">
        <w:rPr>
          <w:rFonts w:ascii="Roboto" w:hAnsi="Roboto"/>
          <w:noProof/>
        </w:rPr>
        <w:fldChar w:fldCharType="end"/>
      </w:r>
    </w:p>
    <w:p w14:paraId="4E9C36AE" w14:textId="43C9D08B" w:rsidR="003E314E" w:rsidRPr="00CB2D42" w:rsidRDefault="003E314E">
      <w:pPr>
        <w:pStyle w:val="TOC2"/>
        <w:rPr>
          <w:rFonts w:ascii="Roboto" w:eastAsiaTheme="minorEastAsia" w:hAnsi="Roboto" w:cstheme="minorBidi"/>
          <w:color w:val="auto"/>
          <w:sz w:val="24"/>
          <w:szCs w:val="24"/>
          <w:lang w:eastAsia="en-GB"/>
        </w:rPr>
      </w:pPr>
      <w:r w:rsidRPr="00CB2D42">
        <w:rPr>
          <w:rFonts w:ascii="Roboto" w:hAnsi="Roboto"/>
        </w:rPr>
        <w:t>Guidance:</w:t>
      </w:r>
      <w:r w:rsidRPr="00CB2D42">
        <w:rPr>
          <w:rFonts w:ascii="Roboto" w:hAnsi="Roboto"/>
        </w:rPr>
        <w:tab/>
      </w:r>
      <w:r w:rsidRPr="00CB2D42">
        <w:rPr>
          <w:rFonts w:ascii="Roboto" w:hAnsi="Roboto"/>
        </w:rPr>
        <w:fldChar w:fldCharType="begin"/>
      </w:r>
      <w:r w:rsidRPr="00CB2D42">
        <w:rPr>
          <w:rFonts w:ascii="Roboto" w:hAnsi="Roboto"/>
        </w:rPr>
        <w:instrText xml:space="preserve"> PAGEREF _Toc128669894 \h </w:instrText>
      </w:r>
      <w:r w:rsidRPr="00CB2D42">
        <w:rPr>
          <w:rFonts w:ascii="Roboto" w:hAnsi="Roboto"/>
        </w:rPr>
      </w:r>
      <w:r w:rsidRPr="00CB2D42">
        <w:rPr>
          <w:rFonts w:ascii="Roboto" w:hAnsi="Roboto"/>
        </w:rPr>
        <w:fldChar w:fldCharType="separate"/>
      </w:r>
      <w:r w:rsidRPr="00CB2D42">
        <w:rPr>
          <w:rFonts w:ascii="Roboto" w:hAnsi="Roboto"/>
        </w:rPr>
        <w:t>8</w:t>
      </w:r>
      <w:r w:rsidRPr="00CB2D42">
        <w:rPr>
          <w:rFonts w:ascii="Roboto" w:hAnsi="Roboto"/>
        </w:rPr>
        <w:fldChar w:fldCharType="end"/>
      </w:r>
    </w:p>
    <w:p w14:paraId="59EA8940" w14:textId="619EA072" w:rsidR="003E314E" w:rsidRPr="00CB2D42" w:rsidRDefault="003E314E">
      <w:pPr>
        <w:pStyle w:val="TOC2"/>
        <w:rPr>
          <w:rFonts w:ascii="Roboto" w:eastAsiaTheme="minorEastAsia" w:hAnsi="Roboto" w:cstheme="minorBidi"/>
          <w:color w:val="auto"/>
          <w:sz w:val="24"/>
          <w:szCs w:val="24"/>
          <w:lang w:eastAsia="en-GB"/>
        </w:rPr>
      </w:pPr>
      <w:r w:rsidRPr="00CB2D42">
        <w:rPr>
          <w:rFonts w:ascii="Roboto" w:hAnsi="Roboto"/>
        </w:rPr>
        <w:t>1.1</w:t>
      </w:r>
      <w:r w:rsidRPr="00CB2D42">
        <w:rPr>
          <w:rFonts w:ascii="Roboto" w:eastAsiaTheme="minorEastAsia" w:hAnsi="Roboto" w:cstheme="minorBidi"/>
          <w:color w:val="auto"/>
          <w:sz w:val="24"/>
          <w:szCs w:val="24"/>
          <w:lang w:eastAsia="en-GB"/>
        </w:rPr>
        <w:tab/>
      </w:r>
      <w:r w:rsidRPr="00CB2D42">
        <w:rPr>
          <w:rFonts w:ascii="Roboto" w:hAnsi="Roboto"/>
        </w:rPr>
        <w:t>First subsection</w:t>
      </w:r>
      <w:r w:rsidRPr="00CB2D42">
        <w:rPr>
          <w:rFonts w:ascii="Roboto" w:hAnsi="Roboto"/>
        </w:rPr>
        <w:tab/>
      </w:r>
      <w:r w:rsidRPr="00CB2D42">
        <w:rPr>
          <w:rFonts w:ascii="Roboto" w:hAnsi="Roboto"/>
        </w:rPr>
        <w:fldChar w:fldCharType="begin"/>
      </w:r>
      <w:r w:rsidRPr="00CB2D42">
        <w:rPr>
          <w:rFonts w:ascii="Roboto" w:hAnsi="Roboto"/>
        </w:rPr>
        <w:instrText xml:space="preserve"> PAGEREF _Toc128669895 \h </w:instrText>
      </w:r>
      <w:r w:rsidRPr="00CB2D42">
        <w:rPr>
          <w:rFonts w:ascii="Roboto" w:hAnsi="Roboto"/>
        </w:rPr>
      </w:r>
      <w:r w:rsidRPr="00CB2D42">
        <w:rPr>
          <w:rFonts w:ascii="Roboto" w:hAnsi="Roboto"/>
        </w:rPr>
        <w:fldChar w:fldCharType="separate"/>
      </w:r>
      <w:r w:rsidRPr="00CB2D42">
        <w:rPr>
          <w:rFonts w:ascii="Roboto" w:hAnsi="Roboto"/>
        </w:rPr>
        <w:t>8</w:t>
      </w:r>
      <w:r w:rsidRPr="00CB2D42">
        <w:rPr>
          <w:rFonts w:ascii="Roboto" w:hAnsi="Roboto"/>
        </w:rPr>
        <w:fldChar w:fldCharType="end"/>
      </w:r>
    </w:p>
    <w:p w14:paraId="15A04680" w14:textId="70149B1B" w:rsidR="003E314E" w:rsidRPr="00CB2D42" w:rsidRDefault="003E314E">
      <w:pPr>
        <w:pStyle w:val="TOC2"/>
        <w:rPr>
          <w:rFonts w:ascii="Roboto" w:eastAsiaTheme="minorEastAsia" w:hAnsi="Roboto" w:cstheme="minorBidi"/>
          <w:color w:val="auto"/>
          <w:sz w:val="24"/>
          <w:szCs w:val="24"/>
          <w:lang w:eastAsia="en-GB"/>
        </w:rPr>
      </w:pPr>
      <w:r w:rsidRPr="00CB2D42">
        <w:rPr>
          <w:rFonts w:ascii="Roboto" w:hAnsi="Roboto"/>
        </w:rPr>
        <w:t>1.2</w:t>
      </w:r>
      <w:r w:rsidRPr="00CB2D42">
        <w:rPr>
          <w:rFonts w:ascii="Roboto" w:eastAsiaTheme="minorEastAsia" w:hAnsi="Roboto" w:cstheme="minorBidi"/>
          <w:color w:val="auto"/>
          <w:sz w:val="24"/>
          <w:szCs w:val="24"/>
          <w:lang w:eastAsia="en-GB"/>
        </w:rPr>
        <w:tab/>
      </w:r>
      <w:r w:rsidRPr="00CB2D42">
        <w:rPr>
          <w:rFonts w:ascii="Roboto" w:hAnsi="Roboto"/>
        </w:rPr>
        <w:t>Second subsection</w:t>
      </w:r>
      <w:r w:rsidRPr="00CB2D42">
        <w:rPr>
          <w:rFonts w:ascii="Roboto" w:hAnsi="Roboto"/>
        </w:rPr>
        <w:tab/>
      </w:r>
      <w:r w:rsidRPr="00CB2D42">
        <w:rPr>
          <w:rFonts w:ascii="Roboto" w:hAnsi="Roboto"/>
        </w:rPr>
        <w:fldChar w:fldCharType="begin"/>
      </w:r>
      <w:r w:rsidRPr="00CB2D42">
        <w:rPr>
          <w:rFonts w:ascii="Roboto" w:hAnsi="Roboto"/>
        </w:rPr>
        <w:instrText xml:space="preserve"> PAGEREF _Toc128669896 \h </w:instrText>
      </w:r>
      <w:r w:rsidRPr="00CB2D42">
        <w:rPr>
          <w:rFonts w:ascii="Roboto" w:hAnsi="Roboto"/>
        </w:rPr>
      </w:r>
      <w:r w:rsidRPr="00CB2D42">
        <w:rPr>
          <w:rFonts w:ascii="Roboto" w:hAnsi="Roboto"/>
        </w:rPr>
        <w:fldChar w:fldCharType="separate"/>
      </w:r>
      <w:r w:rsidRPr="00CB2D42">
        <w:rPr>
          <w:rFonts w:ascii="Roboto" w:hAnsi="Roboto"/>
        </w:rPr>
        <w:t>8</w:t>
      </w:r>
      <w:r w:rsidRPr="00CB2D42">
        <w:rPr>
          <w:rFonts w:ascii="Roboto" w:hAnsi="Roboto"/>
        </w:rPr>
        <w:fldChar w:fldCharType="end"/>
      </w:r>
    </w:p>
    <w:p w14:paraId="40BD65B5" w14:textId="7548381C" w:rsidR="003E314E" w:rsidRPr="00CB2D42" w:rsidRDefault="003E314E">
      <w:pPr>
        <w:pStyle w:val="TOC1"/>
        <w:rPr>
          <w:rFonts w:ascii="Roboto" w:eastAsiaTheme="minorEastAsia" w:hAnsi="Roboto" w:cstheme="minorBidi"/>
          <w:b w:val="0"/>
          <w:bCs w:val="0"/>
          <w:caps w:val="0"/>
          <w:noProof/>
          <w:color w:val="auto"/>
          <w:sz w:val="24"/>
          <w:szCs w:val="24"/>
          <w:lang w:eastAsia="en-GB"/>
        </w:rPr>
      </w:pPr>
      <w:r w:rsidRPr="00CB2D42">
        <w:rPr>
          <w:rFonts w:ascii="Roboto" w:hAnsi="Roboto"/>
          <w:noProof/>
        </w:rPr>
        <w:t>1.2.1</w:t>
      </w:r>
      <w:r w:rsidRPr="00CB2D42">
        <w:rPr>
          <w:rFonts w:ascii="Roboto" w:eastAsiaTheme="minorEastAsia" w:hAnsi="Roboto" w:cstheme="minorBidi"/>
          <w:b w:val="0"/>
          <w:bCs w:val="0"/>
          <w:caps w:val="0"/>
          <w:noProof/>
          <w:color w:val="auto"/>
          <w:sz w:val="24"/>
          <w:szCs w:val="24"/>
          <w:lang w:eastAsia="en-GB"/>
        </w:rPr>
        <w:tab/>
      </w:r>
      <w:r w:rsidRPr="00CB2D42">
        <w:rPr>
          <w:rFonts w:ascii="Roboto" w:hAnsi="Roboto"/>
          <w:noProof/>
        </w:rPr>
        <w:t>Sub-subsection</w:t>
      </w:r>
      <w:r w:rsidRPr="00CB2D42">
        <w:rPr>
          <w:rFonts w:ascii="Roboto" w:hAnsi="Roboto"/>
          <w:noProof/>
        </w:rPr>
        <w:tab/>
      </w:r>
      <w:r w:rsidRPr="00CB2D42">
        <w:rPr>
          <w:rFonts w:ascii="Roboto" w:hAnsi="Roboto"/>
          <w:noProof/>
        </w:rPr>
        <w:fldChar w:fldCharType="begin"/>
      </w:r>
      <w:r w:rsidRPr="00CB2D42">
        <w:rPr>
          <w:rFonts w:ascii="Roboto" w:hAnsi="Roboto"/>
          <w:noProof/>
        </w:rPr>
        <w:instrText xml:space="preserve"> PAGEREF _Toc128669897 \h </w:instrText>
      </w:r>
      <w:r w:rsidRPr="00CB2D42">
        <w:rPr>
          <w:rFonts w:ascii="Roboto" w:hAnsi="Roboto"/>
          <w:noProof/>
        </w:rPr>
      </w:r>
      <w:r w:rsidRPr="00CB2D42">
        <w:rPr>
          <w:rFonts w:ascii="Roboto" w:hAnsi="Roboto"/>
          <w:noProof/>
        </w:rPr>
        <w:fldChar w:fldCharType="separate"/>
      </w:r>
      <w:r w:rsidRPr="00CB2D42">
        <w:rPr>
          <w:rFonts w:ascii="Roboto" w:hAnsi="Roboto"/>
          <w:noProof/>
        </w:rPr>
        <w:t>8</w:t>
      </w:r>
      <w:r w:rsidRPr="00CB2D42">
        <w:rPr>
          <w:rFonts w:ascii="Roboto" w:hAnsi="Roboto"/>
          <w:noProof/>
        </w:rPr>
        <w:fldChar w:fldCharType="end"/>
      </w:r>
    </w:p>
    <w:p w14:paraId="3CF395FD" w14:textId="10AA5F9A" w:rsidR="003E314E" w:rsidRPr="00CB2D42" w:rsidRDefault="003E314E">
      <w:pPr>
        <w:pStyle w:val="TOC1"/>
        <w:rPr>
          <w:rFonts w:ascii="Roboto" w:eastAsiaTheme="minorEastAsia" w:hAnsi="Roboto" w:cstheme="minorBidi"/>
          <w:b w:val="0"/>
          <w:bCs w:val="0"/>
          <w:caps w:val="0"/>
          <w:noProof/>
          <w:color w:val="auto"/>
          <w:sz w:val="24"/>
          <w:szCs w:val="24"/>
          <w:lang w:eastAsia="en-GB"/>
        </w:rPr>
      </w:pPr>
      <w:r w:rsidRPr="00CB2D42">
        <w:rPr>
          <w:rFonts w:ascii="Roboto" w:hAnsi="Roboto"/>
          <w:noProof/>
        </w:rPr>
        <w:t>1.2.1.1</w:t>
      </w:r>
      <w:r w:rsidRPr="00CB2D42">
        <w:rPr>
          <w:rFonts w:ascii="Roboto" w:eastAsiaTheme="minorEastAsia" w:hAnsi="Roboto" w:cstheme="minorBidi"/>
          <w:b w:val="0"/>
          <w:bCs w:val="0"/>
          <w:caps w:val="0"/>
          <w:noProof/>
          <w:color w:val="auto"/>
          <w:sz w:val="24"/>
          <w:szCs w:val="24"/>
          <w:lang w:eastAsia="en-GB"/>
        </w:rPr>
        <w:tab/>
      </w:r>
      <w:r w:rsidRPr="00CB2D42">
        <w:rPr>
          <w:rFonts w:ascii="Roboto" w:hAnsi="Roboto"/>
          <w:noProof/>
        </w:rPr>
        <w:t>Sub-sub-subsection</w:t>
      </w:r>
      <w:r w:rsidRPr="00CB2D42">
        <w:rPr>
          <w:rFonts w:ascii="Roboto" w:hAnsi="Roboto"/>
          <w:noProof/>
        </w:rPr>
        <w:tab/>
      </w:r>
      <w:r w:rsidRPr="00CB2D42">
        <w:rPr>
          <w:rFonts w:ascii="Roboto" w:hAnsi="Roboto"/>
          <w:noProof/>
        </w:rPr>
        <w:fldChar w:fldCharType="begin"/>
      </w:r>
      <w:r w:rsidRPr="00CB2D42">
        <w:rPr>
          <w:rFonts w:ascii="Roboto" w:hAnsi="Roboto"/>
          <w:noProof/>
        </w:rPr>
        <w:instrText xml:space="preserve"> PAGEREF _Toc128669898 \h </w:instrText>
      </w:r>
      <w:r w:rsidRPr="00CB2D42">
        <w:rPr>
          <w:rFonts w:ascii="Roboto" w:hAnsi="Roboto"/>
          <w:noProof/>
        </w:rPr>
      </w:r>
      <w:r w:rsidRPr="00CB2D42">
        <w:rPr>
          <w:rFonts w:ascii="Roboto" w:hAnsi="Roboto"/>
          <w:noProof/>
        </w:rPr>
        <w:fldChar w:fldCharType="separate"/>
      </w:r>
      <w:r w:rsidRPr="00CB2D42">
        <w:rPr>
          <w:rFonts w:ascii="Roboto" w:hAnsi="Roboto"/>
          <w:noProof/>
        </w:rPr>
        <w:t>8</w:t>
      </w:r>
      <w:r w:rsidRPr="00CB2D42">
        <w:rPr>
          <w:rFonts w:ascii="Roboto" w:hAnsi="Roboto"/>
          <w:noProof/>
        </w:rPr>
        <w:fldChar w:fldCharType="end"/>
      </w:r>
    </w:p>
    <w:p w14:paraId="67CDDE74" w14:textId="1BA63D93" w:rsidR="003E314E" w:rsidRPr="00CB2D42" w:rsidRDefault="003E314E">
      <w:pPr>
        <w:pStyle w:val="TOC1"/>
        <w:rPr>
          <w:rFonts w:ascii="Roboto" w:eastAsiaTheme="minorEastAsia" w:hAnsi="Roboto" w:cstheme="minorBidi"/>
          <w:b w:val="0"/>
          <w:bCs w:val="0"/>
          <w:caps w:val="0"/>
          <w:noProof/>
          <w:color w:val="auto"/>
          <w:sz w:val="24"/>
          <w:szCs w:val="24"/>
          <w:lang w:eastAsia="en-GB"/>
        </w:rPr>
      </w:pPr>
      <w:r w:rsidRPr="00CB2D42">
        <w:rPr>
          <w:rFonts w:ascii="Roboto" w:hAnsi="Roboto"/>
          <w:noProof/>
        </w:rPr>
        <w:t>2</w:t>
      </w:r>
      <w:r w:rsidRPr="00CB2D42">
        <w:rPr>
          <w:rFonts w:ascii="Roboto" w:eastAsiaTheme="minorEastAsia" w:hAnsi="Roboto" w:cstheme="minorBidi"/>
          <w:b w:val="0"/>
          <w:bCs w:val="0"/>
          <w:caps w:val="0"/>
          <w:noProof/>
          <w:color w:val="auto"/>
          <w:sz w:val="24"/>
          <w:szCs w:val="24"/>
          <w:lang w:eastAsia="en-GB"/>
        </w:rPr>
        <w:tab/>
      </w:r>
      <w:r w:rsidRPr="00CB2D42">
        <w:rPr>
          <w:rFonts w:ascii="Roboto" w:hAnsi="Roboto"/>
          <w:noProof/>
        </w:rPr>
        <w:t>Section: About Figures, TABLES and references</w:t>
      </w:r>
      <w:r w:rsidRPr="00CB2D42">
        <w:rPr>
          <w:rFonts w:ascii="Roboto" w:hAnsi="Roboto"/>
          <w:noProof/>
        </w:rPr>
        <w:tab/>
      </w:r>
      <w:r w:rsidRPr="00CB2D42">
        <w:rPr>
          <w:rFonts w:ascii="Roboto" w:hAnsi="Roboto"/>
          <w:noProof/>
        </w:rPr>
        <w:fldChar w:fldCharType="begin"/>
      </w:r>
      <w:r w:rsidRPr="00CB2D42">
        <w:rPr>
          <w:rFonts w:ascii="Roboto" w:hAnsi="Roboto"/>
          <w:noProof/>
        </w:rPr>
        <w:instrText xml:space="preserve"> PAGEREF _Toc128669899 \h </w:instrText>
      </w:r>
      <w:r w:rsidRPr="00CB2D42">
        <w:rPr>
          <w:rFonts w:ascii="Roboto" w:hAnsi="Roboto"/>
          <w:noProof/>
        </w:rPr>
      </w:r>
      <w:r w:rsidRPr="00CB2D42">
        <w:rPr>
          <w:rFonts w:ascii="Roboto" w:hAnsi="Roboto"/>
          <w:noProof/>
        </w:rPr>
        <w:fldChar w:fldCharType="separate"/>
      </w:r>
      <w:r w:rsidRPr="00CB2D42">
        <w:rPr>
          <w:rFonts w:ascii="Roboto" w:hAnsi="Roboto"/>
          <w:noProof/>
        </w:rPr>
        <w:t>9</w:t>
      </w:r>
      <w:r w:rsidRPr="00CB2D42">
        <w:rPr>
          <w:rFonts w:ascii="Roboto" w:hAnsi="Roboto"/>
          <w:noProof/>
        </w:rPr>
        <w:fldChar w:fldCharType="end"/>
      </w:r>
    </w:p>
    <w:p w14:paraId="5FDBF649" w14:textId="417B5577" w:rsidR="003E314E" w:rsidRPr="00CB2D42" w:rsidRDefault="003E314E">
      <w:pPr>
        <w:pStyle w:val="TOC2"/>
        <w:rPr>
          <w:rFonts w:ascii="Roboto" w:eastAsiaTheme="minorEastAsia" w:hAnsi="Roboto" w:cstheme="minorBidi"/>
          <w:color w:val="auto"/>
          <w:sz w:val="24"/>
          <w:szCs w:val="24"/>
          <w:lang w:eastAsia="en-GB"/>
        </w:rPr>
      </w:pPr>
      <w:r w:rsidRPr="00CB2D42">
        <w:rPr>
          <w:rFonts w:ascii="Roboto" w:hAnsi="Roboto"/>
        </w:rPr>
        <w:t>2.1</w:t>
      </w:r>
      <w:r w:rsidRPr="00CB2D42">
        <w:rPr>
          <w:rFonts w:ascii="Roboto" w:eastAsiaTheme="minorEastAsia" w:hAnsi="Roboto" w:cstheme="minorBidi"/>
          <w:color w:val="auto"/>
          <w:sz w:val="24"/>
          <w:szCs w:val="24"/>
          <w:lang w:eastAsia="en-GB"/>
        </w:rPr>
        <w:tab/>
      </w:r>
      <w:r w:rsidRPr="00CB2D42">
        <w:rPr>
          <w:rFonts w:ascii="Roboto" w:hAnsi="Roboto"/>
        </w:rPr>
        <w:t>About Figures</w:t>
      </w:r>
      <w:r w:rsidRPr="00CB2D42">
        <w:rPr>
          <w:rFonts w:ascii="Roboto" w:hAnsi="Roboto"/>
        </w:rPr>
        <w:tab/>
      </w:r>
      <w:r w:rsidRPr="00CB2D42">
        <w:rPr>
          <w:rFonts w:ascii="Roboto" w:hAnsi="Roboto"/>
        </w:rPr>
        <w:fldChar w:fldCharType="begin"/>
      </w:r>
      <w:r w:rsidRPr="00CB2D42">
        <w:rPr>
          <w:rFonts w:ascii="Roboto" w:hAnsi="Roboto"/>
        </w:rPr>
        <w:instrText xml:space="preserve"> PAGEREF _Toc128669900 \h </w:instrText>
      </w:r>
      <w:r w:rsidRPr="00CB2D42">
        <w:rPr>
          <w:rFonts w:ascii="Roboto" w:hAnsi="Roboto"/>
        </w:rPr>
      </w:r>
      <w:r w:rsidRPr="00CB2D42">
        <w:rPr>
          <w:rFonts w:ascii="Roboto" w:hAnsi="Roboto"/>
        </w:rPr>
        <w:fldChar w:fldCharType="separate"/>
      </w:r>
      <w:r w:rsidRPr="00CB2D42">
        <w:rPr>
          <w:rFonts w:ascii="Roboto" w:hAnsi="Roboto"/>
        </w:rPr>
        <w:t>9</w:t>
      </w:r>
      <w:r w:rsidRPr="00CB2D42">
        <w:rPr>
          <w:rFonts w:ascii="Roboto" w:hAnsi="Roboto"/>
        </w:rPr>
        <w:fldChar w:fldCharType="end"/>
      </w:r>
    </w:p>
    <w:p w14:paraId="148428D0" w14:textId="5F540793" w:rsidR="003E314E" w:rsidRPr="00CB2D42" w:rsidRDefault="003E314E">
      <w:pPr>
        <w:pStyle w:val="TOC2"/>
        <w:rPr>
          <w:rFonts w:ascii="Roboto" w:eastAsiaTheme="minorEastAsia" w:hAnsi="Roboto" w:cstheme="minorBidi"/>
          <w:color w:val="auto"/>
          <w:sz w:val="24"/>
          <w:szCs w:val="24"/>
          <w:lang w:eastAsia="en-GB"/>
        </w:rPr>
      </w:pPr>
      <w:r w:rsidRPr="00CB2D42">
        <w:rPr>
          <w:rFonts w:ascii="Roboto" w:hAnsi="Roboto"/>
        </w:rPr>
        <w:t>2.2</w:t>
      </w:r>
      <w:r w:rsidRPr="00CB2D42">
        <w:rPr>
          <w:rFonts w:ascii="Roboto" w:eastAsiaTheme="minorEastAsia" w:hAnsi="Roboto" w:cstheme="minorBidi"/>
          <w:color w:val="auto"/>
          <w:sz w:val="24"/>
          <w:szCs w:val="24"/>
          <w:lang w:eastAsia="en-GB"/>
        </w:rPr>
        <w:tab/>
      </w:r>
      <w:r w:rsidRPr="00CB2D42">
        <w:rPr>
          <w:rFonts w:ascii="Roboto" w:hAnsi="Roboto"/>
        </w:rPr>
        <w:t>About Tables</w:t>
      </w:r>
      <w:r w:rsidRPr="00CB2D42">
        <w:rPr>
          <w:rFonts w:ascii="Roboto" w:hAnsi="Roboto"/>
        </w:rPr>
        <w:tab/>
      </w:r>
      <w:r w:rsidRPr="00CB2D42">
        <w:rPr>
          <w:rFonts w:ascii="Roboto" w:hAnsi="Roboto"/>
        </w:rPr>
        <w:fldChar w:fldCharType="begin"/>
      </w:r>
      <w:r w:rsidRPr="00CB2D42">
        <w:rPr>
          <w:rFonts w:ascii="Roboto" w:hAnsi="Roboto"/>
        </w:rPr>
        <w:instrText xml:space="preserve"> PAGEREF _Toc128669901 \h </w:instrText>
      </w:r>
      <w:r w:rsidRPr="00CB2D42">
        <w:rPr>
          <w:rFonts w:ascii="Roboto" w:hAnsi="Roboto"/>
        </w:rPr>
      </w:r>
      <w:r w:rsidRPr="00CB2D42">
        <w:rPr>
          <w:rFonts w:ascii="Roboto" w:hAnsi="Roboto"/>
        </w:rPr>
        <w:fldChar w:fldCharType="separate"/>
      </w:r>
      <w:r w:rsidRPr="00CB2D42">
        <w:rPr>
          <w:rFonts w:ascii="Roboto" w:hAnsi="Roboto"/>
        </w:rPr>
        <w:t>10</w:t>
      </w:r>
      <w:r w:rsidRPr="00CB2D42">
        <w:rPr>
          <w:rFonts w:ascii="Roboto" w:hAnsi="Roboto"/>
        </w:rPr>
        <w:fldChar w:fldCharType="end"/>
      </w:r>
    </w:p>
    <w:p w14:paraId="2D1E6252" w14:textId="42F7C755" w:rsidR="003E314E" w:rsidRPr="00CB2D42" w:rsidRDefault="003E314E">
      <w:pPr>
        <w:pStyle w:val="TOC1"/>
        <w:rPr>
          <w:rFonts w:ascii="Roboto" w:eastAsiaTheme="minorEastAsia" w:hAnsi="Roboto" w:cstheme="minorBidi"/>
          <w:b w:val="0"/>
          <w:bCs w:val="0"/>
          <w:caps w:val="0"/>
          <w:noProof/>
          <w:color w:val="auto"/>
          <w:sz w:val="24"/>
          <w:szCs w:val="24"/>
          <w:lang w:eastAsia="en-GB"/>
        </w:rPr>
      </w:pPr>
      <w:r w:rsidRPr="00CB2D42">
        <w:rPr>
          <w:rFonts w:ascii="Roboto" w:hAnsi="Roboto"/>
          <w:noProof/>
        </w:rPr>
        <w:t>3</w:t>
      </w:r>
      <w:r w:rsidRPr="00CB2D42">
        <w:rPr>
          <w:rFonts w:ascii="Roboto" w:eastAsiaTheme="minorEastAsia" w:hAnsi="Roboto" w:cstheme="minorBidi"/>
          <w:b w:val="0"/>
          <w:bCs w:val="0"/>
          <w:caps w:val="0"/>
          <w:noProof/>
          <w:color w:val="auto"/>
          <w:sz w:val="24"/>
          <w:szCs w:val="24"/>
          <w:lang w:eastAsia="en-GB"/>
        </w:rPr>
        <w:tab/>
      </w:r>
      <w:r w:rsidRPr="00CB2D42">
        <w:rPr>
          <w:rFonts w:ascii="Roboto" w:hAnsi="Roboto"/>
          <w:noProof/>
        </w:rPr>
        <w:t>About References</w:t>
      </w:r>
      <w:r w:rsidRPr="00CB2D42">
        <w:rPr>
          <w:rFonts w:ascii="Roboto" w:hAnsi="Roboto"/>
          <w:noProof/>
        </w:rPr>
        <w:tab/>
      </w:r>
      <w:r w:rsidRPr="00CB2D42">
        <w:rPr>
          <w:rFonts w:ascii="Roboto" w:hAnsi="Roboto"/>
          <w:noProof/>
        </w:rPr>
        <w:fldChar w:fldCharType="begin"/>
      </w:r>
      <w:r w:rsidRPr="00CB2D42">
        <w:rPr>
          <w:rFonts w:ascii="Roboto" w:hAnsi="Roboto"/>
          <w:noProof/>
        </w:rPr>
        <w:instrText xml:space="preserve"> PAGEREF _Toc128669902 \h </w:instrText>
      </w:r>
      <w:r w:rsidRPr="00CB2D42">
        <w:rPr>
          <w:rFonts w:ascii="Roboto" w:hAnsi="Roboto"/>
          <w:noProof/>
        </w:rPr>
      </w:r>
      <w:r w:rsidRPr="00CB2D42">
        <w:rPr>
          <w:rFonts w:ascii="Roboto" w:hAnsi="Roboto"/>
          <w:noProof/>
        </w:rPr>
        <w:fldChar w:fldCharType="separate"/>
      </w:r>
      <w:r w:rsidRPr="00CB2D42">
        <w:rPr>
          <w:rFonts w:ascii="Roboto" w:hAnsi="Roboto"/>
          <w:noProof/>
        </w:rPr>
        <w:t>11</w:t>
      </w:r>
      <w:r w:rsidRPr="00CB2D42">
        <w:rPr>
          <w:rFonts w:ascii="Roboto" w:hAnsi="Roboto"/>
          <w:noProof/>
        </w:rPr>
        <w:fldChar w:fldCharType="end"/>
      </w:r>
    </w:p>
    <w:p w14:paraId="01AEA475" w14:textId="2D20801F" w:rsidR="003E314E" w:rsidRPr="00CB2D42" w:rsidRDefault="003E314E">
      <w:pPr>
        <w:pStyle w:val="TOC1"/>
        <w:rPr>
          <w:rFonts w:ascii="Roboto" w:eastAsiaTheme="minorEastAsia" w:hAnsi="Roboto" w:cstheme="minorBidi"/>
          <w:b w:val="0"/>
          <w:bCs w:val="0"/>
          <w:caps w:val="0"/>
          <w:noProof/>
          <w:color w:val="auto"/>
          <w:sz w:val="24"/>
          <w:szCs w:val="24"/>
          <w:lang w:eastAsia="en-GB"/>
        </w:rPr>
      </w:pPr>
      <w:r w:rsidRPr="00CB2D42">
        <w:rPr>
          <w:rFonts w:ascii="Roboto" w:hAnsi="Roboto"/>
          <w:noProof/>
        </w:rPr>
        <w:t>4</w:t>
      </w:r>
      <w:r w:rsidRPr="00CB2D42">
        <w:rPr>
          <w:rFonts w:ascii="Roboto" w:eastAsiaTheme="minorEastAsia" w:hAnsi="Roboto" w:cstheme="minorBidi"/>
          <w:b w:val="0"/>
          <w:bCs w:val="0"/>
          <w:caps w:val="0"/>
          <w:noProof/>
          <w:color w:val="auto"/>
          <w:sz w:val="24"/>
          <w:szCs w:val="24"/>
          <w:lang w:eastAsia="en-GB"/>
        </w:rPr>
        <w:tab/>
      </w:r>
      <w:r w:rsidRPr="00CB2D42">
        <w:rPr>
          <w:rFonts w:ascii="Roboto" w:hAnsi="Roboto"/>
          <w:noProof/>
        </w:rPr>
        <w:t>Conclusions</w:t>
      </w:r>
      <w:r w:rsidRPr="00CB2D42">
        <w:rPr>
          <w:rFonts w:ascii="Roboto" w:hAnsi="Roboto"/>
          <w:noProof/>
        </w:rPr>
        <w:tab/>
      </w:r>
      <w:r w:rsidRPr="00CB2D42">
        <w:rPr>
          <w:rFonts w:ascii="Roboto" w:hAnsi="Roboto"/>
          <w:noProof/>
        </w:rPr>
        <w:fldChar w:fldCharType="begin"/>
      </w:r>
      <w:r w:rsidRPr="00CB2D42">
        <w:rPr>
          <w:rFonts w:ascii="Roboto" w:hAnsi="Roboto"/>
          <w:noProof/>
        </w:rPr>
        <w:instrText xml:space="preserve"> PAGEREF _Toc128669903 \h </w:instrText>
      </w:r>
      <w:r w:rsidRPr="00CB2D42">
        <w:rPr>
          <w:rFonts w:ascii="Roboto" w:hAnsi="Roboto"/>
          <w:noProof/>
        </w:rPr>
      </w:r>
      <w:r w:rsidRPr="00CB2D42">
        <w:rPr>
          <w:rFonts w:ascii="Roboto" w:hAnsi="Roboto"/>
          <w:noProof/>
        </w:rPr>
        <w:fldChar w:fldCharType="separate"/>
      </w:r>
      <w:r w:rsidRPr="00CB2D42">
        <w:rPr>
          <w:rFonts w:ascii="Roboto" w:hAnsi="Roboto"/>
          <w:noProof/>
        </w:rPr>
        <w:t>12</w:t>
      </w:r>
      <w:r w:rsidRPr="00CB2D42">
        <w:rPr>
          <w:rFonts w:ascii="Roboto" w:hAnsi="Roboto"/>
          <w:noProof/>
        </w:rPr>
        <w:fldChar w:fldCharType="end"/>
      </w:r>
    </w:p>
    <w:p w14:paraId="23E7C69E" w14:textId="04591E24" w:rsidR="003E314E" w:rsidRPr="00CB2D42" w:rsidRDefault="003E314E">
      <w:pPr>
        <w:pStyle w:val="TOC1"/>
        <w:rPr>
          <w:rFonts w:ascii="Roboto" w:eastAsiaTheme="minorEastAsia" w:hAnsi="Roboto" w:cstheme="minorBidi"/>
          <w:b w:val="0"/>
          <w:bCs w:val="0"/>
          <w:caps w:val="0"/>
          <w:noProof/>
          <w:color w:val="auto"/>
          <w:sz w:val="24"/>
          <w:szCs w:val="24"/>
          <w:lang w:eastAsia="en-GB"/>
        </w:rPr>
      </w:pPr>
      <w:r w:rsidRPr="00CB2D42">
        <w:rPr>
          <w:rFonts w:ascii="Roboto" w:hAnsi="Roboto"/>
          <w:noProof/>
        </w:rPr>
        <w:t>references</w:t>
      </w:r>
      <w:r w:rsidRPr="00CB2D42">
        <w:rPr>
          <w:rFonts w:ascii="Roboto" w:hAnsi="Roboto"/>
          <w:noProof/>
        </w:rPr>
        <w:tab/>
      </w:r>
      <w:r w:rsidRPr="00CB2D42">
        <w:rPr>
          <w:rFonts w:ascii="Roboto" w:hAnsi="Roboto"/>
          <w:noProof/>
        </w:rPr>
        <w:fldChar w:fldCharType="begin"/>
      </w:r>
      <w:r w:rsidRPr="00CB2D42">
        <w:rPr>
          <w:rFonts w:ascii="Roboto" w:hAnsi="Roboto"/>
          <w:noProof/>
        </w:rPr>
        <w:instrText xml:space="preserve"> PAGEREF _Toc128669904 \h </w:instrText>
      </w:r>
      <w:r w:rsidRPr="00CB2D42">
        <w:rPr>
          <w:rFonts w:ascii="Roboto" w:hAnsi="Roboto"/>
          <w:noProof/>
        </w:rPr>
      </w:r>
      <w:r w:rsidRPr="00CB2D42">
        <w:rPr>
          <w:rFonts w:ascii="Roboto" w:hAnsi="Roboto"/>
          <w:noProof/>
        </w:rPr>
        <w:fldChar w:fldCharType="separate"/>
      </w:r>
      <w:r w:rsidRPr="00CB2D42">
        <w:rPr>
          <w:rFonts w:ascii="Roboto" w:hAnsi="Roboto"/>
          <w:noProof/>
        </w:rPr>
        <w:t>13</w:t>
      </w:r>
      <w:r w:rsidRPr="00CB2D42">
        <w:rPr>
          <w:rFonts w:ascii="Roboto" w:hAnsi="Roboto"/>
          <w:noProof/>
        </w:rPr>
        <w:fldChar w:fldCharType="end"/>
      </w:r>
    </w:p>
    <w:p w14:paraId="0DBB5207" w14:textId="5EB0DE9D" w:rsidR="003E314E" w:rsidRPr="00CB2D42" w:rsidRDefault="003E314E">
      <w:pPr>
        <w:pStyle w:val="TOC1"/>
        <w:rPr>
          <w:rFonts w:ascii="Roboto" w:eastAsiaTheme="minorEastAsia" w:hAnsi="Roboto" w:cstheme="minorBidi"/>
          <w:b w:val="0"/>
          <w:bCs w:val="0"/>
          <w:caps w:val="0"/>
          <w:noProof/>
          <w:color w:val="auto"/>
          <w:sz w:val="24"/>
          <w:szCs w:val="24"/>
          <w:lang w:eastAsia="en-GB"/>
        </w:rPr>
      </w:pPr>
      <w:r w:rsidRPr="00CB2D42">
        <w:rPr>
          <w:rFonts w:ascii="Roboto" w:hAnsi="Roboto"/>
          <w:noProof/>
        </w:rPr>
        <w:t>Appendix A</w:t>
      </w:r>
      <w:r w:rsidRPr="00CB2D42">
        <w:rPr>
          <w:rFonts w:ascii="Roboto" w:hAnsi="Roboto"/>
          <w:noProof/>
        </w:rPr>
        <w:tab/>
      </w:r>
      <w:r w:rsidRPr="00CB2D42">
        <w:rPr>
          <w:rFonts w:ascii="Roboto" w:hAnsi="Roboto"/>
          <w:noProof/>
        </w:rPr>
        <w:fldChar w:fldCharType="begin"/>
      </w:r>
      <w:r w:rsidRPr="00CB2D42">
        <w:rPr>
          <w:rFonts w:ascii="Roboto" w:hAnsi="Roboto"/>
          <w:noProof/>
        </w:rPr>
        <w:instrText xml:space="preserve"> PAGEREF _Toc128669905 \h </w:instrText>
      </w:r>
      <w:r w:rsidRPr="00CB2D42">
        <w:rPr>
          <w:rFonts w:ascii="Roboto" w:hAnsi="Roboto"/>
          <w:noProof/>
        </w:rPr>
      </w:r>
      <w:r w:rsidRPr="00CB2D42">
        <w:rPr>
          <w:rFonts w:ascii="Roboto" w:hAnsi="Roboto"/>
          <w:noProof/>
        </w:rPr>
        <w:fldChar w:fldCharType="separate"/>
      </w:r>
      <w:r w:rsidRPr="00CB2D42">
        <w:rPr>
          <w:rFonts w:ascii="Roboto" w:hAnsi="Roboto"/>
          <w:noProof/>
        </w:rPr>
        <w:t>14</w:t>
      </w:r>
      <w:r w:rsidRPr="00CB2D42">
        <w:rPr>
          <w:rFonts w:ascii="Roboto" w:hAnsi="Roboto"/>
          <w:noProof/>
        </w:rPr>
        <w:fldChar w:fldCharType="end"/>
      </w:r>
    </w:p>
    <w:p w14:paraId="2CAEED84" w14:textId="66468A9E" w:rsidR="00F466D7" w:rsidRPr="00CB2D42" w:rsidRDefault="00F5192C" w:rsidP="00F466D7">
      <w:pPr>
        <w:rPr>
          <w:rFonts w:ascii="Roboto" w:hAnsi="Roboto"/>
          <w:lang w:eastAsia="de-DE"/>
        </w:rPr>
      </w:pPr>
      <w:r w:rsidRPr="00CB2D42">
        <w:rPr>
          <w:rFonts w:ascii="Roboto" w:eastAsiaTheme="majorEastAsia" w:hAnsi="Roboto"/>
          <w:b/>
          <w:bCs/>
          <w:caps/>
          <w:noProof/>
          <w:color w:val="14143C" w:themeColor="text2"/>
          <w:szCs w:val="22"/>
          <w:lang w:val="fr-FR" w:eastAsia="de-DE"/>
        </w:rPr>
        <w:fldChar w:fldCharType="end"/>
      </w:r>
    </w:p>
    <w:p w14:paraId="06DD04D7" w14:textId="268D8B8E" w:rsidR="00F466D7" w:rsidRPr="00CB2D42" w:rsidRDefault="00F466D7" w:rsidP="001B088A">
      <w:pPr>
        <w:pStyle w:val="TOC1"/>
        <w:rPr>
          <w:rFonts w:ascii="Roboto" w:hAnsi="Roboto"/>
        </w:rPr>
      </w:pPr>
    </w:p>
    <w:p w14:paraId="4E1E2055" w14:textId="77C03A2C" w:rsidR="00C05AA9" w:rsidRPr="00CB2D42" w:rsidRDefault="00C05AA9" w:rsidP="00D615B1">
      <w:pPr>
        <w:pStyle w:val="Title"/>
        <w:pBdr>
          <w:top w:val="single" w:sz="24" w:space="1" w:color="3E3E6B" w:themeColor="text1"/>
          <w:left w:val="single" w:sz="24" w:space="4" w:color="3E3E6B" w:themeColor="text1"/>
          <w:bottom w:val="single" w:sz="24" w:space="1" w:color="3E3E6B" w:themeColor="text1"/>
          <w:right w:val="single" w:sz="24" w:space="4" w:color="3E3E6B" w:themeColor="text1"/>
        </w:pBdr>
        <w:shd w:val="clear" w:color="auto" w:fill="3E3E6B"/>
        <w:rPr>
          <w:rFonts w:ascii="Roboto" w:hAnsi="Roboto"/>
          <w:lang w:val="en-US"/>
        </w:rPr>
      </w:pPr>
      <w:bookmarkStart w:id="19" w:name="_Toc477469017"/>
      <w:bookmarkStart w:id="20" w:name="_Toc478115907"/>
      <w:bookmarkStart w:id="21" w:name="_Toc478117866"/>
      <w:bookmarkStart w:id="22" w:name="_Toc478117919"/>
      <w:bookmarkStart w:id="23" w:name="_Toc478117955"/>
      <w:bookmarkStart w:id="24" w:name="_Toc128669890"/>
      <w:r w:rsidRPr="00CB2D42">
        <w:rPr>
          <w:rFonts w:ascii="Roboto" w:hAnsi="Roboto"/>
          <w:lang w:val="en-US"/>
        </w:rPr>
        <w:lastRenderedPageBreak/>
        <w:t>LIST</w:t>
      </w:r>
      <w:r w:rsidR="002D72D0" w:rsidRPr="00CB2D42">
        <w:rPr>
          <w:rFonts w:ascii="Roboto" w:hAnsi="Roboto"/>
          <w:lang w:val="en-US"/>
        </w:rPr>
        <w:t xml:space="preserve"> </w:t>
      </w:r>
      <w:r w:rsidRPr="00CB2D42">
        <w:rPr>
          <w:rFonts w:ascii="Roboto" w:hAnsi="Roboto"/>
          <w:lang w:val="en-US"/>
        </w:rPr>
        <w:t>OF</w:t>
      </w:r>
      <w:r w:rsidR="002D72D0" w:rsidRPr="00CB2D42">
        <w:rPr>
          <w:rFonts w:ascii="Roboto" w:hAnsi="Roboto"/>
          <w:lang w:val="en-US"/>
        </w:rPr>
        <w:t xml:space="preserve"> </w:t>
      </w:r>
      <w:r w:rsidRPr="00CB2D42">
        <w:rPr>
          <w:rFonts w:ascii="Roboto" w:hAnsi="Roboto"/>
          <w:lang w:val="en-US"/>
        </w:rPr>
        <w:t>FIGURES</w:t>
      </w:r>
      <w:bookmarkEnd w:id="19"/>
      <w:bookmarkEnd w:id="20"/>
      <w:bookmarkEnd w:id="21"/>
      <w:bookmarkEnd w:id="22"/>
      <w:bookmarkEnd w:id="23"/>
      <w:bookmarkEnd w:id="24"/>
    </w:p>
    <w:bookmarkStart w:id="25" w:name="_Toc477469018"/>
    <w:p w14:paraId="74CB4CF8" w14:textId="263BB912" w:rsidR="004B745F" w:rsidRPr="00CB2D42" w:rsidRDefault="004B745F" w:rsidP="001B088A">
      <w:pPr>
        <w:pStyle w:val="TableofFigures"/>
        <w:rPr>
          <w:rFonts w:ascii="Roboto" w:eastAsiaTheme="minorEastAsia" w:hAnsi="Roboto" w:cstheme="minorBidi"/>
          <w:noProof/>
          <w:color w:val="auto"/>
          <w:sz w:val="24"/>
          <w:szCs w:val="24"/>
          <w:lang w:val="en-US" w:eastAsia="it-IT"/>
        </w:rPr>
      </w:pPr>
      <w:r w:rsidRPr="00CB2D42">
        <w:rPr>
          <w:rFonts w:ascii="Roboto" w:hAnsi="Roboto" w:cs="Times New Roman"/>
          <w:iCs/>
          <w:sz w:val="22"/>
          <w:szCs w:val="28"/>
        </w:rPr>
        <w:fldChar w:fldCharType="begin"/>
      </w:r>
      <w:r w:rsidRPr="00CB2D42">
        <w:rPr>
          <w:rFonts w:ascii="Roboto" w:hAnsi="Roboto" w:cs="Times New Roman"/>
          <w:iCs/>
          <w:sz w:val="22"/>
          <w:szCs w:val="28"/>
        </w:rPr>
        <w:instrText xml:space="preserve"> TOC \t "Indice delle figure" \c "Figure" </w:instrText>
      </w:r>
      <w:r w:rsidRPr="00CB2D42">
        <w:rPr>
          <w:rFonts w:ascii="Roboto" w:hAnsi="Roboto" w:cs="Times New Roman"/>
          <w:iCs/>
          <w:sz w:val="22"/>
          <w:szCs w:val="28"/>
        </w:rPr>
        <w:fldChar w:fldCharType="separate"/>
      </w:r>
      <w:r w:rsidRPr="00CB2D42">
        <w:rPr>
          <w:rFonts w:ascii="Roboto" w:hAnsi="Roboto"/>
          <w:noProof/>
        </w:rPr>
        <w:t>Figure</w:t>
      </w:r>
      <w:r w:rsidR="002D72D0" w:rsidRPr="00CB2D42">
        <w:rPr>
          <w:rFonts w:ascii="Roboto" w:hAnsi="Roboto"/>
          <w:noProof/>
        </w:rPr>
        <w:t xml:space="preserve"> </w:t>
      </w:r>
      <w:r w:rsidRPr="00CB2D42">
        <w:rPr>
          <w:rFonts w:ascii="Roboto" w:hAnsi="Roboto"/>
          <w:noProof/>
        </w:rPr>
        <w:t>1:</w:t>
      </w:r>
      <w:r w:rsidR="002D72D0" w:rsidRPr="00CB2D42">
        <w:rPr>
          <w:rFonts w:ascii="Roboto" w:hAnsi="Roboto"/>
          <w:noProof/>
        </w:rPr>
        <w:t xml:space="preserve"> </w:t>
      </w:r>
      <w:r w:rsidRPr="00CB2D42">
        <w:rPr>
          <w:rFonts w:ascii="Roboto" w:hAnsi="Roboto"/>
          <w:noProof/>
        </w:rPr>
        <w:t>this</w:t>
      </w:r>
      <w:r w:rsidR="002D72D0" w:rsidRPr="00CB2D42">
        <w:rPr>
          <w:rFonts w:ascii="Roboto" w:hAnsi="Roboto"/>
          <w:noProof/>
        </w:rPr>
        <w:t xml:space="preserve"> </w:t>
      </w:r>
      <w:r w:rsidRPr="00CB2D42">
        <w:rPr>
          <w:rFonts w:ascii="Roboto" w:hAnsi="Roboto"/>
          <w:noProof/>
        </w:rPr>
        <w:t>figure</w:t>
      </w:r>
      <w:r w:rsidR="002D72D0" w:rsidRPr="00CB2D42">
        <w:rPr>
          <w:rFonts w:ascii="Roboto" w:hAnsi="Roboto"/>
          <w:noProof/>
        </w:rPr>
        <w:t xml:space="preserve"> </w:t>
      </w:r>
      <w:r w:rsidRPr="00CB2D42">
        <w:rPr>
          <w:rFonts w:ascii="Roboto" w:hAnsi="Roboto"/>
          <w:noProof/>
        </w:rPr>
        <w:t>is</w:t>
      </w:r>
      <w:r w:rsidR="002D72D0" w:rsidRPr="00CB2D42">
        <w:rPr>
          <w:rFonts w:ascii="Roboto" w:hAnsi="Roboto"/>
          <w:noProof/>
        </w:rPr>
        <w:t xml:space="preserve"> </w:t>
      </w:r>
      <w:r w:rsidRPr="00CB2D42">
        <w:rPr>
          <w:rFonts w:ascii="Roboto" w:hAnsi="Roboto"/>
          <w:noProof/>
        </w:rPr>
        <w:t>taken</w:t>
      </w:r>
      <w:r w:rsidR="002D72D0" w:rsidRPr="00CB2D42">
        <w:rPr>
          <w:rFonts w:ascii="Roboto" w:hAnsi="Roboto"/>
          <w:noProof/>
        </w:rPr>
        <w:t xml:space="preserve"> </w:t>
      </w:r>
      <w:r w:rsidRPr="00CB2D42">
        <w:rPr>
          <w:rFonts w:ascii="Roboto" w:hAnsi="Roboto"/>
          <w:noProof/>
        </w:rPr>
        <w:t>from</w:t>
      </w:r>
      <w:r w:rsidR="002D72D0" w:rsidRPr="00CB2D42">
        <w:rPr>
          <w:rFonts w:ascii="Roboto" w:hAnsi="Roboto"/>
          <w:noProof/>
        </w:rPr>
        <w:t xml:space="preserve"> </w:t>
      </w:r>
      <w:r w:rsidRPr="00CB2D42">
        <w:rPr>
          <w:rFonts w:ascii="Roboto" w:hAnsi="Roboto"/>
          <w:noProof/>
        </w:rPr>
        <w:t>IDC</w:t>
      </w:r>
      <w:r w:rsidR="002D72D0" w:rsidRPr="00CB2D42">
        <w:rPr>
          <w:rFonts w:ascii="Roboto" w:hAnsi="Roboto"/>
          <w:noProof/>
        </w:rPr>
        <w:t xml:space="preserve"> </w:t>
      </w:r>
      <w:r w:rsidRPr="00CB2D42">
        <w:rPr>
          <w:rFonts w:ascii="Roboto" w:hAnsi="Roboto"/>
          <w:noProof/>
        </w:rPr>
        <w:t>report</w:t>
      </w:r>
      <w:r w:rsidRPr="00CB2D42">
        <w:rPr>
          <w:rFonts w:ascii="Roboto" w:hAnsi="Roboto"/>
          <w:noProof/>
        </w:rPr>
        <w:tab/>
      </w:r>
      <w:r w:rsidRPr="00CB2D42">
        <w:rPr>
          <w:rFonts w:ascii="Roboto" w:hAnsi="Roboto"/>
          <w:noProof/>
        </w:rPr>
        <w:fldChar w:fldCharType="begin"/>
      </w:r>
      <w:r w:rsidRPr="00CB2D42">
        <w:rPr>
          <w:rFonts w:ascii="Roboto" w:hAnsi="Roboto"/>
          <w:noProof/>
        </w:rPr>
        <w:instrText xml:space="preserve"> PAGEREF _Toc478057866 \h </w:instrText>
      </w:r>
      <w:r w:rsidRPr="00CB2D42">
        <w:rPr>
          <w:rFonts w:ascii="Roboto" w:hAnsi="Roboto"/>
          <w:noProof/>
        </w:rPr>
      </w:r>
      <w:r w:rsidRPr="00CB2D42">
        <w:rPr>
          <w:rFonts w:ascii="Roboto" w:hAnsi="Roboto"/>
          <w:noProof/>
        </w:rPr>
        <w:fldChar w:fldCharType="separate"/>
      </w:r>
      <w:r w:rsidR="003E471F" w:rsidRPr="00CB2D42">
        <w:rPr>
          <w:rFonts w:ascii="Roboto" w:hAnsi="Roboto"/>
          <w:noProof/>
        </w:rPr>
        <w:t>4</w:t>
      </w:r>
      <w:r w:rsidRPr="00CB2D42">
        <w:rPr>
          <w:rFonts w:ascii="Roboto" w:hAnsi="Roboto"/>
          <w:noProof/>
        </w:rPr>
        <w:fldChar w:fldCharType="end"/>
      </w:r>
    </w:p>
    <w:p w14:paraId="3654BC1B" w14:textId="77777777" w:rsidR="00247EBC" w:rsidRPr="00CB2D42" w:rsidRDefault="004B745F" w:rsidP="001B088A">
      <w:pPr>
        <w:pStyle w:val="TableofFigures"/>
        <w:rPr>
          <w:rFonts w:ascii="Roboto" w:hAnsi="Roboto"/>
          <w:noProof/>
        </w:rPr>
      </w:pPr>
      <w:r w:rsidRPr="00CB2D42">
        <w:rPr>
          <w:rFonts w:ascii="Roboto" w:hAnsi="Roboto" w:cs="Times New Roman"/>
          <w:iCs/>
          <w:sz w:val="22"/>
          <w:szCs w:val="28"/>
        </w:rPr>
        <w:fldChar w:fldCharType="end"/>
      </w:r>
      <w:r w:rsidR="00247EBC" w:rsidRPr="00CB2D42">
        <w:rPr>
          <w:rFonts w:ascii="Roboto" w:hAnsi="Roboto"/>
          <w:color w:val="auto"/>
          <w:sz w:val="22"/>
          <w:szCs w:val="28"/>
        </w:rPr>
        <w:fldChar w:fldCharType="begin"/>
      </w:r>
      <w:r w:rsidR="00247EBC" w:rsidRPr="00CB2D42">
        <w:rPr>
          <w:rFonts w:ascii="Roboto" w:hAnsi="Roboto"/>
        </w:rPr>
        <w:instrText xml:space="preserve"> TOC \h \z \c "Figure" </w:instrText>
      </w:r>
      <w:r w:rsidR="00247EBC" w:rsidRPr="00CB2D42">
        <w:rPr>
          <w:rFonts w:ascii="Roboto" w:hAnsi="Roboto"/>
          <w:color w:val="auto"/>
          <w:sz w:val="22"/>
          <w:szCs w:val="28"/>
        </w:rPr>
        <w:fldChar w:fldCharType="separate"/>
      </w:r>
    </w:p>
    <w:p w14:paraId="6BC134F1" w14:textId="5F0ABFDB" w:rsidR="00247EBC" w:rsidRPr="00CB2D42" w:rsidRDefault="00247EBC" w:rsidP="00D615B1">
      <w:pPr>
        <w:pStyle w:val="Title"/>
        <w:pBdr>
          <w:top w:val="single" w:sz="24" w:space="1" w:color="3E3E6B" w:themeColor="text1"/>
          <w:left w:val="single" w:sz="24" w:space="4" w:color="3E3E6B" w:themeColor="text1"/>
          <w:bottom w:val="single" w:sz="24" w:space="1" w:color="3E3E6B" w:themeColor="text1"/>
          <w:right w:val="single" w:sz="24" w:space="4" w:color="3E3E6B" w:themeColor="text1"/>
        </w:pBdr>
        <w:shd w:val="clear" w:color="auto" w:fill="3E3E6B"/>
        <w:rPr>
          <w:rFonts w:ascii="Roboto" w:hAnsi="Roboto"/>
          <w:lang w:val="en-US"/>
        </w:rPr>
      </w:pPr>
      <w:r w:rsidRPr="00CB2D42">
        <w:rPr>
          <w:rFonts w:ascii="Roboto" w:hAnsi="Roboto"/>
        </w:rPr>
        <w:lastRenderedPageBreak/>
        <w:fldChar w:fldCharType="end"/>
      </w:r>
      <w:bookmarkStart w:id="26" w:name="_Toc478115908"/>
      <w:bookmarkStart w:id="27" w:name="_Toc478117867"/>
      <w:bookmarkStart w:id="28" w:name="_Toc478117920"/>
      <w:bookmarkStart w:id="29" w:name="_Toc478117956"/>
      <w:bookmarkStart w:id="30" w:name="_Toc128669891"/>
      <w:r w:rsidRPr="00CB2D42">
        <w:rPr>
          <w:rFonts w:ascii="Roboto" w:hAnsi="Roboto"/>
          <w:lang w:val="en-US"/>
        </w:rPr>
        <w:t>LIST</w:t>
      </w:r>
      <w:r w:rsidR="002D72D0" w:rsidRPr="00CB2D42">
        <w:rPr>
          <w:rFonts w:ascii="Roboto" w:hAnsi="Roboto"/>
          <w:lang w:val="en-US"/>
        </w:rPr>
        <w:t xml:space="preserve"> </w:t>
      </w:r>
      <w:r w:rsidRPr="00CB2D42">
        <w:rPr>
          <w:rFonts w:ascii="Roboto" w:hAnsi="Roboto"/>
          <w:lang w:val="en-US"/>
        </w:rPr>
        <w:t>OF</w:t>
      </w:r>
      <w:r w:rsidR="002D72D0" w:rsidRPr="00CB2D42">
        <w:rPr>
          <w:rFonts w:ascii="Roboto" w:hAnsi="Roboto"/>
          <w:lang w:val="en-US"/>
        </w:rPr>
        <w:t xml:space="preserve"> </w:t>
      </w:r>
      <w:r w:rsidRPr="00CB2D42">
        <w:rPr>
          <w:rFonts w:ascii="Roboto" w:hAnsi="Roboto"/>
          <w:lang w:val="en-US"/>
        </w:rPr>
        <w:t>TABLES</w:t>
      </w:r>
      <w:bookmarkEnd w:id="26"/>
      <w:bookmarkEnd w:id="27"/>
      <w:bookmarkEnd w:id="28"/>
      <w:bookmarkEnd w:id="29"/>
      <w:bookmarkEnd w:id="30"/>
    </w:p>
    <w:p w14:paraId="0DAEB7CC" w14:textId="0B8E4A99" w:rsidR="00A44545" w:rsidRPr="00CB2D42" w:rsidRDefault="00E068C3">
      <w:pPr>
        <w:pStyle w:val="TableofFigures"/>
        <w:rPr>
          <w:rFonts w:ascii="Roboto" w:eastAsiaTheme="minorEastAsia" w:hAnsi="Roboto" w:cstheme="minorBidi"/>
          <w:b w:val="0"/>
          <w:bCs w:val="0"/>
          <w:caps w:val="0"/>
          <w:noProof/>
          <w:color w:val="auto"/>
          <w:sz w:val="24"/>
          <w:szCs w:val="24"/>
          <w:lang w:val="en-US" w:eastAsia="it-IT"/>
        </w:rPr>
      </w:pPr>
      <w:r w:rsidRPr="00CB2D42">
        <w:rPr>
          <w:rFonts w:ascii="Roboto" w:hAnsi="Roboto"/>
          <w:color w:val="auto"/>
          <w:sz w:val="22"/>
          <w:szCs w:val="28"/>
        </w:rPr>
        <w:fldChar w:fldCharType="begin"/>
      </w:r>
      <w:r w:rsidRPr="00CB2D42">
        <w:rPr>
          <w:rFonts w:ascii="Roboto" w:hAnsi="Roboto"/>
          <w:color w:val="auto"/>
          <w:sz w:val="22"/>
          <w:szCs w:val="28"/>
        </w:rPr>
        <w:instrText xml:space="preserve"> TOC \f t \t "List of Tables,1" \c "Table" </w:instrText>
      </w:r>
      <w:r w:rsidRPr="00CB2D42">
        <w:rPr>
          <w:rFonts w:ascii="Roboto" w:hAnsi="Roboto"/>
          <w:color w:val="auto"/>
          <w:sz w:val="22"/>
          <w:szCs w:val="28"/>
        </w:rPr>
        <w:fldChar w:fldCharType="separate"/>
      </w:r>
      <w:r w:rsidR="00A44545" w:rsidRPr="00CB2D42">
        <w:rPr>
          <w:rFonts w:ascii="Roboto" w:hAnsi="Roboto"/>
          <w:noProof/>
        </w:rPr>
        <w:t>Table</w:t>
      </w:r>
      <w:r w:rsidR="002D72D0" w:rsidRPr="00CB2D42">
        <w:rPr>
          <w:rFonts w:ascii="Roboto" w:hAnsi="Roboto"/>
          <w:noProof/>
        </w:rPr>
        <w:t xml:space="preserve"> </w:t>
      </w:r>
      <w:r w:rsidR="00A44545" w:rsidRPr="00CB2D42">
        <w:rPr>
          <w:rFonts w:ascii="Roboto" w:hAnsi="Roboto"/>
          <w:noProof/>
        </w:rPr>
        <w:t>1:</w:t>
      </w:r>
      <w:r w:rsidR="002D72D0" w:rsidRPr="00CB2D42">
        <w:rPr>
          <w:rFonts w:ascii="Roboto" w:hAnsi="Roboto"/>
          <w:noProof/>
        </w:rPr>
        <w:t xml:space="preserve"> </w:t>
      </w:r>
      <w:r w:rsidR="00A44545" w:rsidRPr="00CB2D42">
        <w:rPr>
          <w:rFonts w:ascii="Roboto" w:hAnsi="Roboto"/>
          <w:noProof/>
        </w:rPr>
        <w:t>caption</w:t>
      </w:r>
      <w:r w:rsidR="002D72D0" w:rsidRPr="00CB2D42">
        <w:rPr>
          <w:rFonts w:ascii="Roboto" w:hAnsi="Roboto"/>
          <w:noProof/>
        </w:rPr>
        <w:t xml:space="preserve"> </w:t>
      </w:r>
      <w:r w:rsidR="00A44545" w:rsidRPr="00CB2D42">
        <w:rPr>
          <w:rFonts w:ascii="Roboto" w:hAnsi="Roboto"/>
          <w:noProof/>
        </w:rPr>
        <w:t>for</w:t>
      </w:r>
      <w:r w:rsidR="002D72D0" w:rsidRPr="00CB2D42">
        <w:rPr>
          <w:rFonts w:ascii="Roboto" w:hAnsi="Roboto"/>
          <w:noProof/>
        </w:rPr>
        <w:t xml:space="preserve"> </w:t>
      </w:r>
      <w:r w:rsidR="00A44545" w:rsidRPr="00CB2D42">
        <w:rPr>
          <w:rFonts w:ascii="Roboto" w:hAnsi="Roboto"/>
          <w:noProof/>
        </w:rPr>
        <w:t>the</w:t>
      </w:r>
      <w:r w:rsidR="002D72D0" w:rsidRPr="00CB2D42">
        <w:rPr>
          <w:rFonts w:ascii="Roboto" w:hAnsi="Roboto"/>
          <w:noProof/>
        </w:rPr>
        <w:t xml:space="preserve"> </w:t>
      </w:r>
      <w:r w:rsidR="00A44545" w:rsidRPr="00CB2D42">
        <w:rPr>
          <w:rFonts w:ascii="Roboto" w:hAnsi="Roboto"/>
          <w:noProof/>
        </w:rPr>
        <w:t>table</w:t>
      </w:r>
      <w:r w:rsidR="00A44545" w:rsidRPr="00CB2D42">
        <w:rPr>
          <w:rFonts w:ascii="Roboto" w:hAnsi="Roboto"/>
          <w:noProof/>
        </w:rPr>
        <w:tab/>
      </w:r>
      <w:r w:rsidR="00A44545" w:rsidRPr="00CB2D42">
        <w:rPr>
          <w:rFonts w:ascii="Roboto" w:hAnsi="Roboto"/>
          <w:noProof/>
        </w:rPr>
        <w:fldChar w:fldCharType="begin"/>
      </w:r>
      <w:r w:rsidR="00A44545" w:rsidRPr="00CB2D42">
        <w:rPr>
          <w:rFonts w:ascii="Roboto" w:hAnsi="Roboto"/>
          <w:noProof/>
        </w:rPr>
        <w:instrText xml:space="preserve"> PAGEREF _Toc504555049 \h </w:instrText>
      </w:r>
      <w:r w:rsidR="00A44545" w:rsidRPr="00CB2D42">
        <w:rPr>
          <w:rFonts w:ascii="Roboto" w:hAnsi="Roboto"/>
          <w:noProof/>
        </w:rPr>
      </w:r>
      <w:r w:rsidR="00A44545" w:rsidRPr="00CB2D42">
        <w:rPr>
          <w:rFonts w:ascii="Roboto" w:hAnsi="Roboto"/>
          <w:noProof/>
        </w:rPr>
        <w:fldChar w:fldCharType="separate"/>
      </w:r>
      <w:r w:rsidR="00A44545" w:rsidRPr="00CB2D42">
        <w:rPr>
          <w:rFonts w:ascii="Roboto" w:hAnsi="Roboto"/>
          <w:noProof/>
        </w:rPr>
        <w:t>10</w:t>
      </w:r>
      <w:r w:rsidR="00A44545" w:rsidRPr="00CB2D42">
        <w:rPr>
          <w:rFonts w:ascii="Roboto" w:hAnsi="Roboto"/>
          <w:noProof/>
        </w:rPr>
        <w:fldChar w:fldCharType="end"/>
      </w:r>
    </w:p>
    <w:p w14:paraId="02CDC576" w14:textId="6FCEBD2D" w:rsidR="00A44545" w:rsidRPr="00CB2D42" w:rsidRDefault="00A44545">
      <w:pPr>
        <w:pStyle w:val="TableofFigures"/>
        <w:rPr>
          <w:rFonts w:ascii="Roboto" w:eastAsiaTheme="minorEastAsia" w:hAnsi="Roboto" w:cstheme="minorBidi"/>
          <w:b w:val="0"/>
          <w:bCs w:val="0"/>
          <w:caps w:val="0"/>
          <w:noProof/>
          <w:color w:val="auto"/>
          <w:sz w:val="24"/>
          <w:szCs w:val="24"/>
          <w:lang w:val="en-US" w:eastAsia="it-IT"/>
        </w:rPr>
      </w:pPr>
      <w:r w:rsidRPr="00CB2D42">
        <w:rPr>
          <w:rFonts w:ascii="Roboto" w:hAnsi="Roboto"/>
          <w:noProof/>
        </w:rPr>
        <w:t>Table</w:t>
      </w:r>
      <w:r w:rsidR="002D72D0" w:rsidRPr="00CB2D42">
        <w:rPr>
          <w:rFonts w:ascii="Roboto" w:hAnsi="Roboto"/>
          <w:noProof/>
        </w:rPr>
        <w:t xml:space="preserve"> </w:t>
      </w:r>
      <w:r w:rsidRPr="00CB2D42">
        <w:rPr>
          <w:rFonts w:ascii="Roboto" w:hAnsi="Roboto"/>
          <w:noProof/>
        </w:rPr>
        <w:t>2:</w:t>
      </w:r>
      <w:r w:rsidR="002D72D0" w:rsidRPr="00CB2D42">
        <w:rPr>
          <w:rFonts w:ascii="Roboto" w:hAnsi="Roboto"/>
          <w:noProof/>
        </w:rPr>
        <w:t xml:space="preserve"> </w:t>
      </w:r>
      <w:r w:rsidRPr="00CB2D42">
        <w:rPr>
          <w:rFonts w:ascii="Roboto" w:hAnsi="Roboto"/>
          <w:noProof/>
        </w:rPr>
        <w:t>caption</w:t>
      </w:r>
      <w:r w:rsidR="002D72D0" w:rsidRPr="00CB2D42">
        <w:rPr>
          <w:rFonts w:ascii="Roboto" w:hAnsi="Roboto"/>
          <w:noProof/>
        </w:rPr>
        <w:t xml:space="preserve"> </w:t>
      </w:r>
      <w:r w:rsidRPr="00CB2D42">
        <w:rPr>
          <w:rFonts w:ascii="Roboto" w:hAnsi="Roboto"/>
          <w:noProof/>
        </w:rPr>
        <w:t>for</w:t>
      </w:r>
      <w:r w:rsidR="002D72D0" w:rsidRPr="00CB2D42">
        <w:rPr>
          <w:rFonts w:ascii="Roboto" w:hAnsi="Roboto"/>
          <w:noProof/>
        </w:rPr>
        <w:t xml:space="preserve"> </w:t>
      </w:r>
      <w:r w:rsidRPr="00CB2D42">
        <w:rPr>
          <w:rFonts w:ascii="Roboto" w:hAnsi="Roboto"/>
          <w:noProof/>
        </w:rPr>
        <w:t>the</w:t>
      </w:r>
      <w:r w:rsidR="002D72D0" w:rsidRPr="00CB2D42">
        <w:rPr>
          <w:rFonts w:ascii="Roboto" w:hAnsi="Roboto"/>
          <w:noProof/>
        </w:rPr>
        <w:t xml:space="preserve"> </w:t>
      </w:r>
      <w:r w:rsidRPr="00CB2D42">
        <w:rPr>
          <w:rFonts w:ascii="Roboto" w:hAnsi="Roboto"/>
          <w:noProof/>
        </w:rPr>
        <w:t>table</w:t>
      </w:r>
      <w:r w:rsidRPr="00CB2D42">
        <w:rPr>
          <w:rFonts w:ascii="Roboto" w:hAnsi="Roboto"/>
          <w:noProof/>
        </w:rPr>
        <w:tab/>
      </w:r>
      <w:r w:rsidRPr="00CB2D42">
        <w:rPr>
          <w:rFonts w:ascii="Roboto" w:hAnsi="Roboto"/>
          <w:noProof/>
        </w:rPr>
        <w:fldChar w:fldCharType="begin"/>
      </w:r>
      <w:r w:rsidRPr="00CB2D42">
        <w:rPr>
          <w:rFonts w:ascii="Roboto" w:hAnsi="Roboto"/>
          <w:noProof/>
        </w:rPr>
        <w:instrText xml:space="preserve"> PAGEREF _Toc504555050 \h </w:instrText>
      </w:r>
      <w:r w:rsidRPr="00CB2D42">
        <w:rPr>
          <w:rFonts w:ascii="Roboto" w:hAnsi="Roboto"/>
          <w:noProof/>
        </w:rPr>
      </w:r>
      <w:r w:rsidRPr="00CB2D42">
        <w:rPr>
          <w:rFonts w:ascii="Roboto" w:hAnsi="Roboto"/>
          <w:noProof/>
        </w:rPr>
        <w:fldChar w:fldCharType="separate"/>
      </w:r>
      <w:r w:rsidRPr="00CB2D42">
        <w:rPr>
          <w:rFonts w:ascii="Roboto" w:hAnsi="Roboto"/>
          <w:noProof/>
        </w:rPr>
        <w:t>10</w:t>
      </w:r>
      <w:r w:rsidRPr="00CB2D42">
        <w:rPr>
          <w:rFonts w:ascii="Roboto" w:hAnsi="Roboto"/>
          <w:noProof/>
        </w:rPr>
        <w:fldChar w:fldCharType="end"/>
      </w:r>
    </w:p>
    <w:p w14:paraId="4F20498C" w14:textId="77777777" w:rsidR="00247EBC" w:rsidRPr="00CB2D42" w:rsidRDefault="00E068C3" w:rsidP="001B088A">
      <w:pPr>
        <w:pStyle w:val="ListofTables"/>
        <w:rPr>
          <w:rFonts w:ascii="Roboto" w:hAnsi="Roboto"/>
          <w:lang w:val="en-US"/>
        </w:rPr>
      </w:pPr>
      <w:r w:rsidRPr="00CB2D42">
        <w:rPr>
          <w:rFonts w:ascii="Roboto" w:hAnsi="Roboto"/>
        </w:rPr>
        <w:fldChar w:fldCharType="end"/>
      </w:r>
    </w:p>
    <w:p w14:paraId="24B26C95" w14:textId="77777777" w:rsidR="00C05AA9" w:rsidRPr="00CB2D42" w:rsidRDefault="003D3588" w:rsidP="00D615B1">
      <w:pPr>
        <w:pStyle w:val="Title"/>
        <w:pBdr>
          <w:top w:val="single" w:sz="24" w:space="1" w:color="3E3E6B" w:themeColor="text1"/>
          <w:left w:val="single" w:sz="24" w:space="4" w:color="3E3E6B" w:themeColor="text1"/>
          <w:bottom w:val="single" w:sz="24" w:space="1" w:color="3E3E6B" w:themeColor="text1"/>
          <w:right w:val="single" w:sz="24" w:space="4" w:color="3E3E6B" w:themeColor="text1"/>
        </w:pBdr>
        <w:shd w:val="clear" w:color="auto" w:fill="3E3E6B"/>
        <w:rPr>
          <w:rFonts w:ascii="Roboto" w:hAnsi="Roboto"/>
          <w:lang w:val="it-IT"/>
        </w:rPr>
      </w:pPr>
      <w:bookmarkStart w:id="31" w:name="_Toc478115909"/>
      <w:bookmarkStart w:id="32" w:name="_Toc478117868"/>
      <w:bookmarkStart w:id="33" w:name="_Toc478117921"/>
      <w:bookmarkStart w:id="34" w:name="_Toc478117957"/>
      <w:bookmarkStart w:id="35" w:name="_Toc128669892"/>
      <w:r w:rsidRPr="00CB2D42">
        <w:rPr>
          <w:rFonts w:ascii="Roboto" w:hAnsi="Roboto"/>
          <w:lang w:val="it-IT"/>
        </w:rPr>
        <w:lastRenderedPageBreak/>
        <w:t>ABBREVIATIONS</w:t>
      </w:r>
      <w:bookmarkEnd w:id="25"/>
      <w:bookmarkEnd w:id="31"/>
      <w:bookmarkEnd w:id="32"/>
      <w:bookmarkEnd w:id="33"/>
      <w:bookmarkEnd w:id="34"/>
      <w:bookmarkEnd w:id="35"/>
    </w:p>
    <w:p w14:paraId="6BFC591B" w14:textId="4CD3642D" w:rsidR="007B2EA6" w:rsidRPr="00CB2D42" w:rsidRDefault="007B2EA6" w:rsidP="00B425E9">
      <w:pPr>
        <w:pStyle w:val="BodyText"/>
        <w:rPr>
          <w:rFonts w:ascii="Roboto" w:hAnsi="Roboto"/>
          <w:lang w:val="it-IT"/>
        </w:rPr>
      </w:pPr>
      <w:r w:rsidRPr="00CB2D42">
        <w:rPr>
          <w:rFonts w:ascii="Roboto" w:hAnsi="Roboto"/>
          <w:b/>
          <w:lang w:val="it-IT"/>
        </w:rPr>
        <w:t>IP</w:t>
      </w:r>
      <w:r w:rsidRPr="00CB2D42">
        <w:rPr>
          <w:rFonts w:ascii="Roboto" w:hAnsi="Roboto"/>
          <w:lang w:val="it-IT"/>
        </w:rPr>
        <w:tab/>
      </w:r>
      <w:r w:rsidRPr="00CB2D42">
        <w:rPr>
          <w:rFonts w:ascii="Roboto" w:hAnsi="Roboto"/>
          <w:lang w:val="it-IT"/>
        </w:rPr>
        <w:tab/>
        <w:t>Internet</w:t>
      </w:r>
      <w:r w:rsidR="002D72D0" w:rsidRPr="00CB2D42">
        <w:rPr>
          <w:rFonts w:ascii="Roboto" w:hAnsi="Roboto"/>
          <w:lang w:val="it-IT"/>
        </w:rPr>
        <w:t xml:space="preserve"> </w:t>
      </w:r>
      <w:r w:rsidRPr="00CB2D42">
        <w:rPr>
          <w:rFonts w:ascii="Roboto" w:hAnsi="Roboto"/>
          <w:lang w:val="it-IT"/>
        </w:rPr>
        <w:t>Protocol</w:t>
      </w:r>
    </w:p>
    <w:p w14:paraId="4AF35DDD" w14:textId="489DAA66" w:rsidR="007B2EA6" w:rsidRPr="00CB2D42" w:rsidRDefault="007B2EA6" w:rsidP="00B425E9">
      <w:pPr>
        <w:pStyle w:val="BodyText"/>
        <w:rPr>
          <w:rFonts w:ascii="Roboto" w:hAnsi="Roboto"/>
          <w:lang w:val="it-IT"/>
        </w:rPr>
      </w:pPr>
      <w:r w:rsidRPr="00CB2D42">
        <w:rPr>
          <w:rFonts w:ascii="Roboto" w:hAnsi="Roboto"/>
          <w:b/>
          <w:lang w:val="it-IT"/>
        </w:rPr>
        <w:t>TCP</w:t>
      </w:r>
      <w:r w:rsidRPr="00CB2D42">
        <w:rPr>
          <w:rFonts w:ascii="Roboto" w:hAnsi="Roboto"/>
          <w:lang w:val="it-IT"/>
        </w:rPr>
        <w:tab/>
      </w:r>
      <w:r w:rsidRPr="00CB2D42">
        <w:rPr>
          <w:rFonts w:ascii="Roboto" w:hAnsi="Roboto"/>
          <w:lang w:val="it-IT"/>
        </w:rPr>
        <w:tab/>
        <w:t>Transmission</w:t>
      </w:r>
      <w:r w:rsidR="002D72D0" w:rsidRPr="00CB2D42">
        <w:rPr>
          <w:rFonts w:ascii="Roboto" w:hAnsi="Roboto"/>
          <w:lang w:val="it-IT"/>
        </w:rPr>
        <w:t xml:space="preserve"> </w:t>
      </w:r>
      <w:r w:rsidRPr="00CB2D42">
        <w:rPr>
          <w:rFonts w:ascii="Roboto" w:hAnsi="Roboto"/>
          <w:lang w:val="it-IT"/>
        </w:rPr>
        <w:t>Control</w:t>
      </w:r>
      <w:r w:rsidR="002D72D0" w:rsidRPr="00CB2D42">
        <w:rPr>
          <w:rFonts w:ascii="Roboto" w:hAnsi="Roboto"/>
          <w:lang w:val="it-IT"/>
        </w:rPr>
        <w:t xml:space="preserve"> </w:t>
      </w:r>
      <w:r w:rsidRPr="00CB2D42">
        <w:rPr>
          <w:rFonts w:ascii="Roboto" w:hAnsi="Roboto"/>
          <w:lang w:val="it-IT"/>
        </w:rPr>
        <w:t>Protocol</w:t>
      </w:r>
    </w:p>
    <w:p w14:paraId="7564C744" w14:textId="77777777" w:rsidR="007B2EA6" w:rsidRPr="00CB2D42" w:rsidRDefault="007B2EA6" w:rsidP="00B425E9">
      <w:pPr>
        <w:pStyle w:val="BodyText"/>
        <w:rPr>
          <w:rFonts w:ascii="Roboto" w:hAnsi="Roboto"/>
        </w:rPr>
      </w:pPr>
      <w:r w:rsidRPr="00CB2D42">
        <w:rPr>
          <w:rFonts w:ascii="Roboto" w:hAnsi="Roboto"/>
        </w:rPr>
        <w:t>….</w:t>
      </w:r>
    </w:p>
    <w:p w14:paraId="363D6FB1" w14:textId="209C3225" w:rsidR="007B2EA6" w:rsidRPr="00CB2D42" w:rsidRDefault="007B2EA6" w:rsidP="00D615B1">
      <w:pPr>
        <w:pStyle w:val="Heading1"/>
        <w:pBdr>
          <w:top w:val="single" w:sz="18" w:space="1" w:color="3E3E6B" w:themeColor="text1"/>
          <w:left w:val="single" w:sz="18" w:space="4" w:color="3E3E6B" w:themeColor="text1"/>
          <w:bottom w:val="single" w:sz="18" w:space="1" w:color="3E3E6B" w:themeColor="text1"/>
          <w:right w:val="single" w:sz="18" w:space="4" w:color="3E3E6B" w:themeColor="text1"/>
        </w:pBdr>
        <w:shd w:val="clear" w:color="auto" w:fill="3E3E6B"/>
        <w:rPr>
          <w:rFonts w:ascii="Roboto" w:hAnsi="Roboto"/>
        </w:rPr>
      </w:pPr>
      <w:bookmarkStart w:id="36" w:name="_Toc478055354"/>
      <w:bookmarkStart w:id="37" w:name="_Toc478115910"/>
      <w:bookmarkStart w:id="38" w:name="_Toc478117869"/>
      <w:bookmarkStart w:id="39" w:name="_Toc478117922"/>
      <w:bookmarkStart w:id="40" w:name="_Toc478117958"/>
      <w:bookmarkStart w:id="41" w:name="_Toc128669893"/>
      <w:r w:rsidRPr="00CB2D42">
        <w:rPr>
          <w:rFonts w:ascii="Roboto" w:hAnsi="Roboto"/>
        </w:rPr>
        <w:lastRenderedPageBreak/>
        <w:t>Section:</w:t>
      </w:r>
      <w:r w:rsidR="002D72D0" w:rsidRPr="00CB2D42">
        <w:rPr>
          <w:rFonts w:ascii="Roboto" w:hAnsi="Roboto"/>
        </w:rPr>
        <w:t xml:space="preserve"> </w:t>
      </w:r>
      <w:r w:rsidRPr="00CB2D42">
        <w:rPr>
          <w:rFonts w:ascii="Roboto" w:hAnsi="Roboto"/>
        </w:rPr>
        <w:t>ABOUT</w:t>
      </w:r>
      <w:r w:rsidR="002D72D0" w:rsidRPr="00CB2D42">
        <w:rPr>
          <w:rFonts w:ascii="Roboto" w:hAnsi="Roboto"/>
        </w:rPr>
        <w:t xml:space="preserve"> </w:t>
      </w:r>
      <w:r w:rsidRPr="00CB2D42">
        <w:rPr>
          <w:rFonts w:ascii="Roboto" w:hAnsi="Roboto"/>
        </w:rPr>
        <w:t>TEXT</w:t>
      </w:r>
      <w:r w:rsidR="002D72D0" w:rsidRPr="00CB2D42">
        <w:rPr>
          <w:rFonts w:ascii="Roboto" w:hAnsi="Roboto"/>
        </w:rPr>
        <w:t xml:space="preserve"> </w:t>
      </w:r>
      <w:r w:rsidRPr="00CB2D42">
        <w:rPr>
          <w:rFonts w:ascii="Roboto" w:hAnsi="Roboto"/>
        </w:rPr>
        <w:t>and</w:t>
      </w:r>
      <w:r w:rsidR="002D72D0" w:rsidRPr="00CB2D42">
        <w:rPr>
          <w:rFonts w:ascii="Roboto" w:hAnsi="Roboto"/>
        </w:rPr>
        <w:t xml:space="preserve"> </w:t>
      </w:r>
      <w:r w:rsidRPr="00CB2D42">
        <w:rPr>
          <w:rFonts w:ascii="Roboto" w:hAnsi="Roboto"/>
        </w:rPr>
        <w:t>titles</w:t>
      </w:r>
      <w:bookmarkEnd w:id="36"/>
      <w:bookmarkEnd w:id="37"/>
      <w:bookmarkEnd w:id="38"/>
      <w:bookmarkEnd w:id="39"/>
      <w:bookmarkEnd w:id="40"/>
      <w:bookmarkEnd w:id="41"/>
    </w:p>
    <w:p w14:paraId="6DF2BA08" w14:textId="62942E62" w:rsidR="007B2EA6" w:rsidRPr="00D615B1" w:rsidRDefault="007B2EA6" w:rsidP="008B3173">
      <w:pPr>
        <w:pStyle w:val="Title2"/>
        <w:rPr>
          <w:rFonts w:ascii="Roboto" w:hAnsi="Roboto"/>
          <w:color w:val="14143C" w:themeColor="text2"/>
        </w:rPr>
      </w:pPr>
      <w:bookmarkStart w:id="42" w:name="_Toc478055355"/>
      <w:bookmarkStart w:id="43" w:name="_Toc478117959"/>
      <w:bookmarkStart w:id="44" w:name="_Toc128669894"/>
      <w:r w:rsidRPr="00D615B1">
        <w:rPr>
          <w:rFonts w:ascii="Roboto" w:hAnsi="Roboto"/>
          <w:color w:val="14143C" w:themeColor="text2"/>
        </w:rPr>
        <w:t>Guidance:</w:t>
      </w:r>
      <w:bookmarkEnd w:id="42"/>
      <w:bookmarkEnd w:id="43"/>
      <w:bookmarkEnd w:id="44"/>
      <w:r w:rsidR="002D72D0" w:rsidRPr="00D615B1">
        <w:rPr>
          <w:rFonts w:ascii="Roboto" w:hAnsi="Roboto"/>
          <w:color w:val="14143C" w:themeColor="text2"/>
        </w:rPr>
        <w:t xml:space="preserve"> </w:t>
      </w:r>
    </w:p>
    <w:p w14:paraId="13D7B1DB" w14:textId="4A888F12" w:rsidR="007B2EA6" w:rsidRPr="00CB2D42" w:rsidRDefault="007B2EA6" w:rsidP="00B425E9">
      <w:pPr>
        <w:pStyle w:val="BodyText"/>
        <w:rPr>
          <w:rFonts w:ascii="Roboto" w:hAnsi="Roboto"/>
        </w:rPr>
      </w:pPr>
      <w:r w:rsidRPr="00CB2D42">
        <w:rPr>
          <w:rFonts w:ascii="Roboto" w:hAnsi="Roboto"/>
        </w:rPr>
        <w:t>Deliverables</w:t>
      </w:r>
      <w:r w:rsidR="002D72D0" w:rsidRPr="00CB2D42">
        <w:rPr>
          <w:rFonts w:ascii="Roboto" w:hAnsi="Roboto"/>
        </w:rPr>
        <w:t xml:space="preserve"> </w:t>
      </w:r>
      <w:r w:rsidRPr="00CB2D42">
        <w:rPr>
          <w:rFonts w:ascii="Roboto" w:hAnsi="Roboto"/>
        </w:rPr>
        <w:t>should</w:t>
      </w:r>
      <w:r w:rsidR="002D72D0" w:rsidRPr="00CB2D42">
        <w:rPr>
          <w:rFonts w:ascii="Roboto" w:hAnsi="Roboto"/>
        </w:rPr>
        <w:t xml:space="preserve"> </w:t>
      </w:r>
      <w:r w:rsidRPr="00CB2D42">
        <w:rPr>
          <w:rFonts w:ascii="Roboto" w:hAnsi="Roboto"/>
        </w:rPr>
        <w:t>not</w:t>
      </w:r>
      <w:r w:rsidR="002D72D0" w:rsidRPr="00CB2D42">
        <w:rPr>
          <w:rFonts w:ascii="Roboto" w:hAnsi="Roboto"/>
        </w:rPr>
        <w:t xml:space="preserve"> </w:t>
      </w:r>
      <w:r w:rsidRPr="00CB2D42">
        <w:rPr>
          <w:rFonts w:ascii="Roboto" w:hAnsi="Roboto"/>
        </w:rPr>
        <w:t>refer</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project-internal</w:t>
      </w:r>
      <w:r w:rsidR="002D72D0" w:rsidRPr="00CB2D42">
        <w:rPr>
          <w:rFonts w:ascii="Roboto" w:hAnsi="Roboto"/>
        </w:rPr>
        <w:t xml:space="preserve"> </w:t>
      </w:r>
      <w:r w:rsidRPr="00CB2D42">
        <w:rPr>
          <w:rFonts w:ascii="Roboto" w:hAnsi="Roboto"/>
        </w:rPr>
        <w:t>matters</w:t>
      </w:r>
      <w:r w:rsidR="002D72D0" w:rsidRPr="00CB2D42">
        <w:rPr>
          <w:rFonts w:ascii="Roboto" w:hAnsi="Roboto"/>
        </w:rPr>
        <w:t xml:space="preserve"> </w:t>
      </w:r>
      <w:r w:rsidRPr="00CB2D42">
        <w:rPr>
          <w:rFonts w:ascii="Roboto" w:hAnsi="Roboto"/>
        </w:rPr>
        <w:t>such</w:t>
      </w:r>
      <w:r w:rsidR="002D72D0" w:rsidRPr="00CB2D42">
        <w:rPr>
          <w:rFonts w:ascii="Roboto" w:hAnsi="Roboto"/>
        </w:rPr>
        <w:t xml:space="preserve"> </w:t>
      </w:r>
      <w:r w:rsidRPr="00CB2D42">
        <w:rPr>
          <w:rFonts w:ascii="Roboto" w:hAnsi="Roboto"/>
        </w:rPr>
        <w:t>as</w:t>
      </w:r>
      <w:r w:rsidR="002D72D0" w:rsidRPr="00CB2D42">
        <w:rPr>
          <w:rFonts w:ascii="Roboto" w:hAnsi="Roboto"/>
        </w:rPr>
        <w:t xml:space="preserve"> </w:t>
      </w:r>
      <w:r w:rsidRPr="00CB2D42">
        <w:rPr>
          <w:rFonts w:ascii="Roboto" w:hAnsi="Roboto"/>
        </w:rPr>
        <w:t>WPs.</w:t>
      </w:r>
    </w:p>
    <w:p w14:paraId="54CED63B" w14:textId="64AF8F21" w:rsidR="007B2EA6" w:rsidRPr="00D615B1" w:rsidRDefault="007B2EA6" w:rsidP="008B3173">
      <w:pPr>
        <w:pStyle w:val="Heading2"/>
        <w:rPr>
          <w:rFonts w:ascii="Roboto" w:hAnsi="Roboto"/>
          <w:color w:val="5C61C8" w:themeColor="accent2"/>
        </w:rPr>
      </w:pPr>
      <w:bookmarkStart w:id="45" w:name="_Toc478055356"/>
      <w:bookmarkStart w:id="46" w:name="_Toc478115911"/>
      <w:bookmarkStart w:id="47" w:name="_Toc478117870"/>
      <w:bookmarkStart w:id="48" w:name="_Toc478117923"/>
      <w:bookmarkStart w:id="49" w:name="_Toc478117960"/>
      <w:bookmarkStart w:id="50" w:name="_Toc128669895"/>
      <w:r w:rsidRPr="00D615B1">
        <w:rPr>
          <w:rFonts w:ascii="Roboto" w:hAnsi="Roboto"/>
          <w:color w:val="5C61C8" w:themeColor="accent2"/>
        </w:rPr>
        <w:t>First</w:t>
      </w:r>
      <w:r w:rsidR="002D72D0" w:rsidRPr="00D615B1">
        <w:rPr>
          <w:rFonts w:ascii="Roboto" w:hAnsi="Roboto"/>
          <w:color w:val="5C61C8" w:themeColor="accent2"/>
        </w:rPr>
        <w:t xml:space="preserve"> </w:t>
      </w:r>
      <w:r w:rsidRPr="00D615B1">
        <w:rPr>
          <w:rFonts w:ascii="Roboto" w:hAnsi="Roboto"/>
          <w:color w:val="5C61C8" w:themeColor="accent2"/>
        </w:rPr>
        <w:t>subsection</w:t>
      </w:r>
      <w:bookmarkEnd w:id="45"/>
      <w:bookmarkEnd w:id="46"/>
      <w:bookmarkEnd w:id="47"/>
      <w:bookmarkEnd w:id="48"/>
      <w:bookmarkEnd w:id="49"/>
      <w:bookmarkEnd w:id="50"/>
      <w:r w:rsidR="002D72D0" w:rsidRPr="00D615B1">
        <w:rPr>
          <w:rFonts w:ascii="Roboto" w:hAnsi="Roboto"/>
          <w:color w:val="5C61C8" w:themeColor="accent2"/>
        </w:rPr>
        <w:t xml:space="preserve"> </w:t>
      </w:r>
    </w:p>
    <w:p w14:paraId="1DFD6DB4" w14:textId="732C3A49" w:rsidR="007B2EA6" w:rsidRPr="00CB2D42" w:rsidRDefault="007B2EA6" w:rsidP="00B425E9">
      <w:pPr>
        <w:pStyle w:val="BodyText"/>
        <w:rPr>
          <w:rFonts w:ascii="Roboto" w:hAnsi="Roboto"/>
        </w:rPr>
      </w:pPr>
      <w:r w:rsidRPr="00CB2D42">
        <w:rPr>
          <w:rFonts w:ascii="Roboto" w:hAnsi="Roboto"/>
        </w:rPr>
        <w:t>Body</w:t>
      </w:r>
      <w:r w:rsidR="002D72D0" w:rsidRPr="00CB2D42">
        <w:rPr>
          <w:rFonts w:ascii="Roboto" w:hAnsi="Roboto"/>
        </w:rPr>
        <w:t xml:space="preserve"> </w:t>
      </w:r>
      <w:r w:rsidRPr="00CB2D42">
        <w:rPr>
          <w:rFonts w:ascii="Roboto" w:hAnsi="Roboto"/>
        </w:rPr>
        <w:t>text</w:t>
      </w:r>
    </w:p>
    <w:p w14:paraId="1E6644D2" w14:textId="497A5547" w:rsidR="007B2EA6" w:rsidRPr="00CB2D42" w:rsidRDefault="007B2EA6" w:rsidP="007B2EA6">
      <w:pPr>
        <w:pStyle w:val="bullet1"/>
        <w:rPr>
          <w:rFonts w:ascii="Roboto" w:hAnsi="Roboto"/>
        </w:rPr>
      </w:pPr>
      <w:r w:rsidRPr="00CB2D42">
        <w:rPr>
          <w:rFonts w:ascii="Roboto" w:hAnsi="Roboto"/>
        </w:rPr>
        <w:t>First</w:t>
      </w:r>
      <w:r w:rsidR="002D72D0" w:rsidRPr="00CB2D42">
        <w:rPr>
          <w:rFonts w:ascii="Roboto" w:hAnsi="Roboto"/>
        </w:rPr>
        <w:t xml:space="preserve"> </w:t>
      </w:r>
      <w:r w:rsidRPr="00CB2D42">
        <w:rPr>
          <w:rFonts w:ascii="Roboto" w:hAnsi="Roboto"/>
        </w:rPr>
        <w:t>level</w:t>
      </w:r>
      <w:r w:rsidR="002D72D0" w:rsidRPr="00CB2D42">
        <w:rPr>
          <w:rFonts w:ascii="Roboto" w:hAnsi="Roboto"/>
        </w:rPr>
        <w:t xml:space="preserve"> </w:t>
      </w:r>
      <w:r w:rsidRPr="00CB2D42">
        <w:rPr>
          <w:rFonts w:ascii="Roboto" w:hAnsi="Roboto"/>
        </w:rPr>
        <w:t>bullet</w:t>
      </w:r>
    </w:p>
    <w:p w14:paraId="546AE921" w14:textId="550E9ED4" w:rsidR="007B2EA6" w:rsidRPr="00CB2D42" w:rsidRDefault="007B2EA6" w:rsidP="007B2EA6">
      <w:pPr>
        <w:pStyle w:val="bullet2"/>
        <w:rPr>
          <w:rFonts w:ascii="Roboto" w:hAnsi="Roboto"/>
        </w:rPr>
      </w:pPr>
      <w:r w:rsidRPr="00CB2D42">
        <w:rPr>
          <w:rFonts w:ascii="Roboto" w:hAnsi="Roboto"/>
        </w:rPr>
        <w:t>Second</w:t>
      </w:r>
      <w:r w:rsidR="002D72D0" w:rsidRPr="00CB2D42">
        <w:rPr>
          <w:rFonts w:ascii="Roboto" w:hAnsi="Roboto"/>
        </w:rPr>
        <w:t xml:space="preserve"> </w:t>
      </w:r>
      <w:r w:rsidRPr="00CB2D42">
        <w:rPr>
          <w:rFonts w:ascii="Roboto" w:hAnsi="Roboto"/>
        </w:rPr>
        <w:t>level</w:t>
      </w:r>
      <w:r w:rsidR="002D72D0" w:rsidRPr="00CB2D42">
        <w:rPr>
          <w:rFonts w:ascii="Roboto" w:hAnsi="Roboto"/>
        </w:rPr>
        <w:t xml:space="preserve"> </w:t>
      </w:r>
      <w:r w:rsidRPr="00CB2D42">
        <w:rPr>
          <w:rFonts w:ascii="Roboto" w:hAnsi="Roboto"/>
        </w:rPr>
        <w:t>bullet</w:t>
      </w:r>
    </w:p>
    <w:p w14:paraId="247E83B6" w14:textId="6B5F8AA9" w:rsidR="007B2EA6" w:rsidRPr="00CB2D42" w:rsidRDefault="007B2EA6" w:rsidP="007B2EA6">
      <w:pPr>
        <w:pStyle w:val="bullet3"/>
        <w:rPr>
          <w:rFonts w:ascii="Roboto" w:hAnsi="Roboto"/>
        </w:rPr>
      </w:pPr>
      <w:r w:rsidRPr="00CB2D42">
        <w:rPr>
          <w:rFonts w:ascii="Roboto" w:hAnsi="Roboto"/>
        </w:rPr>
        <w:t>Third</w:t>
      </w:r>
      <w:r w:rsidR="002D72D0" w:rsidRPr="00CB2D42">
        <w:rPr>
          <w:rFonts w:ascii="Roboto" w:hAnsi="Roboto"/>
        </w:rPr>
        <w:t xml:space="preserve"> </w:t>
      </w:r>
      <w:r w:rsidRPr="00CB2D42">
        <w:rPr>
          <w:rFonts w:ascii="Roboto" w:hAnsi="Roboto"/>
        </w:rPr>
        <w:t>level</w:t>
      </w:r>
      <w:r w:rsidR="002D72D0" w:rsidRPr="00CB2D42">
        <w:rPr>
          <w:rFonts w:ascii="Roboto" w:hAnsi="Roboto"/>
        </w:rPr>
        <w:t xml:space="preserve"> </w:t>
      </w:r>
      <w:r w:rsidRPr="00CB2D42">
        <w:rPr>
          <w:rFonts w:ascii="Roboto" w:hAnsi="Roboto"/>
        </w:rPr>
        <w:t>bullet…</w:t>
      </w:r>
    </w:p>
    <w:p w14:paraId="248FA619" w14:textId="478884B9" w:rsidR="007B2EA6" w:rsidRPr="00D615B1" w:rsidRDefault="007B2EA6" w:rsidP="008B3173">
      <w:pPr>
        <w:pStyle w:val="Heading2"/>
        <w:rPr>
          <w:rFonts w:ascii="Roboto" w:hAnsi="Roboto"/>
          <w:color w:val="D04296" w:themeColor="accent1"/>
        </w:rPr>
      </w:pPr>
      <w:bookmarkStart w:id="51" w:name="_Toc478055357"/>
      <w:bookmarkStart w:id="52" w:name="_Toc478115912"/>
      <w:bookmarkStart w:id="53" w:name="_Toc478117871"/>
      <w:bookmarkStart w:id="54" w:name="_Toc478117924"/>
      <w:bookmarkStart w:id="55" w:name="_Toc478117961"/>
      <w:bookmarkStart w:id="56" w:name="_Toc128669896"/>
      <w:r w:rsidRPr="00D615B1">
        <w:rPr>
          <w:rFonts w:ascii="Roboto" w:hAnsi="Roboto"/>
          <w:color w:val="D04296" w:themeColor="accent1"/>
        </w:rPr>
        <w:t>Second</w:t>
      </w:r>
      <w:r w:rsidR="002D72D0" w:rsidRPr="00D615B1">
        <w:rPr>
          <w:rFonts w:ascii="Roboto" w:hAnsi="Roboto"/>
          <w:color w:val="D04296" w:themeColor="accent1"/>
        </w:rPr>
        <w:t xml:space="preserve"> </w:t>
      </w:r>
      <w:r w:rsidRPr="00D615B1">
        <w:rPr>
          <w:rFonts w:ascii="Roboto" w:hAnsi="Roboto"/>
          <w:color w:val="D04296" w:themeColor="accent1"/>
        </w:rPr>
        <w:t>subsection</w:t>
      </w:r>
      <w:bookmarkEnd w:id="51"/>
      <w:bookmarkEnd w:id="52"/>
      <w:bookmarkEnd w:id="53"/>
      <w:bookmarkEnd w:id="54"/>
      <w:bookmarkEnd w:id="55"/>
      <w:bookmarkEnd w:id="56"/>
      <w:r w:rsidR="002D72D0" w:rsidRPr="00D615B1">
        <w:rPr>
          <w:rFonts w:ascii="Roboto" w:hAnsi="Roboto"/>
          <w:color w:val="D04296" w:themeColor="accent1"/>
        </w:rPr>
        <w:t xml:space="preserve"> </w:t>
      </w:r>
    </w:p>
    <w:p w14:paraId="35E3E3C6" w14:textId="25783C8C" w:rsidR="007B2EA6" w:rsidRPr="00CB2D42" w:rsidRDefault="007B2EA6" w:rsidP="007B2EA6">
      <w:pPr>
        <w:pStyle w:val="bullet1"/>
        <w:rPr>
          <w:rFonts w:ascii="Roboto" w:hAnsi="Roboto"/>
        </w:rPr>
      </w:pPr>
      <w:r w:rsidRPr="00CB2D42">
        <w:rPr>
          <w:rFonts w:ascii="Roboto" w:hAnsi="Roboto"/>
        </w:rPr>
        <w:t>Lorem</w:t>
      </w:r>
      <w:r w:rsidR="002D72D0" w:rsidRPr="00CB2D42">
        <w:rPr>
          <w:rFonts w:ascii="Roboto" w:hAnsi="Roboto"/>
        </w:rPr>
        <w:t xml:space="preserve"> </w:t>
      </w:r>
      <w:r w:rsidRPr="00CB2D42">
        <w:rPr>
          <w:rFonts w:ascii="Roboto" w:hAnsi="Roboto"/>
        </w:rPr>
        <w:t>ipsum</w:t>
      </w:r>
      <w:r w:rsidR="002D72D0" w:rsidRPr="00CB2D42">
        <w:rPr>
          <w:rFonts w:ascii="Roboto" w:hAnsi="Roboto"/>
        </w:rPr>
        <w:t xml:space="preserve"> </w:t>
      </w:r>
      <w:proofErr w:type="spellStart"/>
      <w:r w:rsidRPr="00CB2D42">
        <w:rPr>
          <w:rFonts w:ascii="Roboto" w:hAnsi="Roboto"/>
        </w:rPr>
        <w:t>dolor</w:t>
      </w:r>
      <w:proofErr w:type="spellEnd"/>
      <w:r w:rsidR="002D72D0" w:rsidRPr="00CB2D42">
        <w:rPr>
          <w:rFonts w:ascii="Roboto" w:hAnsi="Roboto"/>
        </w:rPr>
        <w:t xml:space="preserve"> </w:t>
      </w:r>
      <w:r w:rsidRPr="00CB2D42">
        <w:rPr>
          <w:rFonts w:ascii="Roboto" w:hAnsi="Roboto"/>
        </w:rPr>
        <w:t>sit</w:t>
      </w:r>
      <w:r w:rsidR="002D72D0" w:rsidRPr="00CB2D42">
        <w:rPr>
          <w:rFonts w:ascii="Roboto" w:hAnsi="Roboto"/>
        </w:rPr>
        <w:t xml:space="preserve"> </w:t>
      </w:r>
      <w:proofErr w:type="spellStart"/>
      <w:r w:rsidRPr="00CB2D42">
        <w:rPr>
          <w:rFonts w:ascii="Roboto" w:hAnsi="Roboto"/>
        </w:rPr>
        <w:t>amet</w:t>
      </w:r>
      <w:proofErr w:type="spellEnd"/>
      <w:r w:rsidRPr="00CB2D42">
        <w:rPr>
          <w:rFonts w:ascii="Roboto" w:hAnsi="Roboto"/>
        </w:rPr>
        <w:t>,</w:t>
      </w:r>
      <w:r w:rsidR="002D72D0" w:rsidRPr="00CB2D42">
        <w:rPr>
          <w:rFonts w:ascii="Roboto" w:hAnsi="Roboto"/>
        </w:rPr>
        <w:t xml:space="preserve"> </w:t>
      </w:r>
      <w:proofErr w:type="spellStart"/>
      <w:r w:rsidRPr="00CB2D42">
        <w:rPr>
          <w:rFonts w:ascii="Roboto" w:hAnsi="Roboto"/>
        </w:rPr>
        <w:t>consectetur</w:t>
      </w:r>
      <w:proofErr w:type="spellEnd"/>
      <w:r w:rsidR="002D72D0" w:rsidRPr="00CB2D42">
        <w:rPr>
          <w:rFonts w:ascii="Roboto" w:hAnsi="Roboto"/>
        </w:rPr>
        <w:t xml:space="preserve"> </w:t>
      </w:r>
      <w:proofErr w:type="spellStart"/>
      <w:r w:rsidRPr="00CB2D42">
        <w:rPr>
          <w:rFonts w:ascii="Roboto" w:hAnsi="Roboto"/>
        </w:rPr>
        <w:t>adipiscing</w:t>
      </w:r>
      <w:proofErr w:type="spellEnd"/>
      <w:r w:rsidR="002D72D0" w:rsidRPr="00CB2D42">
        <w:rPr>
          <w:rFonts w:ascii="Roboto" w:hAnsi="Roboto"/>
        </w:rPr>
        <w:t xml:space="preserve"> </w:t>
      </w:r>
      <w:proofErr w:type="spellStart"/>
      <w:r w:rsidRPr="00CB2D42">
        <w:rPr>
          <w:rFonts w:ascii="Roboto" w:hAnsi="Roboto"/>
        </w:rPr>
        <w:t>elit</w:t>
      </w:r>
      <w:proofErr w:type="spellEnd"/>
      <w:r w:rsidRPr="00CB2D42">
        <w:rPr>
          <w:rFonts w:ascii="Roboto" w:hAnsi="Roboto"/>
        </w:rPr>
        <w:t>.</w:t>
      </w:r>
      <w:r w:rsidR="002D72D0" w:rsidRPr="00CB2D42">
        <w:rPr>
          <w:rFonts w:ascii="Roboto" w:hAnsi="Roboto"/>
        </w:rPr>
        <w:t xml:space="preserve"> </w:t>
      </w:r>
      <w:r w:rsidRPr="00CB2D42">
        <w:rPr>
          <w:rFonts w:ascii="Roboto" w:hAnsi="Roboto"/>
        </w:rPr>
        <w:t>Donec</w:t>
      </w:r>
      <w:r w:rsidR="002D72D0" w:rsidRPr="00CB2D42">
        <w:rPr>
          <w:rFonts w:ascii="Roboto" w:hAnsi="Roboto"/>
        </w:rPr>
        <w:t xml:space="preserve"> </w:t>
      </w:r>
      <w:r w:rsidRPr="00CB2D42">
        <w:rPr>
          <w:rFonts w:ascii="Roboto" w:hAnsi="Roboto"/>
        </w:rPr>
        <w:t>a</w:t>
      </w:r>
      <w:r w:rsidR="002D72D0" w:rsidRPr="00CB2D42">
        <w:rPr>
          <w:rFonts w:ascii="Roboto" w:hAnsi="Roboto"/>
        </w:rPr>
        <w:t xml:space="preserve"> </w:t>
      </w:r>
      <w:proofErr w:type="spellStart"/>
      <w:r w:rsidRPr="00CB2D42">
        <w:rPr>
          <w:rFonts w:ascii="Roboto" w:hAnsi="Roboto"/>
        </w:rPr>
        <w:t>diam</w:t>
      </w:r>
      <w:proofErr w:type="spellEnd"/>
      <w:r w:rsidR="002D72D0" w:rsidRPr="00CB2D42">
        <w:rPr>
          <w:rFonts w:ascii="Roboto" w:hAnsi="Roboto"/>
        </w:rPr>
        <w:t xml:space="preserve"> </w:t>
      </w:r>
      <w:proofErr w:type="spellStart"/>
      <w:r w:rsidRPr="00CB2D42">
        <w:rPr>
          <w:rFonts w:ascii="Roboto" w:hAnsi="Roboto"/>
        </w:rPr>
        <w:t>lectus</w:t>
      </w:r>
      <w:proofErr w:type="spellEnd"/>
      <w:r w:rsidRPr="00CB2D42">
        <w:rPr>
          <w:rFonts w:ascii="Roboto" w:hAnsi="Roboto"/>
        </w:rPr>
        <w:t>.</w:t>
      </w:r>
      <w:r w:rsidR="002D72D0" w:rsidRPr="00CB2D42">
        <w:rPr>
          <w:rFonts w:ascii="Roboto" w:hAnsi="Roboto"/>
        </w:rPr>
        <w:t xml:space="preserve"> </w:t>
      </w:r>
      <w:proofErr w:type="spellStart"/>
      <w:r w:rsidRPr="00CB2D42">
        <w:rPr>
          <w:rFonts w:ascii="Roboto" w:hAnsi="Roboto"/>
        </w:rPr>
        <w:t>Sed</w:t>
      </w:r>
      <w:proofErr w:type="spellEnd"/>
      <w:r w:rsidR="002D72D0" w:rsidRPr="00CB2D42">
        <w:rPr>
          <w:rFonts w:ascii="Roboto" w:hAnsi="Roboto"/>
        </w:rPr>
        <w:t xml:space="preserve"> </w:t>
      </w:r>
      <w:r w:rsidRPr="00CB2D42">
        <w:rPr>
          <w:rFonts w:ascii="Roboto" w:hAnsi="Roboto"/>
        </w:rPr>
        <w:t>sit</w:t>
      </w:r>
      <w:r w:rsidR="002D72D0" w:rsidRPr="00CB2D42">
        <w:rPr>
          <w:rFonts w:ascii="Roboto" w:hAnsi="Roboto"/>
        </w:rPr>
        <w:t xml:space="preserve"> </w:t>
      </w:r>
      <w:proofErr w:type="spellStart"/>
      <w:r w:rsidRPr="00CB2D42">
        <w:rPr>
          <w:rFonts w:ascii="Roboto" w:hAnsi="Roboto"/>
        </w:rPr>
        <w:t>amet</w:t>
      </w:r>
      <w:proofErr w:type="spellEnd"/>
      <w:r w:rsidR="002D72D0" w:rsidRPr="00CB2D42">
        <w:rPr>
          <w:rFonts w:ascii="Roboto" w:hAnsi="Roboto"/>
        </w:rPr>
        <w:t xml:space="preserve"> </w:t>
      </w:r>
      <w:r w:rsidRPr="00CB2D42">
        <w:rPr>
          <w:rFonts w:ascii="Roboto" w:hAnsi="Roboto"/>
        </w:rPr>
        <w:t>ipsum</w:t>
      </w:r>
      <w:r w:rsidR="002D72D0" w:rsidRPr="00CB2D42">
        <w:rPr>
          <w:rFonts w:ascii="Roboto" w:hAnsi="Roboto"/>
        </w:rPr>
        <w:t xml:space="preserve"> </w:t>
      </w:r>
      <w:proofErr w:type="spellStart"/>
      <w:r w:rsidRPr="00CB2D42">
        <w:rPr>
          <w:rFonts w:ascii="Roboto" w:hAnsi="Roboto"/>
        </w:rPr>
        <w:t>mauris</w:t>
      </w:r>
      <w:proofErr w:type="spellEnd"/>
      <w:r w:rsidR="00974703" w:rsidRPr="00CB2D42">
        <w:rPr>
          <w:rFonts w:ascii="Roboto" w:hAnsi="Roboto"/>
        </w:rPr>
        <w:t>….</w:t>
      </w:r>
    </w:p>
    <w:p w14:paraId="02A602D8" w14:textId="7FAF6748" w:rsidR="007B2EA6" w:rsidRPr="00D615B1" w:rsidRDefault="007B2EA6" w:rsidP="008B3173">
      <w:pPr>
        <w:pStyle w:val="Heading3"/>
        <w:rPr>
          <w:rFonts w:ascii="Roboto" w:hAnsi="Roboto"/>
          <w:color w:val="F2981C" w:themeColor="accent3"/>
        </w:rPr>
      </w:pPr>
      <w:bookmarkStart w:id="57" w:name="_Toc478055358"/>
      <w:bookmarkStart w:id="58" w:name="_Toc478115913"/>
      <w:bookmarkStart w:id="59" w:name="_Toc478117872"/>
      <w:bookmarkStart w:id="60" w:name="_Toc478117925"/>
      <w:bookmarkStart w:id="61" w:name="_Toc478117962"/>
      <w:bookmarkStart w:id="62" w:name="_Toc128669897"/>
      <w:r w:rsidRPr="00D615B1">
        <w:rPr>
          <w:rFonts w:ascii="Roboto" w:hAnsi="Roboto"/>
          <w:color w:val="F2981C" w:themeColor="accent3"/>
        </w:rPr>
        <w:t>Sub-subsection</w:t>
      </w:r>
      <w:bookmarkEnd w:id="57"/>
      <w:bookmarkEnd w:id="58"/>
      <w:bookmarkEnd w:id="59"/>
      <w:bookmarkEnd w:id="60"/>
      <w:bookmarkEnd w:id="61"/>
      <w:bookmarkEnd w:id="62"/>
      <w:r w:rsidR="002D72D0" w:rsidRPr="00D615B1">
        <w:rPr>
          <w:rFonts w:ascii="Roboto" w:hAnsi="Roboto"/>
          <w:color w:val="F2981C" w:themeColor="accent3"/>
        </w:rPr>
        <w:t xml:space="preserve"> </w:t>
      </w:r>
    </w:p>
    <w:p w14:paraId="35C7B8C4" w14:textId="5EADC858" w:rsidR="007B2EA6" w:rsidRPr="00CB2D42" w:rsidRDefault="007B2EA6" w:rsidP="00B425E9">
      <w:pPr>
        <w:pStyle w:val="BodyText"/>
        <w:rPr>
          <w:rFonts w:ascii="Roboto" w:hAnsi="Roboto"/>
          <w:lang w:val="fr-CH"/>
        </w:rPr>
      </w:pPr>
      <w:r w:rsidRPr="00CB2D42">
        <w:rPr>
          <w:rFonts w:ascii="Roboto" w:hAnsi="Roboto"/>
        </w:rPr>
        <w:t>Lorem</w:t>
      </w:r>
      <w:r w:rsidR="002D72D0" w:rsidRPr="00CB2D42">
        <w:rPr>
          <w:rFonts w:ascii="Roboto" w:hAnsi="Roboto"/>
        </w:rPr>
        <w:t xml:space="preserve"> </w:t>
      </w:r>
      <w:r w:rsidRPr="00CB2D42">
        <w:rPr>
          <w:rFonts w:ascii="Roboto" w:hAnsi="Roboto"/>
        </w:rPr>
        <w:t>ipsum</w:t>
      </w:r>
      <w:r w:rsidR="002D72D0" w:rsidRPr="00CB2D42">
        <w:rPr>
          <w:rFonts w:ascii="Roboto" w:hAnsi="Roboto"/>
        </w:rPr>
        <w:t xml:space="preserve"> </w:t>
      </w:r>
      <w:proofErr w:type="spellStart"/>
      <w:r w:rsidRPr="00CB2D42">
        <w:rPr>
          <w:rFonts w:ascii="Roboto" w:hAnsi="Roboto"/>
        </w:rPr>
        <w:t>dolor</w:t>
      </w:r>
      <w:proofErr w:type="spellEnd"/>
      <w:r w:rsidR="002D72D0" w:rsidRPr="00CB2D42">
        <w:rPr>
          <w:rFonts w:ascii="Roboto" w:hAnsi="Roboto"/>
        </w:rPr>
        <w:t xml:space="preserve"> </w:t>
      </w:r>
      <w:r w:rsidRPr="00CB2D42">
        <w:rPr>
          <w:rFonts w:ascii="Roboto" w:hAnsi="Roboto"/>
        </w:rPr>
        <w:t>sit</w:t>
      </w:r>
      <w:r w:rsidR="002D72D0" w:rsidRPr="00CB2D42">
        <w:rPr>
          <w:rFonts w:ascii="Roboto" w:hAnsi="Roboto"/>
        </w:rPr>
        <w:t xml:space="preserve"> </w:t>
      </w:r>
      <w:proofErr w:type="spellStart"/>
      <w:r w:rsidRPr="00CB2D42">
        <w:rPr>
          <w:rFonts w:ascii="Roboto" w:hAnsi="Roboto"/>
        </w:rPr>
        <w:t>amet</w:t>
      </w:r>
      <w:proofErr w:type="spellEnd"/>
      <w:r w:rsidRPr="00CB2D42">
        <w:rPr>
          <w:rFonts w:ascii="Roboto" w:hAnsi="Roboto"/>
        </w:rPr>
        <w:t>,</w:t>
      </w:r>
      <w:r w:rsidR="002D72D0" w:rsidRPr="00CB2D42">
        <w:rPr>
          <w:rFonts w:ascii="Roboto" w:hAnsi="Roboto"/>
        </w:rPr>
        <w:t xml:space="preserve"> </w:t>
      </w:r>
      <w:proofErr w:type="spellStart"/>
      <w:r w:rsidRPr="00CB2D42">
        <w:rPr>
          <w:rFonts w:ascii="Roboto" w:hAnsi="Roboto"/>
        </w:rPr>
        <w:t>consectetur</w:t>
      </w:r>
      <w:proofErr w:type="spellEnd"/>
      <w:r w:rsidR="002D72D0" w:rsidRPr="00CB2D42">
        <w:rPr>
          <w:rFonts w:ascii="Roboto" w:hAnsi="Roboto"/>
        </w:rPr>
        <w:t xml:space="preserve"> </w:t>
      </w:r>
      <w:proofErr w:type="spellStart"/>
      <w:r w:rsidRPr="00CB2D42">
        <w:rPr>
          <w:rFonts w:ascii="Roboto" w:hAnsi="Roboto"/>
        </w:rPr>
        <w:t>adipiscing</w:t>
      </w:r>
      <w:proofErr w:type="spellEnd"/>
      <w:r w:rsidR="002D72D0" w:rsidRPr="00CB2D42">
        <w:rPr>
          <w:rFonts w:ascii="Roboto" w:hAnsi="Roboto"/>
        </w:rPr>
        <w:t xml:space="preserve"> </w:t>
      </w:r>
      <w:proofErr w:type="spellStart"/>
      <w:r w:rsidRPr="00CB2D42">
        <w:rPr>
          <w:rFonts w:ascii="Roboto" w:hAnsi="Roboto"/>
        </w:rPr>
        <w:t>elit</w:t>
      </w:r>
      <w:proofErr w:type="spellEnd"/>
      <w:r w:rsidRPr="00CB2D42">
        <w:rPr>
          <w:rFonts w:ascii="Roboto" w:hAnsi="Roboto"/>
        </w:rPr>
        <w:t>.</w:t>
      </w:r>
      <w:r w:rsidR="002D72D0" w:rsidRPr="00CB2D42">
        <w:rPr>
          <w:rFonts w:ascii="Roboto" w:hAnsi="Roboto"/>
        </w:rPr>
        <w:t xml:space="preserve"> </w:t>
      </w:r>
      <w:r w:rsidRPr="00CB2D42">
        <w:rPr>
          <w:rFonts w:ascii="Roboto" w:hAnsi="Roboto"/>
        </w:rPr>
        <w:t>Donec</w:t>
      </w:r>
      <w:r w:rsidR="002D72D0" w:rsidRPr="00CB2D42">
        <w:rPr>
          <w:rFonts w:ascii="Roboto" w:hAnsi="Roboto"/>
        </w:rPr>
        <w:t xml:space="preserve"> </w:t>
      </w:r>
      <w:r w:rsidRPr="00CB2D42">
        <w:rPr>
          <w:rFonts w:ascii="Roboto" w:hAnsi="Roboto"/>
        </w:rPr>
        <w:t>a</w:t>
      </w:r>
      <w:r w:rsidR="002D72D0" w:rsidRPr="00CB2D42">
        <w:rPr>
          <w:rFonts w:ascii="Roboto" w:hAnsi="Roboto"/>
        </w:rPr>
        <w:t xml:space="preserve"> </w:t>
      </w:r>
      <w:proofErr w:type="spellStart"/>
      <w:r w:rsidRPr="00CB2D42">
        <w:rPr>
          <w:rFonts w:ascii="Roboto" w:hAnsi="Roboto"/>
        </w:rPr>
        <w:t>diam</w:t>
      </w:r>
      <w:proofErr w:type="spellEnd"/>
      <w:r w:rsidR="002D72D0" w:rsidRPr="00CB2D42">
        <w:rPr>
          <w:rFonts w:ascii="Roboto" w:hAnsi="Roboto"/>
        </w:rPr>
        <w:t xml:space="preserve"> </w:t>
      </w:r>
      <w:proofErr w:type="spellStart"/>
      <w:r w:rsidRPr="00CB2D42">
        <w:rPr>
          <w:rFonts w:ascii="Roboto" w:hAnsi="Roboto"/>
        </w:rPr>
        <w:t>lectus</w:t>
      </w:r>
      <w:proofErr w:type="spellEnd"/>
      <w:r w:rsidRPr="00CB2D42">
        <w:rPr>
          <w:rFonts w:ascii="Roboto" w:hAnsi="Roboto"/>
        </w:rPr>
        <w:t>.</w:t>
      </w:r>
      <w:r w:rsidR="002D72D0" w:rsidRPr="00CB2D42">
        <w:rPr>
          <w:rFonts w:ascii="Roboto" w:hAnsi="Roboto"/>
        </w:rPr>
        <w:t xml:space="preserve"> </w:t>
      </w:r>
      <w:proofErr w:type="spellStart"/>
      <w:r w:rsidRPr="00CB2D42">
        <w:rPr>
          <w:rFonts w:ascii="Roboto" w:hAnsi="Roboto"/>
        </w:rPr>
        <w:t>Sed</w:t>
      </w:r>
      <w:proofErr w:type="spellEnd"/>
      <w:r w:rsidR="002D72D0" w:rsidRPr="00CB2D42">
        <w:rPr>
          <w:rFonts w:ascii="Roboto" w:hAnsi="Roboto"/>
        </w:rPr>
        <w:t xml:space="preserve"> </w:t>
      </w:r>
      <w:r w:rsidRPr="00CB2D42">
        <w:rPr>
          <w:rFonts w:ascii="Roboto" w:hAnsi="Roboto"/>
        </w:rPr>
        <w:t>sit</w:t>
      </w:r>
      <w:r w:rsidR="002D72D0" w:rsidRPr="00CB2D42">
        <w:rPr>
          <w:rFonts w:ascii="Roboto" w:hAnsi="Roboto"/>
        </w:rPr>
        <w:t xml:space="preserve"> </w:t>
      </w:r>
      <w:proofErr w:type="spellStart"/>
      <w:r w:rsidRPr="00CB2D42">
        <w:rPr>
          <w:rFonts w:ascii="Roboto" w:hAnsi="Roboto"/>
        </w:rPr>
        <w:t>amet</w:t>
      </w:r>
      <w:proofErr w:type="spellEnd"/>
      <w:r w:rsidR="002D72D0" w:rsidRPr="00CB2D42">
        <w:rPr>
          <w:rFonts w:ascii="Roboto" w:hAnsi="Roboto"/>
        </w:rPr>
        <w:t xml:space="preserve"> </w:t>
      </w:r>
      <w:r w:rsidRPr="00CB2D42">
        <w:rPr>
          <w:rFonts w:ascii="Roboto" w:hAnsi="Roboto"/>
        </w:rPr>
        <w:t>ipsum</w:t>
      </w:r>
      <w:r w:rsidR="002D72D0" w:rsidRPr="00CB2D42">
        <w:rPr>
          <w:rFonts w:ascii="Roboto" w:hAnsi="Roboto"/>
        </w:rPr>
        <w:t xml:space="preserve"> </w:t>
      </w:r>
      <w:proofErr w:type="spellStart"/>
      <w:r w:rsidRPr="00CB2D42">
        <w:rPr>
          <w:rFonts w:ascii="Roboto" w:hAnsi="Roboto"/>
        </w:rPr>
        <w:t>mauris</w:t>
      </w:r>
      <w:proofErr w:type="spellEnd"/>
      <w:r w:rsidRPr="00CB2D42">
        <w:rPr>
          <w:rFonts w:ascii="Roboto" w:hAnsi="Roboto"/>
        </w:rPr>
        <w:t>.</w:t>
      </w:r>
      <w:r w:rsidR="002D72D0" w:rsidRPr="00CB2D42">
        <w:rPr>
          <w:rFonts w:ascii="Roboto" w:hAnsi="Roboto"/>
        </w:rPr>
        <w:t xml:space="preserve"> </w:t>
      </w:r>
      <w:proofErr w:type="spellStart"/>
      <w:r w:rsidRPr="00CB2D42">
        <w:rPr>
          <w:rFonts w:ascii="Roboto" w:hAnsi="Roboto"/>
          <w:lang w:val="fr-CH"/>
        </w:rPr>
        <w:t>Maecenas</w:t>
      </w:r>
      <w:proofErr w:type="spellEnd"/>
      <w:r w:rsidR="002D72D0" w:rsidRPr="00CB2D42">
        <w:rPr>
          <w:rFonts w:ascii="Roboto" w:hAnsi="Roboto"/>
          <w:lang w:val="fr-CH"/>
        </w:rPr>
        <w:t xml:space="preserve"> </w:t>
      </w:r>
      <w:proofErr w:type="spellStart"/>
      <w:r w:rsidRPr="00CB2D42">
        <w:rPr>
          <w:rFonts w:ascii="Roboto" w:hAnsi="Roboto"/>
          <w:lang w:val="fr-CH"/>
        </w:rPr>
        <w:t>congue</w:t>
      </w:r>
      <w:proofErr w:type="spellEnd"/>
      <w:r w:rsidR="002D72D0" w:rsidRPr="00CB2D42">
        <w:rPr>
          <w:rFonts w:ascii="Roboto" w:hAnsi="Roboto"/>
          <w:lang w:val="fr-CH"/>
        </w:rPr>
        <w:t xml:space="preserve"> </w:t>
      </w:r>
      <w:proofErr w:type="spellStart"/>
      <w:r w:rsidRPr="00CB2D42">
        <w:rPr>
          <w:rFonts w:ascii="Roboto" w:hAnsi="Roboto"/>
          <w:lang w:val="fr-CH"/>
        </w:rPr>
        <w:t>ligula</w:t>
      </w:r>
      <w:proofErr w:type="spellEnd"/>
      <w:r w:rsidR="002D72D0" w:rsidRPr="00CB2D42">
        <w:rPr>
          <w:rFonts w:ascii="Roboto" w:hAnsi="Roboto"/>
          <w:lang w:val="fr-CH"/>
        </w:rPr>
        <w:t xml:space="preserve"> </w:t>
      </w:r>
      <w:proofErr w:type="spellStart"/>
      <w:r w:rsidRPr="00CB2D42">
        <w:rPr>
          <w:rFonts w:ascii="Roboto" w:hAnsi="Roboto"/>
          <w:lang w:val="fr-CH"/>
        </w:rPr>
        <w:t>ac</w:t>
      </w:r>
      <w:proofErr w:type="spellEnd"/>
      <w:r w:rsidR="002D72D0" w:rsidRPr="00CB2D42">
        <w:rPr>
          <w:rFonts w:ascii="Roboto" w:hAnsi="Roboto"/>
          <w:lang w:val="fr-CH"/>
        </w:rPr>
        <w:t xml:space="preserve"> </w:t>
      </w:r>
      <w:proofErr w:type="spellStart"/>
      <w:r w:rsidRPr="00CB2D42">
        <w:rPr>
          <w:rFonts w:ascii="Roboto" w:hAnsi="Roboto"/>
          <w:lang w:val="fr-CH"/>
        </w:rPr>
        <w:t>quam</w:t>
      </w:r>
      <w:proofErr w:type="spellEnd"/>
      <w:r w:rsidR="002D72D0" w:rsidRPr="00CB2D42">
        <w:rPr>
          <w:rFonts w:ascii="Roboto" w:hAnsi="Roboto"/>
          <w:lang w:val="fr-CH"/>
        </w:rPr>
        <w:t xml:space="preserve"> </w:t>
      </w:r>
      <w:proofErr w:type="spellStart"/>
      <w:r w:rsidRPr="00CB2D42">
        <w:rPr>
          <w:rFonts w:ascii="Roboto" w:hAnsi="Roboto"/>
          <w:lang w:val="fr-CH"/>
        </w:rPr>
        <w:t>viverra</w:t>
      </w:r>
      <w:proofErr w:type="spellEnd"/>
      <w:r w:rsidR="002D72D0" w:rsidRPr="00CB2D42">
        <w:rPr>
          <w:rFonts w:ascii="Roboto" w:hAnsi="Roboto"/>
          <w:lang w:val="fr-CH"/>
        </w:rPr>
        <w:t xml:space="preserve"> </w:t>
      </w:r>
      <w:r w:rsidRPr="00CB2D42">
        <w:rPr>
          <w:rFonts w:ascii="Roboto" w:hAnsi="Roboto"/>
          <w:lang w:val="fr-CH"/>
        </w:rPr>
        <w:t>nec</w:t>
      </w:r>
      <w:r w:rsidR="002D72D0" w:rsidRPr="00CB2D42">
        <w:rPr>
          <w:rFonts w:ascii="Roboto" w:hAnsi="Roboto"/>
          <w:lang w:val="fr-CH"/>
        </w:rPr>
        <w:t xml:space="preserve"> </w:t>
      </w:r>
      <w:proofErr w:type="spellStart"/>
      <w:r w:rsidRPr="00CB2D42">
        <w:rPr>
          <w:rFonts w:ascii="Roboto" w:hAnsi="Roboto"/>
          <w:lang w:val="fr-CH"/>
        </w:rPr>
        <w:t>consectetur</w:t>
      </w:r>
      <w:proofErr w:type="spellEnd"/>
      <w:r w:rsidR="002D72D0" w:rsidRPr="00CB2D42">
        <w:rPr>
          <w:rFonts w:ascii="Roboto" w:hAnsi="Roboto"/>
          <w:lang w:val="fr-CH"/>
        </w:rPr>
        <w:t xml:space="preserve"> </w:t>
      </w:r>
      <w:r w:rsidRPr="00CB2D42">
        <w:rPr>
          <w:rFonts w:ascii="Roboto" w:hAnsi="Roboto"/>
          <w:lang w:val="fr-CH"/>
        </w:rPr>
        <w:t>ante</w:t>
      </w:r>
      <w:r w:rsidR="002D72D0" w:rsidRPr="00CB2D42">
        <w:rPr>
          <w:rFonts w:ascii="Roboto" w:hAnsi="Roboto"/>
          <w:lang w:val="fr-CH"/>
        </w:rPr>
        <w:t xml:space="preserve"> </w:t>
      </w:r>
      <w:proofErr w:type="spellStart"/>
      <w:r w:rsidRPr="00CB2D42">
        <w:rPr>
          <w:rFonts w:ascii="Roboto" w:hAnsi="Roboto"/>
          <w:lang w:val="fr-CH"/>
        </w:rPr>
        <w:t>hendrerit</w:t>
      </w:r>
      <w:proofErr w:type="spellEnd"/>
      <w:r w:rsidRPr="00CB2D42">
        <w:rPr>
          <w:rFonts w:ascii="Roboto" w:hAnsi="Roboto"/>
          <w:lang w:val="fr-CH"/>
        </w:rPr>
        <w:t>.</w:t>
      </w:r>
      <w:r w:rsidR="002D72D0" w:rsidRPr="00CB2D42">
        <w:rPr>
          <w:rFonts w:ascii="Roboto" w:hAnsi="Roboto"/>
          <w:lang w:val="fr-CH"/>
        </w:rPr>
        <w:t xml:space="preserve"> </w:t>
      </w:r>
      <w:proofErr w:type="spellStart"/>
      <w:r w:rsidRPr="00CB2D42">
        <w:rPr>
          <w:rFonts w:ascii="Roboto" w:hAnsi="Roboto"/>
          <w:lang w:val="fr-CH"/>
        </w:rPr>
        <w:t>Donec</w:t>
      </w:r>
      <w:proofErr w:type="spellEnd"/>
      <w:r w:rsidR="002D72D0" w:rsidRPr="00CB2D42">
        <w:rPr>
          <w:rFonts w:ascii="Roboto" w:hAnsi="Roboto"/>
          <w:lang w:val="fr-CH"/>
        </w:rPr>
        <w:t xml:space="preserve"> </w:t>
      </w:r>
      <w:r w:rsidRPr="00CB2D42">
        <w:rPr>
          <w:rFonts w:ascii="Roboto" w:hAnsi="Roboto"/>
          <w:lang w:val="fr-CH"/>
        </w:rPr>
        <w:t>et</w:t>
      </w:r>
      <w:r w:rsidR="002D72D0" w:rsidRPr="00CB2D42">
        <w:rPr>
          <w:rFonts w:ascii="Roboto" w:hAnsi="Roboto"/>
          <w:lang w:val="fr-CH"/>
        </w:rPr>
        <w:t xml:space="preserve"> </w:t>
      </w:r>
      <w:r w:rsidRPr="00CB2D42">
        <w:rPr>
          <w:rFonts w:ascii="Roboto" w:hAnsi="Roboto"/>
          <w:lang w:val="fr-CH"/>
        </w:rPr>
        <w:t>mollis</w:t>
      </w:r>
      <w:r w:rsidR="002D72D0" w:rsidRPr="00CB2D42">
        <w:rPr>
          <w:rFonts w:ascii="Roboto" w:hAnsi="Roboto"/>
          <w:lang w:val="fr-CH"/>
        </w:rPr>
        <w:t xml:space="preserve"> </w:t>
      </w:r>
      <w:proofErr w:type="spellStart"/>
      <w:r w:rsidRPr="00CB2D42">
        <w:rPr>
          <w:rFonts w:ascii="Roboto" w:hAnsi="Roboto"/>
          <w:lang w:val="fr-CH"/>
        </w:rPr>
        <w:t>dolor</w:t>
      </w:r>
      <w:proofErr w:type="spellEnd"/>
      <w:r w:rsidRPr="00CB2D42">
        <w:rPr>
          <w:rFonts w:ascii="Roboto" w:hAnsi="Roboto"/>
          <w:lang w:val="fr-CH"/>
        </w:rPr>
        <w:t>.</w:t>
      </w:r>
      <w:r w:rsidR="002D72D0" w:rsidRPr="00CB2D42">
        <w:rPr>
          <w:rFonts w:ascii="Roboto" w:hAnsi="Roboto"/>
          <w:lang w:val="fr-CH"/>
        </w:rPr>
        <w:t xml:space="preserve"> </w:t>
      </w:r>
      <w:proofErr w:type="spellStart"/>
      <w:r w:rsidRPr="00CB2D42">
        <w:rPr>
          <w:rFonts w:ascii="Roboto" w:hAnsi="Roboto"/>
          <w:lang w:val="fr-CH"/>
        </w:rPr>
        <w:t>Praesent</w:t>
      </w:r>
      <w:proofErr w:type="spellEnd"/>
      <w:r w:rsidR="002D72D0" w:rsidRPr="00CB2D42">
        <w:rPr>
          <w:rFonts w:ascii="Roboto" w:hAnsi="Roboto"/>
          <w:lang w:val="fr-CH"/>
        </w:rPr>
        <w:t xml:space="preserve"> </w:t>
      </w:r>
      <w:r w:rsidRPr="00CB2D42">
        <w:rPr>
          <w:rFonts w:ascii="Roboto" w:hAnsi="Roboto"/>
          <w:lang w:val="fr-CH"/>
        </w:rPr>
        <w:t>et</w:t>
      </w:r>
      <w:r w:rsidR="002D72D0" w:rsidRPr="00CB2D42">
        <w:rPr>
          <w:rFonts w:ascii="Roboto" w:hAnsi="Roboto"/>
          <w:lang w:val="fr-CH"/>
        </w:rPr>
        <w:t xml:space="preserve"> </w:t>
      </w:r>
      <w:r w:rsidRPr="00CB2D42">
        <w:rPr>
          <w:rFonts w:ascii="Roboto" w:hAnsi="Roboto"/>
          <w:lang w:val="fr-CH"/>
        </w:rPr>
        <w:t>diam</w:t>
      </w:r>
      <w:r w:rsidR="002D72D0" w:rsidRPr="00CB2D42">
        <w:rPr>
          <w:rFonts w:ascii="Roboto" w:hAnsi="Roboto"/>
          <w:lang w:val="fr-CH"/>
        </w:rPr>
        <w:t xml:space="preserve"> </w:t>
      </w:r>
      <w:proofErr w:type="spellStart"/>
      <w:r w:rsidRPr="00CB2D42">
        <w:rPr>
          <w:rFonts w:ascii="Roboto" w:hAnsi="Roboto"/>
          <w:lang w:val="fr-CH"/>
        </w:rPr>
        <w:t>eget</w:t>
      </w:r>
      <w:proofErr w:type="spellEnd"/>
      <w:r w:rsidR="002D72D0" w:rsidRPr="00CB2D42">
        <w:rPr>
          <w:rFonts w:ascii="Roboto" w:hAnsi="Roboto"/>
          <w:lang w:val="fr-CH"/>
        </w:rPr>
        <w:t xml:space="preserve"> </w:t>
      </w:r>
      <w:r w:rsidRPr="00CB2D42">
        <w:rPr>
          <w:rFonts w:ascii="Roboto" w:hAnsi="Roboto"/>
          <w:lang w:val="fr-CH"/>
        </w:rPr>
        <w:t>libero</w:t>
      </w:r>
      <w:r w:rsidR="002D72D0" w:rsidRPr="00CB2D42">
        <w:rPr>
          <w:rFonts w:ascii="Roboto" w:hAnsi="Roboto"/>
          <w:lang w:val="fr-CH"/>
        </w:rPr>
        <w:t xml:space="preserve"> </w:t>
      </w:r>
      <w:proofErr w:type="spellStart"/>
      <w:r w:rsidRPr="00CB2D42">
        <w:rPr>
          <w:rFonts w:ascii="Roboto" w:hAnsi="Roboto"/>
          <w:lang w:val="fr-CH"/>
        </w:rPr>
        <w:t>egestas</w:t>
      </w:r>
      <w:proofErr w:type="spellEnd"/>
      <w:r w:rsidR="002D72D0" w:rsidRPr="00CB2D42">
        <w:rPr>
          <w:rFonts w:ascii="Roboto" w:hAnsi="Roboto"/>
          <w:lang w:val="fr-CH"/>
        </w:rPr>
        <w:t xml:space="preserve"> </w:t>
      </w:r>
      <w:proofErr w:type="spellStart"/>
      <w:r w:rsidRPr="00CB2D42">
        <w:rPr>
          <w:rFonts w:ascii="Roboto" w:hAnsi="Roboto"/>
          <w:lang w:val="fr-CH"/>
        </w:rPr>
        <w:t>mattis</w:t>
      </w:r>
      <w:proofErr w:type="spellEnd"/>
      <w:r w:rsidR="002D72D0" w:rsidRPr="00CB2D42">
        <w:rPr>
          <w:rFonts w:ascii="Roboto" w:hAnsi="Roboto"/>
          <w:lang w:val="fr-CH"/>
        </w:rPr>
        <w:t xml:space="preserve"> </w:t>
      </w:r>
      <w:proofErr w:type="spellStart"/>
      <w:r w:rsidRPr="00CB2D42">
        <w:rPr>
          <w:rFonts w:ascii="Roboto" w:hAnsi="Roboto"/>
          <w:lang w:val="fr-CH"/>
        </w:rPr>
        <w:t>sit</w:t>
      </w:r>
      <w:proofErr w:type="spellEnd"/>
      <w:r w:rsidR="002D72D0" w:rsidRPr="00CB2D42">
        <w:rPr>
          <w:rFonts w:ascii="Roboto" w:hAnsi="Roboto"/>
          <w:lang w:val="fr-CH"/>
        </w:rPr>
        <w:t xml:space="preserve"> </w:t>
      </w:r>
      <w:proofErr w:type="spellStart"/>
      <w:r w:rsidRPr="00CB2D42">
        <w:rPr>
          <w:rFonts w:ascii="Roboto" w:hAnsi="Roboto"/>
          <w:lang w:val="fr-CH"/>
        </w:rPr>
        <w:t>amet</w:t>
      </w:r>
      <w:proofErr w:type="spellEnd"/>
      <w:r w:rsidR="002D72D0" w:rsidRPr="00CB2D42">
        <w:rPr>
          <w:rFonts w:ascii="Roboto" w:hAnsi="Roboto"/>
          <w:lang w:val="fr-CH"/>
        </w:rPr>
        <w:t xml:space="preserve"> </w:t>
      </w:r>
      <w:r w:rsidRPr="00CB2D42">
        <w:rPr>
          <w:rFonts w:ascii="Roboto" w:hAnsi="Roboto"/>
          <w:lang w:val="fr-CH"/>
        </w:rPr>
        <w:t>vitae</w:t>
      </w:r>
      <w:r w:rsidR="002D72D0" w:rsidRPr="00CB2D42">
        <w:rPr>
          <w:rFonts w:ascii="Roboto" w:hAnsi="Roboto"/>
          <w:lang w:val="fr-CH"/>
        </w:rPr>
        <w:t xml:space="preserve"> </w:t>
      </w:r>
      <w:proofErr w:type="spellStart"/>
      <w:r w:rsidRPr="00CB2D42">
        <w:rPr>
          <w:rFonts w:ascii="Roboto" w:hAnsi="Roboto"/>
          <w:lang w:val="fr-CH"/>
        </w:rPr>
        <w:t>augue</w:t>
      </w:r>
      <w:proofErr w:type="spellEnd"/>
      <w:r w:rsidRPr="00CB2D42">
        <w:rPr>
          <w:rFonts w:ascii="Roboto" w:hAnsi="Roboto"/>
          <w:lang w:val="fr-CH"/>
        </w:rPr>
        <w:t>.</w:t>
      </w:r>
      <w:r w:rsidR="002D72D0" w:rsidRPr="00CB2D42">
        <w:rPr>
          <w:rFonts w:ascii="Roboto" w:hAnsi="Roboto"/>
          <w:lang w:val="fr-CH"/>
        </w:rPr>
        <w:t xml:space="preserve"> </w:t>
      </w:r>
      <w:r w:rsidRPr="00CB2D42">
        <w:rPr>
          <w:rFonts w:ascii="Roboto" w:hAnsi="Roboto"/>
          <w:lang w:val="fr-CH"/>
        </w:rPr>
        <w:t>Nam</w:t>
      </w:r>
      <w:r w:rsidR="002D72D0" w:rsidRPr="00CB2D42">
        <w:rPr>
          <w:rFonts w:ascii="Roboto" w:hAnsi="Roboto"/>
          <w:lang w:val="fr-CH"/>
        </w:rPr>
        <w:t xml:space="preserve"> </w:t>
      </w:r>
      <w:proofErr w:type="spellStart"/>
      <w:r w:rsidRPr="00CB2D42">
        <w:rPr>
          <w:rFonts w:ascii="Roboto" w:hAnsi="Roboto"/>
          <w:lang w:val="fr-CH"/>
        </w:rPr>
        <w:t>tincidunt</w:t>
      </w:r>
      <w:proofErr w:type="spellEnd"/>
      <w:r w:rsidR="002D72D0" w:rsidRPr="00CB2D42">
        <w:rPr>
          <w:rFonts w:ascii="Roboto" w:hAnsi="Roboto"/>
          <w:lang w:val="fr-CH"/>
        </w:rPr>
        <w:t xml:space="preserve"> </w:t>
      </w:r>
      <w:proofErr w:type="spellStart"/>
      <w:r w:rsidRPr="00CB2D42">
        <w:rPr>
          <w:rFonts w:ascii="Roboto" w:hAnsi="Roboto"/>
          <w:lang w:val="fr-CH"/>
        </w:rPr>
        <w:t>congue</w:t>
      </w:r>
      <w:proofErr w:type="spellEnd"/>
      <w:r w:rsidR="002D72D0" w:rsidRPr="00CB2D42">
        <w:rPr>
          <w:rFonts w:ascii="Roboto" w:hAnsi="Roboto"/>
          <w:lang w:val="fr-CH"/>
        </w:rPr>
        <w:t xml:space="preserve"> </w:t>
      </w:r>
      <w:proofErr w:type="spellStart"/>
      <w:r w:rsidRPr="00CB2D42">
        <w:rPr>
          <w:rFonts w:ascii="Roboto" w:hAnsi="Roboto"/>
          <w:lang w:val="fr-CH"/>
        </w:rPr>
        <w:t>enim</w:t>
      </w:r>
      <w:proofErr w:type="spellEnd"/>
      <w:r w:rsidRPr="00CB2D42">
        <w:rPr>
          <w:rFonts w:ascii="Roboto" w:hAnsi="Roboto"/>
          <w:lang w:val="fr-CH"/>
        </w:rPr>
        <w:t>,</w:t>
      </w:r>
      <w:r w:rsidR="002D72D0" w:rsidRPr="00CB2D42">
        <w:rPr>
          <w:rFonts w:ascii="Roboto" w:hAnsi="Roboto"/>
          <w:lang w:val="fr-CH"/>
        </w:rPr>
        <w:t xml:space="preserve"> </w:t>
      </w:r>
      <w:r w:rsidRPr="00CB2D42">
        <w:rPr>
          <w:rFonts w:ascii="Roboto" w:hAnsi="Roboto"/>
          <w:lang w:val="fr-CH"/>
        </w:rPr>
        <w:t>ut</w:t>
      </w:r>
      <w:r w:rsidR="002D72D0" w:rsidRPr="00CB2D42">
        <w:rPr>
          <w:rFonts w:ascii="Roboto" w:hAnsi="Roboto"/>
          <w:lang w:val="fr-CH"/>
        </w:rPr>
        <w:t xml:space="preserve"> </w:t>
      </w:r>
      <w:r w:rsidRPr="00CB2D42">
        <w:rPr>
          <w:rFonts w:ascii="Roboto" w:hAnsi="Roboto"/>
          <w:lang w:val="fr-CH"/>
        </w:rPr>
        <w:t>porta</w:t>
      </w:r>
      <w:r w:rsidR="002D72D0" w:rsidRPr="00CB2D42">
        <w:rPr>
          <w:rFonts w:ascii="Roboto" w:hAnsi="Roboto"/>
          <w:lang w:val="fr-CH"/>
        </w:rPr>
        <w:t xml:space="preserve"> </w:t>
      </w:r>
      <w:proofErr w:type="spellStart"/>
      <w:r w:rsidRPr="00CB2D42">
        <w:rPr>
          <w:rFonts w:ascii="Roboto" w:hAnsi="Roboto"/>
          <w:lang w:val="fr-CH"/>
        </w:rPr>
        <w:t>lorem</w:t>
      </w:r>
      <w:proofErr w:type="spellEnd"/>
      <w:r w:rsidR="002D72D0" w:rsidRPr="00CB2D42">
        <w:rPr>
          <w:rFonts w:ascii="Roboto" w:hAnsi="Roboto"/>
          <w:lang w:val="fr-CH"/>
        </w:rPr>
        <w:t xml:space="preserve"> </w:t>
      </w:r>
      <w:proofErr w:type="spellStart"/>
      <w:r w:rsidRPr="00CB2D42">
        <w:rPr>
          <w:rFonts w:ascii="Roboto" w:hAnsi="Roboto"/>
          <w:lang w:val="fr-CH"/>
        </w:rPr>
        <w:t>lacinia</w:t>
      </w:r>
      <w:proofErr w:type="spellEnd"/>
      <w:r w:rsidR="002D72D0" w:rsidRPr="00CB2D42">
        <w:rPr>
          <w:rFonts w:ascii="Roboto" w:hAnsi="Roboto"/>
          <w:lang w:val="fr-CH"/>
        </w:rPr>
        <w:t xml:space="preserve"> </w:t>
      </w:r>
      <w:proofErr w:type="spellStart"/>
      <w:r w:rsidRPr="00CB2D42">
        <w:rPr>
          <w:rFonts w:ascii="Roboto" w:hAnsi="Roboto"/>
          <w:lang w:val="fr-CH"/>
        </w:rPr>
        <w:t>consectetur</w:t>
      </w:r>
      <w:proofErr w:type="spellEnd"/>
      <w:r w:rsidRPr="00CB2D42">
        <w:rPr>
          <w:rFonts w:ascii="Roboto" w:hAnsi="Roboto"/>
          <w:lang w:val="fr-CH"/>
        </w:rPr>
        <w:t>.</w:t>
      </w:r>
    </w:p>
    <w:p w14:paraId="4BEBB6FA" w14:textId="722A2B8D" w:rsidR="008B3173" w:rsidRPr="00D615B1" w:rsidRDefault="008B3173" w:rsidP="008B3173">
      <w:pPr>
        <w:pStyle w:val="innertitlenonumerbs"/>
        <w:rPr>
          <w:rFonts w:ascii="Roboto" w:hAnsi="Roboto"/>
          <w:color w:val="7D7DB4" w:themeColor="text1" w:themeTint="99"/>
          <w:lang w:val="fr-CH"/>
        </w:rPr>
      </w:pPr>
      <w:proofErr w:type="spellStart"/>
      <w:r w:rsidRPr="00D615B1">
        <w:rPr>
          <w:rFonts w:ascii="Roboto" w:hAnsi="Roboto"/>
          <w:color w:val="7D7DB4" w:themeColor="text1" w:themeTint="99"/>
          <w:lang w:val="fr-CH"/>
        </w:rPr>
        <w:t>Sub-subsection</w:t>
      </w:r>
      <w:proofErr w:type="spellEnd"/>
      <w:r w:rsidRPr="00D615B1">
        <w:rPr>
          <w:rFonts w:ascii="Roboto" w:hAnsi="Roboto"/>
          <w:color w:val="7D7DB4" w:themeColor="text1" w:themeTint="99"/>
          <w:lang w:val="fr-CH"/>
        </w:rPr>
        <w:t xml:space="preserve"> </w:t>
      </w:r>
    </w:p>
    <w:p w14:paraId="4A07F5B2" w14:textId="08312B38" w:rsidR="007B2EA6" w:rsidRPr="00CB2D42" w:rsidRDefault="007B2EA6" w:rsidP="00B425E9">
      <w:pPr>
        <w:pStyle w:val="BodyText"/>
        <w:rPr>
          <w:rFonts w:ascii="Roboto" w:hAnsi="Roboto"/>
          <w:b/>
          <w:lang w:val="it-IT"/>
        </w:rPr>
      </w:pPr>
      <w:r w:rsidRPr="00CB2D42">
        <w:rPr>
          <w:rFonts w:ascii="Roboto" w:hAnsi="Roboto"/>
          <w:lang w:val="fr-CH"/>
        </w:rPr>
        <w:t>Lorem</w:t>
      </w:r>
      <w:r w:rsidR="002D72D0" w:rsidRPr="00CB2D42">
        <w:rPr>
          <w:rFonts w:ascii="Roboto" w:hAnsi="Roboto"/>
          <w:lang w:val="fr-CH"/>
        </w:rPr>
        <w:t xml:space="preserve"> </w:t>
      </w:r>
      <w:r w:rsidRPr="00CB2D42">
        <w:rPr>
          <w:rFonts w:ascii="Roboto" w:hAnsi="Roboto"/>
          <w:lang w:val="fr-CH"/>
        </w:rPr>
        <w:t>ipsum</w:t>
      </w:r>
      <w:r w:rsidR="002D72D0" w:rsidRPr="00CB2D42">
        <w:rPr>
          <w:rFonts w:ascii="Roboto" w:hAnsi="Roboto"/>
          <w:lang w:val="fr-CH"/>
        </w:rPr>
        <w:t xml:space="preserve"> </w:t>
      </w:r>
      <w:proofErr w:type="spellStart"/>
      <w:r w:rsidRPr="00CB2D42">
        <w:rPr>
          <w:rFonts w:ascii="Roboto" w:hAnsi="Roboto"/>
          <w:lang w:val="fr-CH"/>
        </w:rPr>
        <w:t>dolor</w:t>
      </w:r>
      <w:proofErr w:type="spellEnd"/>
      <w:r w:rsidR="002D72D0" w:rsidRPr="00CB2D42">
        <w:rPr>
          <w:rFonts w:ascii="Roboto" w:hAnsi="Roboto"/>
          <w:lang w:val="fr-CH"/>
        </w:rPr>
        <w:t xml:space="preserve"> </w:t>
      </w:r>
      <w:proofErr w:type="spellStart"/>
      <w:r w:rsidRPr="00CB2D42">
        <w:rPr>
          <w:rFonts w:ascii="Roboto" w:hAnsi="Roboto"/>
          <w:lang w:val="fr-CH"/>
        </w:rPr>
        <w:t>sit</w:t>
      </w:r>
      <w:proofErr w:type="spellEnd"/>
      <w:r w:rsidR="002D72D0" w:rsidRPr="00CB2D42">
        <w:rPr>
          <w:rFonts w:ascii="Roboto" w:hAnsi="Roboto"/>
          <w:lang w:val="fr-CH"/>
        </w:rPr>
        <w:t xml:space="preserve"> </w:t>
      </w:r>
      <w:proofErr w:type="spellStart"/>
      <w:r w:rsidRPr="00CB2D42">
        <w:rPr>
          <w:rFonts w:ascii="Roboto" w:hAnsi="Roboto"/>
          <w:lang w:val="fr-CH"/>
        </w:rPr>
        <w:t>amet</w:t>
      </w:r>
      <w:proofErr w:type="spellEnd"/>
      <w:r w:rsidRPr="00CB2D42">
        <w:rPr>
          <w:rFonts w:ascii="Roboto" w:hAnsi="Roboto"/>
          <w:lang w:val="fr-CH"/>
        </w:rPr>
        <w:t>,</w:t>
      </w:r>
      <w:r w:rsidR="002D72D0" w:rsidRPr="00CB2D42">
        <w:rPr>
          <w:rFonts w:ascii="Roboto" w:hAnsi="Roboto"/>
          <w:lang w:val="fr-CH"/>
        </w:rPr>
        <w:t xml:space="preserve"> </w:t>
      </w:r>
      <w:proofErr w:type="spellStart"/>
      <w:r w:rsidRPr="00CB2D42">
        <w:rPr>
          <w:rFonts w:ascii="Roboto" w:hAnsi="Roboto"/>
          <w:lang w:val="fr-CH"/>
        </w:rPr>
        <w:t>consectetur</w:t>
      </w:r>
      <w:proofErr w:type="spellEnd"/>
      <w:r w:rsidR="002D72D0" w:rsidRPr="00CB2D42">
        <w:rPr>
          <w:rFonts w:ascii="Roboto" w:hAnsi="Roboto"/>
          <w:lang w:val="fr-CH"/>
        </w:rPr>
        <w:t xml:space="preserve"> </w:t>
      </w:r>
      <w:proofErr w:type="spellStart"/>
      <w:r w:rsidRPr="00CB2D42">
        <w:rPr>
          <w:rFonts w:ascii="Roboto" w:hAnsi="Roboto"/>
          <w:lang w:val="fr-CH"/>
        </w:rPr>
        <w:t>adipiscing</w:t>
      </w:r>
      <w:proofErr w:type="spellEnd"/>
      <w:r w:rsidR="002D72D0" w:rsidRPr="00CB2D42">
        <w:rPr>
          <w:rFonts w:ascii="Roboto" w:hAnsi="Roboto"/>
          <w:lang w:val="fr-CH"/>
        </w:rPr>
        <w:t xml:space="preserve"> </w:t>
      </w:r>
      <w:proofErr w:type="spellStart"/>
      <w:r w:rsidRPr="00CB2D42">
        <w:rPr>
          <w:rFonts w:ascii="Roboto" w:hAnsi="Roboto"/>
          <w:lang w:val="fr-CH"/>
        </w:rPr>
        <w:t>elit</w:t>
      </w:r>
      <w:proofErr w:type="spellEnd"/>
      <w:r w:rsidRPr="00CB2D42">
        <w:rPr>
          <w:rFonts w:ascii="Roboto" w:hAnsi="Roboto"/>
          <w:lang w:val="fr-CH"/>
        </w:rPr>
        <w:t>.</w:t>
      </w:r>
      <w:r w:rsidR="002D72D0" w:rsidRPr="00CB2D42">
        <w:rPr>
          <w:rFonts w:ascii="Roboto" w:hAnsi="Roboto"/>
          <w:lang w:val="fr-CH"/>
        </w:rPr>
        <w:t xml:space="preserve"> </w:t>
      </w:r>
      <w:r w:rsidRPr="00CB2D42">
        <w:rPr>
          <w:rFonts w:ascii="Roboto" w:hAnsi="Roboto"/>
        </w:rPr>
        <w:t>Donec</w:t>
      </w:r>
      <w:r w:rsidR="002D72D0" w:rsidRPr="00CB2D42">
        <w:rPr>
          <w:rFonts w:ascii="Roboto" w:hAnsi="Roboto"/>
        </w:rPr>
        <w:t xml:space="preserve"> </w:t>
      </w:r>
      <w:r w:rsidRPr="00CB2D42">
        <w:rPr>
          <w:rFonts w:ascii="Roboto" w:hAnsi="Roboto"/>
        </w:rPr>
        <w:t>a</w:t>
      </w:r>
      <w:r w:rsidR="002D72D0" w:rsidRPr="00CB2D42">
        <w:rPr>
          <w:rFonts w:ascii="Roboto" w:hAnsi="Roboto"/>
        </w:rPr>
        <w:t xml:space="preserve"> </w:t>
      </w:r>
      <w:proofErr w:type="spellStart"/>
      <w:r w:rsidRPr="00CB2D42">
        <w:rPr>
          <w:rFonts w:ascii="Roboto" w:hAnsi="Roboto"/>
        </w:rPr>
        <w:t>diam</w:t>
      </w:r>
      <w:proofErr w:type="spellEnd"/>
      <w:r w:rsidR="002D72D0" w:rsidRPr="00CB2D42">
        <w:rPr>
          <w:rFonts w:ascii="Roboto" w:hAnsi="Roboto"/>
        </w:rPr>
        <w:t xml:space="preserve"> </w:t>
      </w:r>
      <w:proofErr w:type="spellStart"/>
      <w:r w:rsidRPr="00CB2D42">
        <w:rPr>
          <w:rFonts w:ascii="Roboto" w:hAnsi="Roboto"/>
        </w:rPr>
        <w:t>lectus</w:t>
      </w:r>
      <w:proofErr w:type="spellEnd"/>
      <w:r w:rsidRPr="00CB2D42">
        <w:rPr>
          <w:rFonts w:ascii="Roboto" w:hAnsi="Roboto"/>
        </w:rPr>
        <w:t>.</w:t>
      </w:r>
      <w:r w:rsidR="002D72D0" w:rsidRPr="00CB2D42">
        <w:rPr>
          <w:rFonts w:ascii="Roboto" w:hAnsi="Roboto"/>
        </w:rPr>
        <w:t xml:space="preserve"> </w:t>
      </w:r>
      <w:proofErr w:type="spellStart"/>
      <w:r w:rsidRPr="00CB2D42">
        <w:rPr>
          <w:rFonts w:ascii="Roboto" w:hAnsi="Roboto"/>
        </w:rPr>
        <w:t>Sed</w:t>
      </w:r>
      <w:proofErr w:type="spellEnd"/>
      <w:r w:rsidR="002D72D0" w:rsidRPr="00CB2D42">
        <w:rPr>
          <w:rFonts w:ascii="Roboto" w:hAnsi="Roboto"/>
        </w:rPr>
        <w:t xml:space="preserve"> </w:t>
      </w:r>
      <w:r w:rsidRPr="00CB2D42">
        <w:rPr>
          <w:rFonts w:ascii="Roboto" w:hAnsi="Roboto"/>
        </w:rPr>
        <w:t>sit</w:t>
      </w:r>
      <w:r w:rsidR="002D72D0" w:rsidRPr="00CB2D42">
        <w:rPr>
          <w:rFonts w:ascii="Roboto" w:hAnsi="Roboto"/>
        </w:rPr>
        <w:t xml:space="preserve"> </w:t>
      </w:r>
      <w:proofErr w:type="spellStart"/>
      <w:r w:rsidRPr="00CB2D42">
        <w:rPr>
          <w:rFonts w:ascii="Roboto" w:hAnsi="Roboto"/>
        </w:rPr>
        <w:t>amet</w:t>
      </w:r>
      <w:proofErr w:type="spellEnd"/>
      <w:r w:rsidR="002D72D0" w:rsidRPr="00CB2D42">
        <w:rPr>
          <w:rFonts w:ascii="Roboto" w:hAnsi="Roboto"/>
        </w:rPr>
        <w:t xml:space="preserve"> </w:t>
      </w:r>
      <w:r w:rsidRPr="00CB2D42">
        <w:rPr>
          <w:rFonts w:ascii="Roboto" w:hAnsi="Roboto"/>
        </w:rPr>
        <w:t>ipsum</w:t>
      </w:r>
      <w:r w:rsidR="002D72D0" w:rsidRPr="00CB2D42">
        <w:rPr>
          <w:rFonts w:ascii="Roboto" w:hAnsi="Roboto"/>
        </w:rPr>
        <w:t xml:space="preserve"> </w:t>
      </w:r>
      <w:proofErr w:type="spellStart"/>
      <w:r w:rsidRPr="00CB2D42">
        <w:rPr>
          <w:rFonts w:ascii="Roboto" w:hAnsi="Roboto"/>
        </w:rPr>
        <w:t>mauris</w:t>
      </w:r>
      <w:proofErr w:type="spellEnd"/>
      <w:r w:rsidRPr="00CB2D42">
        <w:rPr>
          <w:rFonts w:ascii="Roboto" w:hAnsi="Roboto"/>
        </w:rPr>
        <w:t>.</w:t>
      </w:r>
      <w:r w:rsidR="002D72D0" w:rsidRPr="00CB2D42">
        <w:rPr>
          <w:rFonts w:ascii="Roboto" w:hAnsi="Roboto"/>
        </w:rPr>
        <w:t xml:space="preserve"> </w:t>
      </w:r>
      <w:proofErr w:type="spellStart"/>
      <w:r w:rsidRPr="00CB2D42">
        <w:rPr>
          <w:rFonts w:ascii="Roboto" w:hAnsi="Roboto"/>
          <w:lang w:val="fr-CH"/>
        </w:rPr>
        <w:t>Maecenas</w:t>
      </w:r>
      <w:proofErr w:type="spellEnd"/>
      <w:r w:rsidR="002D72D0" w:rsidRPr="00CB2D42">
        <w:rPr>
          <w:rFonts w:ascii="Roboto" w:hAnsi="Roboto"/>
          <w:lang w:val="fr-CH"/>
        </w:rPr>
        <w:t xml:space="preserve"> </w:t>
      </w:r>
      <w:proofErr w:type="spellStart"/>
      <w:r w:rsidRPr="00CB2D42">
        <w:rPr>
          <w:rFonts w:ascii="Roboto" w:hAnsi="Roboto"/>
          <w:lang w:val="fr-CH"/>
        </w:rPr>
        <w:t>congue</w:t>
      </w:r>
      <w:proofErr w:type="spellEnd"/>
      <w:r w:rsidR="002D72D0" w:rsidRPr="00CB2D42">
        <w:rPr>
          <w:rFonts w:ascii="Roboto" w:hAnsi="Roboto"/>
          <w:lang w:val="fr-CH"/>
        </w:rPr>
        <w:t xml:space="preserve"> </w:t>
      </w:r>
      <w:proofErr w:type="spellStart"/>
      <w:r w:rsidRPr="00CB2D42">
        <w:rPr>
          <w:rFonts w:ascii="Roboto" w:hAnsi="Roboto"/>
          <w:lang w:val="fr-CH"/>
        </w:rPr>
        <w:t>ligula</w:t>
      </w:r>
      <w:proofErr w:type="spellEnd"/>
      <w:r w:rsidR="002D72D0" w:rsidRPr="00CB2D42">
        <w:rPr>
          <w:rFonts w:ascii="Roboto" w:hAnsi="Roboto"/>
          <w:lang w:val="fr-CH"/>
        </w:rPr>
        <w:t xml:space="preserve"> </w:t>
      </w:r>
      <w:proofErr w:type="spellStart"/>
      <w:r w:rsidRPr="00CB2D42">
        <w:rPr>
          <w:rFonts w:ascii="Roboto" w:hAnsi="Roboto"/>
          <w:lang w:val="fr-CH"/>
        </w:rPr>
        <w:t>ac</w:t>
      </w:r>
      <w:proofErr w:type="spellEnd"/>
      <w:r w:rsidR="002D72D0" w:rsidRPr="00CB2D42">
        <w:rPr>
          <w:rFonts w:ascii="Roboto" w:hAnsi="Roboto"/>
          <w:lang w:val="fr-CH"/>
        </w:rPr>
        <w:t xml:space="preserve"> </w:t>
      </w:r>
      <w:proofErr w:type="spellStart"/>
      <w:r w:rsidRPr="00CB2D42">
        <w:rPr>
          <w:rFonts w:ascii="Roboto" w:hAnsi="Roboto"/>
          <w:lang w:val="fr-CH"/>
        </w:rPr>
        <w:t>quam</w:t>
      </w:r>
      <w:proofErr w:type="spellEnd"/>
      <w:r w:rsidR="002D72D0" w:rsidRPr="00CB2D42">
        <w:rPr>
          <w:rFonts w:ascii="Roboto" w:hAnsi="Roboto"/>
          <w:lang w:val="fr-CH"/>
        </w:rPr>
        <w:t xml:space="preserve"> </w:t>
      </w:r>
      <w:proofErr w:type="spellStart"/>
      <w:r w:rsidRPr="00CB2D42">
        <w:rPr>
          <w:rFonts w:ascii="Roboto" w:hAnsi="Roboto"/>
          <w:lang w:val="fr-CH"/>
        </w:rPr>
        <w:t>viverra</w:t>
      </w:r>
      <w:proofErr w:type="spellEnd"/>
      <w:r w:rsidR="002D72D0" w:rsidRPr="00CB2D42">
        <w:rPr>
          <w:rFonts w:ascii="Roboto" w:hAnsi="Roboto"/>
          <w:lang w:val="fr-CH"/>
        </w:rPr>
        <w:t xml:space="preserve"> </w:t>
      </w:r>
      <w:r w:rsidRPr="00CB2D42">
        <w:rPr>
          <w:rFonts w:ascii="Roboto" w:hAnsi="Roboto"/>
          <w:lang w:val="fr-CH"/>
        </w:rPr>
        <w:t>nec</w:t>
      </w:r>
      <w:r w:rsidR="002D72D0" w:rsidRPr="00CB2D42">
        <w:rPr>
          <w:rFonts w:ascii="Roboto" w:hAnsi="Roboto"/>
          <w:lang w:val="fr-CH"/>
        </w:rPr>
        <w:t xml:space="preserve"> </w:t>
      </w:r>
      <w:proofErr w:type="spellStart"/>
      <w:r w:rsidRPr="00CB2D42">
        <w:rPr>
          <w:rFonts w:ascii="Roboto" w:hAnsi="Roboto"/>
          <w:lang w:val="fr-CH"/>
        </w:rPr>
        <w:t>consectetur</w:t>
      </w:r>
      <w:proofErr w:type="spellEnd"/>
      <w:r w:rsidR="002D72D0" w:rsidRPr="00CB2D42">
        <w:rPr>
          <w:rFonts w:ascii="Roboto" w:hAnsi="Roboto"/>
          <w:lang w:val="fr-CH"/>
        </w:rPr>
        <w:t xml:space="preserve"> </w:t>
      </w:r>
      <w:r w:rsidRPr="00CB2D42">
        <w:rPr>
          <w:rFonts w:ascii="Roboto" w:hAnsi="Roboto"/>
          <w:lang w:val="fr-CH"/>
        </w:rPr>
        <w:t>ante</w:t>
      </w:r>
      <w:r w:rsidR="002D72D0" w:rsidRPr="00CB2D42">
        <w:rPr>
          <w:rFonts w:ascii="Roboto" w:hAnsi="Roboto"/>
          <w:lang w:val="fr-CH"/>
        </w:rPr>
        <w:t xml:space="preserve"> </w:t>
      </w:r>
      <w:proofErr w:type="spellStart"/>
      <w:r w:rsidRPr="00CB2D42">
        <w:rPr>
          <w:rFonts w:ascii="Roboto" w:hAnsi="Roboto"/>
          <w:lang w:val="fr-CH"/>
        </w:rPr>
        <w:t>hendrerit</w:t>
      </w:r>
      <w:proofErr w:type="spellEnd"/>
      <w:r w:rsidRPr="00CB2D42">
        <w:rPr>
          <w:rFonts w:ascii="Roboto" w:hAnsi="Roboto"/>
          <w:lang w:val="fr-CH"/>
        </w:rPr>
        <w:t>.</w:t>
      </w:r>
      <w:r w:rsidR="002D72D0" w:rsidRPr="00CB2D42">
        <w:rPr>
          <w:rFonts w:ascii="Roboto" w:hAnsi="Roboto"/>
          <w:lang w:val="fr-CH"/>
        </w:rPr>
        <w:t xml:space="preserve"> </w:t>
      </w:r>
      <w:proofErr w:type="spellStart"/>
      <w:r w:rsidRPr="00CB2D42">
        <w:rPr>
          <w:rFonts w:ascii="Roboto" w:hAnsi="Roboto"/>
          <w:lang w:val="fr-CH"/>
        </w:rPr>
        <w:t>Donec</w:t>
      </w:r>
      <w:proofErr w:type="spellEnd"/>
      <w:r w:rsidR="002D72D0" w:rsidRPr="00CB2D42">
        <w:rPr>
          <w:rFonts w:ascii="Roboto" w:hAnsi="Roboto"/>
          <w:lang w:val="fr-CH"/>
        </w:rPr>
        <w:t xml:space="preserve"> </w:t>
      </w:r>
      <w:r w:rsidRPr="00CB2D42">
        <w:rPr>
          <w:rFonts w:ascii="Roboto" w:hAnsi="Roboto"/>
          <w:lang w:val="fr-CH"/>
        </w:rPr>
        <w:t>et</w:t>
      </w:r>
      <w:r w:rsidR="002D72D0" w:rsidRPr="00CB2D42">
        <w:rPr>
          <w:rFonts w:ascii="Roboto" w:hAnsi="Roboto"/>
          <w:lang w:val="fr-CH"/>
        </w:rPr>
        <w:t xml:space="preserve"> </w:t>
      </w:r>
      <w:r w:rsidRPr="00CB2D42">
        <w:rPr>
          <w:rFonts w:ascii="Roboto" w:hAnsi="Roboto"/>
          <w:lang w:val="fr-CH"/>
        </w:rPr>
        <w:t>mollis</w:t>
      </w:r>
      <w:r w:rsidR="002D72D0" w:rsidRPr="00CB2D42">
        <w:rPr>
          <w:rFonts w:ascii="Roboto" w:hAnsi="Roboto"/>
          <w:lang w:val="fr-CH"/>
        </w:rPr>
        <w:t xml:space="preserve"> </w:t>
      </w:r>
      <w:proofErr w:type="spellStart"/>
      <w:r w:rsidRPr="00CB2D42">
        <w:rPr>
          <w:rFonts w:ascii="Roboto" w:hAnsi="Roboto"/>
          <w:lang w:val="fr-CH"/>
        </w:rPr>
        <w:t>dolor</w:t>
      </w:r>
      <w:proofErr w:type="spellEnd"/>
      <w:r w:rsidRPr="00CB2D42">
        <w:rPr>
          <w:rFonts w:ascii="Roboto" w:hAnsi="Roboto"/>
          <w:lang w:val="fr-CH"/>
        </w:rPr>
        <w:t>.</w:t>
      </w:r>
      <w:r w:rsidR="002D72D0" w:rsidRPr="00CB2D42">
        <w:rPr>
          <w:rFonts w:ascii="Roboto" w:hAnsi="Roboto"/>
          <w:lang w:val="fr-CH"/>
        </w:rPr>
        <w:t xml:space="preserve"> </w:t>
      </w:r>
      <w:proofErr w:type="spellStart"/>
      <w:r w:rsidRPr="00CB2D42">
        <w:rPr>
          <w:rFonts w:ascii="Roboto" w:hAnsi="Roboto"/>
          <w:lang w:val="fr-CH"/>
        </w:rPr>
        <w:t>Praesent</w:t>
      </w:r>
      <w:proofErr w:type="spellEnd"/>
      <w:r w:rsidR="002D72D0" w:rsidRPr="00CB2D42">
        <w:rPr>
          <w:rFonts w:ascii="Roboto" w:hAnsi="Roboto"/>
          <w:lang w:val="fr-CH"/>
        </w:rPr>
        <w:t xml:space="preserve"> </w:t>
      </w:r>
      <w:r w:rsidRPr="00CB2D42">
        <w:rPr>
          <w:rFonts w:ascii="Roboto" w:hAnsi="Roboto"/>
          <w:lang w:val="fr-CH"/>
        </w:rPr>
        <w:t>et</w:t>
      </w:r>
      <w:r w:rsidR="002D72D0" w:rsidRPr="00CB2D42">
        <w:rPr>
          <w:rFonts w:ascii="Roboto" w:hAnsi="Roboto"/>
          <w:lang w:val="fr-CH"/>
        </w:rPr>
        <w:t xml:space="preserve"> </w:t>
      </w:r>
      <w:r w:rsidRPr="00CB2D42">
        <w:rPr>
          <w:rFonts w:ascii="Roboto" w:hAnsi="Roboto"/>
          <w:lang w:val="fr-CH"/>
        </w:rPr>
        <w:t>diam</w:t>
      </w:r>
      <w:r w:rsidR="002D72D0" w:rsidRPr="00CB2D42">
        <w:rPr>
          <w:rFonts w:ascii="Roboto" w:hAnsi="Roboto"/>
          <w:lang w:val="fr-CH"/>
        </w:rPr>
        <w:t xml:space="preserve"> </w:t>
      </w:r>
      <w:proofErr w:type="spellStart"/>
      <w:r w:rsidRPr="00CB2D42">
        <w:rPr>
          <w:rFonts w:ascii="Roboto" w:hAnsi="Roboto"/>
          <w:lang w:val="fr-CH"/>
        </w:rPr>
        <w:t>eget</w:t>
      </w:r>
      <w:proofErr w:type="spellEnd"/>
      <w:r w:rsidR="002D72D0" w:rsidRPr="00CB2D42">
        <w:rPr>
          <w:rFonts w:ascii="Roboto" w:hAnsi="Roboto"/>
          <w:lang w:val="fr-CH"/>
        </w:rPr>
        <w:t xml:space="preserve"> </w:t>
      </w:r>
      <w:r w:rsidRPr="00CB2D42">
        <w:rPr>
          <w:rFonts w:ascii="Roboto" w:hAnsi="Roboto"/>
          <w:lang w:val="fr-CH"/>
        </w:rPr>
        <w:t>libero</w:t>
      </w:r>
      <w:r w:rsidR="002D72D0" w:rsidRPr="00CB2D42">
        <w:rPr>
          <w:rFonts w:ascii="Roboto" w:hAnsi="Roboto"/>
          <w:lang w:val="fr-CH"/>
        </w:rPr>
        <w:t xml:space="preserve"> </w:t>
      </w:r>
      <w:proofErr w:type="spellStart"/>
      <w:r w:rsidRPr="00CB2D42">
        <w:rPr>
          <w:rFonts w:ascii="Roboto" w:hAnsi="Roboto"/>
          <w:lang w:val="fr-CH"/>
        </w:rPr>
        <w:t>egestas</w:t>
      </w:r>
      <w:proofErr w:type="spellEnd"/>
      <w:r w:rsidR="002D72D0" w:rsidRPr="00CB2D42">
        <w:rPr>
          <w:rFonts w:ascii="Roboto" w:hAnsi="Roboto"/>
          <w:lang w:val="fr-CH"/>
        </w:rPr>
        <w:t xml:space="preserve"> </w:t>
      </w:r>
      <w:proofErr w:type="spellStart"/>
      <w:r w:rsidRPr="00CB2D42">
        <w:rPr>
          <w:rFonts w:ascii="Roboto" w:hAnsi="Roboto"/>
          <w:lang w:val="fr-CH"/>
        </w:rPr>
        <w:t>mattis</w:t>
      </w:r>
      <w:proofErr w:type="spellEnd"/>
      <w:r w:rsidR="002D72D0" w:rsidRPr="00CB2D42">
        <w:rPr>
          <w:rFonts w:ascii="Roboto" w:hAnsi="Roboto"/>
          <w:lang w:val="fr-CH"/>
        </w:rPr>
        <w:t xml:space="preserve"> </w:t>
      </w:r>
      <w:proofErr w:type="spellStart"/>
      <w:r w:rsidRPr="00CB2D42">
        <w:rPr>
          <w:rFonts w:ascii="Roboto" w:hAnsi="Roboto"/>
          <w:lang w:val="fr-CH"/>
        </w:rPr>
        <w:t>sit</w:t>
      </w:r>
      <w:proofErr w:type="spellEnd"/>
      <w:r w:rsidR="002D72D0" w:rsidRPr="00CB2D42">
        <w:rPr>
          <w:rFonts w:ascii="Roboto" w:hAnsi="Roboto"/>
          <w:lang w:val="fr-CH"/>
        </w:rPr>
        <w:t xml:space="preserve"> </w:t>
      </w:r>
      <w:proofErr w:type="spellStart"/>
      <w:r w:rsidRPr="00CB2D42">
        <w:rPr>
          <w:rFonts w:ascii="Roboto" w:hAnsi="Roboto"/>
          <w:lang w:val="fr-CH"/>
        </w:rPr>
        <w:t>amet</w:t>
      </w:r>
      <w:proofErr w:type="spellEnd"/>
      <w:r w:rsidR="002D72D0" w:rsidRPr="00CB2D42">
        <w:rPr>
          <w:rFonts w:ascii="Roboto" w:hAnsi="Roboto"/>
          <w:lang w:val="fr-CH"/>
        </w:rPr>
        <w:t xml:space="preserve"> </w:t>
      </w:r>
      <w:r w:rsidRPr="00CB2D42">
        <w:rPr>
          <w:rFonts w:ascii="Roboto" w:hAnsi="Roboto"/>
          <w:lang w:val="fr-CH"/>
        </w:rPr>
        <w:t>vitae</w:t>
      </w:r>
      <w:r w:rsidR="002D72D0" w:rsidRPr="00CB2D42">
        <w:rPr>
          <w:rFonts w:ascii="Roboto" w:hAnsi="Roboto"/>
          <w:lang w:val="fr-CH"/>
        </w:rPr>
        <w:t xml:space="preserve"> </w:t>
      </w:r>
      <w:proofErr w:type="spellStart"/>
      <w:r w:rsidRPr="00CB2D42">
        <w:rPr>
          <w:rFonts w:ascii="Roboto" w:hAnsi="Roboto"/>
          <w:lang w:val="fr-CH"/>
        </w:rPr>
        <w:t>augue</w:t>
      </w:r>
      <w:proofErr w:type="spellEnd"/>
      <w:r w:rsidRPr="00CB2D42">
        <w:rPr>
          <w:rFonts w:ascii="Roboto" w:hAnsi="Roboto"/>
          <w:lang w:val="fr-CH"/>
        </w:rPr>
        <w:t>.</w:t>
      </w:r>
      <w:r w:rsidR="002D72D0" w:rsidRPr="00CB2D42">
        <w:rPr>
          <w:rFonts w:ascii="Roboto" w:hAnsi="Roboto"/>
          <w:lang w:val="fr-CH"/>
        </w:rPr>
        <w:t xml:space="preserve"> </w:t>
      </w:r>
      <w:r w:rsidRPr="00CB2D42">
        <w:rPr>
          <w:rFonts w:ascii="Roboto" w:hAnsi="Roboto"/>
          <w:lang w:val="it-IT"/>
        </w:rPr>
        <w:t>Nam</w:t>
      </w:r>
      <w:r w:rsidR="002D72D0" w:rsidRPr="00CB2D42">
        <w:rPr>
          <w:rFonts w:ascii="Roboto" w:hAnsi="Roboto"/>
          <w:lang w:val="it-IT"/>
        </w:rPr>
        <w:t xml:space="preserve"> </w:t>
      </w:r>
      <w:r w:rsidRPr="00CB2D42">
        <w:rPr>
          <w:rFonts w:ascii="Roboto" w:hAnsi="Roboto"/>
          <w:lang w:val="it-IT"/>
        </w:rPr>
        <w:t>tincidunt</w:t>
      </w:r>
      <w:r w:rsidR="002D72D0" w:rsidRPr="00CB2D42">
        <w:rPr>
          <w:rFonts w:ascii="Roboto" w:hAnsi="Roboto"/>
          <w:lang w:val="it-IT"/>
        </w:rPr>
        <w:t xml:space="preserve"> </w:t>
      </w:r>
      <w:r w:rsidRPr="00CB2D42">
        <w:rPr>
          <w:rFonts w:ascii="Roboto" w:hAnsi="Roboto"/>
          <w:lang w:val="it-IT"/>
        </w:rPr>
        <w:t>congue</w:t>
      </w:r>
      <w:r w:rsidR="002D72D0" w:rsidRPr="00CB2D42">
        <w:rPr>
          <w:rFonts w:ascii="Roboto" w:hAnsi="Roboto"/>
          <w:lang w:val="it-IT"/>
        </w:rPr>
        <w:t xml:space="preserve"> </w:t>
      </w:r>
      <w:r w:rsidRPr="00CB2D42">
        <w:rPr>
          <w:rFonts w:ascii="Roboto" w:hAnsi="Roboto"/>
          <w:lang w:val="it-IT"/>
        </w:rPr>
        <w:t>enim,</w:t>
      </w:r>
      <w:r w:rsidR="002D72D0" w:rsidRPr="00CB2D42">
        <w:rPr>
          <w:rFonts w:ascii="Roboto" w:hAnsi="Roboto"/>
          <w:lang w:val="it-IT"/>
        </w:rPr>
        <w:t xml:space="preserve"> </w:t>
      </w:r>
      <w:r w:rsidRPr="00CB2D42">
        <w:rPr>
          <w:rFonts w:ascii="Roboto" w:hAnsi="Roboto"/>
          <w:lang w:val="it-IT"/>
        </w:rPr>
        <w:t>ut</w:t>
      </w:r>
      <w:r w:rsidR="002D72D0" w:rsidRPr="00CB2D42">
        <w:rPr>
          <w:rFonts w:ascii="Roboto" w:hAnsi="Roboto"/>
          <w:lang w:val="it-IT"/>
        </w:rPr>
        <w:t xml:space="preserve"> </w:t>
      </w:r>
      <w:r w:rsidRPr="00CB2D42">
        <w:rPr>
          <w:rFonts w:ascii="Roboto" w:hAnsi="Roboto"/>
          <w:lang w:val="it-IT"/>
        </w:rPr>
        <w:t>porta</w:t>
      </w:r>
      <w:r w:rsidR="002D72D0" w:rsidRPr="00CB2D42">
        <w:rPr>
          <w:rFonts w:ascii="Roboto" w:hAnsi="Roboto"/>
          <w:lang w:val="it-IT"/>
        </w:rPr>
        <w:t xml:space="preserve"> </w:t>
      </w:r>
      <w:r w:rsidRPr="00CB2D42">
        <w:rPr>
          <w:rFonts w:ascii="Roboto" w:hAnsi="Roboto"/>
          <w:lang w:val="it-IT"/>
        </w:rPr>
        <w:t>lorem</w:t>
      </w:r>
      <w:r w:rsidR="002D72D0" w:rsidRPr="00CB2D42">
        <w:rPr>
          <w:rFonts w:ascii="Roboto" w:hAnsi="Roboto"/>
          <w:lang w:val="it-IT"/>
        </w:rPr>
        <w:t xml:space="preserve"> </w:t>
      </w:r>
      <w:r w:rsidRPr="00CB2D42">
        <w:rPr>
          <w:rFonts w:ascii="Roboto" w:hAnsi="Roboto"/>
          <w:lang w:val="it-IT"/>
        </w:rPr>
        <w:t>lacinia</w:t>
      </w:r>
      <w:r w:rsidR="002D72D0" w:rsidRPr="00CB2D42">
        <w:rPr>
          <w:rFonts w:ascii="Roboto" w:hAnsi="Roboto"/>
          <w:lang w:val="it-IT"/>
        </w:rPr>
        <w:t xml:space="preserve"> </w:t>
      </w:r>
      <w:r w:rsidRPr="00CB2D42">
        <w:rPr>
          <w:rFonts w:ascii="Roboto" w:hAnsi="Roboto"/>
          <w:lang w:val="it-IT"/>
        </w:rPr>
        <w:t>consectetur.</w:t>
      </w:r>
    </w:p>
    <w:p w14:paraId="2E698AE0" w14:textId="77777777" w:rsidR="007B2EA6" w:rsidRPr="00D615B1" w:rsidRDefault="007B2EA6" w:rsidP="008B3173">
      <w:pPr>
        <w:pStyle w:val="Heading4"/>
        <w:rPr>
          <w:rFonts w:ascii="Roboto" w:hAnsi="Roboto"/>
          <w:color w:val="A42971" w:themeColor="accent1" w:themeShade="BF"/>
        </w:rPr>
      </w:pPr>
      <w:bookmarkStart w:id="63" w:name="_Toc128669898"/>
      <w:r w:rsidRPr="00D615B1">
        <w:rPr>
          <w:rFonts w:ascii="Roboto" w:hAnsi="Roboto"/>
          <w:color w:val="A42971" w:themeColor="accent1" w:themeShade="BF"/>
        </w:rPr>
        <w:t>Sub-sub-subsection</w:t>
      </w:r>
      <w:bookmarkEnd w:id="63"/>
    </w:p>
    <w:p w14:paraId="22018BB8" w14:textId="3D8FD09D" w:rsidR="007B2EA6" w:rsidRPr="00CB2D42" w:rsidRDefault="007B2EA6" w:rsidP="00B425E9">
      <w:pPr>
        <w:pStyle w:val="BodyText"/>
        <w:rPr>
          <w:rFonts w:ascii="Roboto" w:hAnsi="Roboto"/>
          <w:lang w:val="it-IT"/>
        </w:rPr>
      </w:pPr>
      <w:r w:rsidRPr="00CB2D42">
        <w:rPr>
          <w:rFonts w:ascii="Roboto" w:hAnsi="Roboto"/>
        </w:rPr>
        <w:t>Lorem</w:t>
      </w:r>
      <w:r w:rsidR="002D72D0" w:rsidRPr="00CB2D42">
        <w:rPr>
          <w:rFonts w:ascii="Roboto" w:hAnsi="Roboto"/>
        </w:rPr>
        <w:t xml:space="preserve"> </w:t>
      </w:r>
      <w:r w:rsidRPr="00CB2D42">
        <w:rPr>
          <w:rFonts w:ascii="Roboto" w:hAnsi="Roboto"/>
        </w:rPr>
        <w:t>ipsum</w:t>
      </w:r>
      <w:r w:rsidR="002D72D0" w:rsidRPr="00CB2D42">
        <w:rPr>
          <w:rFonts w:ascii="Roboto" w:hAnsi="Roboto"/>
        </w:rPr>
        <w:t xml:space="preserve"> </w:t>
      </w:r>
      <w:proofErr w:type="spellStart"/>
      <w:r w:rsidRPr="00CB2D42">
        <w:rPr>
          <w:rFonts w:ascii="Roboto" w:hAnsi="Roboto"/>
        </w:rPr>
        <w:t>dolor</w:t>
      </w:r>
      <w:proofErr w:type="spellEnd"/>
      <w:r w:rsidR="002D72D0" w:rsidRPr="00CB2D42">
        <w:rPr>
          <w:rFonts w:ascii="Roboto" w:hAnsi="Roboto"/>
        </w:rPr>
        <w:t xml:space="preserve"> </w:t>
      </w:r>
      <w:r w:rsidRPr="00CB2D42">
        <w:rPr>
          <w:rFonts w:ascii="Roboto" w:hAnsi="Roboto"/>
        </w:rPr>
        <w:t>sit</w:t>
      </w:r>
      <w:r w:rsidR="002D72D0" w:rsidRPr="00CB2D42">
        <w:rPr>
          <w:rFonts w:ascii="Roboto" w:hAnsi="Roboto"/>
        </w:rPr>
        <w:t xml:space="preserve"> </w:t>
      </w:r>
      <w:proofErr w:type="spellStart"/>
      <w:r w:rsidRPr="00CB2D42">
        <w:rPr>
          <w:rFonts w:ascii="Roboto" w:hAnsi="Roboto"/>
        </w:rPr>
        <w:t>amet</w:t>
      </w:r>
      <w:proofErr w:type="spellEnd"/>
      <w:r w:rsidRPr="00CB2D42">
        <w:rPr>
          <w:rFonts w:ascii="Roboto" w:hAnsi="Roboto"/>
        </w:rPr>
        <w:t>,</w:t>
      </w:r>
      <w:r w:rsidR="002D72D0" w:rsidRPr="00CB2D42">
        <w:rPr>
          <w:rFonts w:ascii="Roboto" w:hAnsi="Roboto"/>
        </w:rPr>
        <w:t xml:space="preserve"> </w:t>
      </w:r>
      <w:proofErr w:type="spellStart"/>
      <w:r w:rsidRPr="00CB2D42">
        <w:rPr>
          <w:rFonts w:ascii="Roboto" w:hAnsi="Roboto"/>
        </w:rPr>
        <w:t>consectetur</w:t>
      </w:r>
      <w:proofErr w:type="spellEnd"/>
      <w:r w:rsidR="002D72D0" w:rsidRPr="00CB2D42">
        <w:rPr>
          <w:rFonts w:ascii="Roboto" w:hAnsi="Roboto"/>
        </w:rPr>
        <w:t xml:space="preserve"> </w:t>
      </w:r>
      <w:proofErr w:type="spellStart"/>
      <w:r w:rsidRPr="00CB2D42">
        <w:rPr>
          <w:rFonts w:ascii="Roboto" w:hAnsi="Roboto"/>
        </w:rPr>
        <w:t>adipiscing</w:t>
      </w:r>
      <w:proofErr w:type="spellEnd"/>
      <w:r w:rsidR="002D72D0" w:rsidRPr="00CB2D42">
        <w:rPr>
          <w:rFonts w:ascii="Roboto" w:hAnsi="Roboto"/>
        </w:rPr>
        <w:t xml:space="preserve"> </w:t>
      </w:r>
      <w:proofErr w:type="spellStart"/>
      <w:r w:rsidRPr="00CB2D42">
        <w:rPr>
          <w:rFonts w:ascii="Roboto" w:hAnsi="Roboto"/>
        </w:rPr>
        <w:t>elit</w:t>
      </w:r>
      <w:proofErr w:type="spellEnd"/>
      <w:r w:rsidRPr="00CB2D42">
        <w:rPr>
          <w:rFonts w:ascii="Roboto" w:hAnsi="Roboto"/>
        </w:rPr>
        <w:t>.</w:t>
      </w:r>
      <w:r w:rsidR="002D72D0" w:rsidRPr="00CB2D42">
        <w:rPr>
          <w:rFonts w:ascii="Roboto" w:hAnsi="Roboto"/>
        </w:rPr>
        <w:t xml:space="preserve"> </w:t>
      </w:r>
      <w:r w:rsidRPr="00CB2D42">
        <w:rPr>
          <w:rFonts w:ascii="Roboto" w:hAnsi="Roboto"/>
        </w:rPr>
        <w:t>Donec</w:t>
      </w:r>
      <w:r w:rsidR="002D72D0" w:rsidRPr="00CB2D42">
        <w:rPr>
          <w:rFonts w:ascii="Roboto" w:hAnsi="Roboto"/>
        </w:rPr>
        <w:t xml:space="preserve"> </w:t>
      </w:r>
      <w:r w:rsidRPr="00CB2D42">
        <w:rPr>
          <w:rFonts w:ascii="Roboto" w:hAnsi="Roboto"/>
        </w:rPr>
        <w:t>a</w:t>
      </w:r>
      <w:r w:rsidR="002D72D0" w:rsidRPr="00CB2D42">
        <w:rPr>
          <w:rFonts w:ascii="Roboto" w:hAnsi="Roboto"/>
        </w:rPr>
        <w:t xml:space="preserve"> </w:t>
      </w:r>
      <w:proofErr w:type="spellStart"/>
      <w:r w:rsidRPr="00CB2D42">
        <w:rPr>
          <w:rFonts w:ascii="Roboto" w:hAnsi="Roboto"/>
        </w:rPr>
        <w:t>diam</w:t>
      </w:r>
      <w:proofErr w:type="spellEnd"/>
      <w:r w:rsidR="002D72D0" w:rsidRPr="00CB2D42">
        <w:rPr>
          <w:rFonts w:ascii="Roboto" w:hAnsi="Roboto"/>
        </w:rPr>
        <w:t xml:space="preserve"> </w:t>
      </w:r>
      <w:proofErr w:type="spellStart"/>
      <w:r w:rsidRPr="00CB2D42">
        <w:rPr>
          <w:rFonts w:ascii="Roboto" w:hAnsi="Roboto"/>
        </w:rPr>
        <w:t>lectus</w:t>
      </w:r>
      <w:proofErr w:type="spellEnd"/>
      <w:r w:rsidRPr="00CB2D42">
        <w:rPr>
          <w:rFonts w:ascii="Roboto" w:hAnsi="Roboto"/>
        </w:rPr>
        <w:t>.</w:t>
      </w:r>
      <w:r w:rsidR="002D72D0" w:rsidRPr="00CB2D42">
        <w:rPr>
          <w:rFonts w:ascii="Roboto" w:hAnsi="Roboto"/>
        </w:rPr>
        <w:t xml:space="preserve"> </w:t>
      </w:r>
      <w:proofErr w:type="spellStart"/>
      <w:r w:rsidRPr="00CB2D42">
        <w:rPr>
          <w:rFonts w:ascii="Roboto" w:hAnsi="Roboto"/>
        </w:rPr>
        <w:t>Sed</w:t>
      </w:r>
      <w:proofErr w:type="spellEnd"/>
      <w:r w:rsidR="002D72D0" w:rsidRPr="00CB2D42">
        <w:rPr>
          <w:rFonts w:ascii="Roboto" w:hAnsi="Roboto"/>
        </w:rPr>
        <w:t xml:space="preserve"> </w:t>
      </w:r>
      <w:r w:rsidRPr="00CB2D42">
        <w:rPr>
          <w:rFonts w:ascii="Roboto" w:hAnsi="Roboto"/>
        </w:rPr>
        <w:t>sit</w:t>
      </w:r>
      <w:r w:rsidR="002D72D0" w:rsidRPr="00CB2D42">
        <w:rPr>
          <w:rFonts w:ascii="Roboto" w:hAnsi="Roboto"/>
        </w:rPr>
        <w:t xml:space="preserve"> </w:t>
      </w:r>
      <w:proofErr w:type="spellStart"/>
      <w:r w:rsidRPr="00CB2D42">
        <w:rPr>
          <w:rFonts w:ascii="Roboto" w:hAnsi="Roboto"/>
        </w:rPr>
        <w:t>amet</w:t>
      </w:r>
      <w:proofErr w:type="spellEnd"/>
      <w:r w:rsidR="002D72D0" w:rsidRPr="00CB2D42">
        <w:rPr>
          <w:rFonts w:ascii="Roboto" w:hAnsi="Roboto"/>
        </w:rPr>
        <w:t xml:space="preserve"> </w:t>
      </w:r>
      <w:r w:rsidRPr="00CB2D42">
        <w:rPr>
          <w:rFonts w:ascii="Roboto" w:hAnsi="Roboto"/>
        </w:rPr>
        <w:t>ipsum</w:t>
      </w:r>
      <w:r w:rsidR="002D72D0" w:rsidRPr="00CB2D42">
        <w:rPr>
          <w:rFonts w:ascii="Roboto" w:hAnsi="Roboto"/>
        </w:rPr>
        <w:t xml:space="preserve"> </w:t>
      </w:r>
      <w:proofErr w:type="spellStart"/>
      <w:r w:rsidRPr="00CB2D42">
        <w:rPr>
          <w:rFonts w:ascii="Roboto" w:hAnsi="Roboto"/>
        </w:rPr>
        <w:t>mauris</w:t>
      </w:r>
      <w:proofErr w:type="spellEnd"/>
      <w:r w:rsidRPr="00CB2D42">
        <w:rPr>
          <w:rFonts w:ascii="Roboto" w:hAnsi="Roboto"/>
        </w:rPr>
        <w:t>.</w:t>
      </w:r>
      <w:r w:rsidR="002D72D0" w:rsidRPr="00CB2D42">
        <w:rPr>
          <w:rFonts w:ascii="Roboto" w:hAnsi="Roboto"/>
        </w:rPr>
        <w:t xml:space="preserve"> </w:t>
      </w:r>
      <w:proofErr w:type="spellStart"/>
      <w:r w:rsidRPr="00CB2D42">
        <w:rPr>
          <w:rFonts w:ascii="Roboto" w:hAnsi="Roboto"/>
          <w:lang w:val="fr-CH"/>
        </w:rPr>
        <w:t>Maecenas</w:t>
      </w:r>
      <w:proofErr w:type="spellEnd"/>
      <w:r w:rsidR="002D72D0" w:rsidRPr="00CB2D42">
        <w:rPr>
          <w:rFonts w:ascii="Roboto" w:hAnsi="Roboto"/>
          <w:lang w:val="fr-CH"/>
        </w:rPr>
        <w:t xml:space="preserve"> </w:t>
      </w:r>
      <w:proofErr w:type="spellStart"/>
      <w:r w:rsidRPr="00CB2D42">
        <w:rPr>
          <w:rFonts w:ascii="Roboto" w:hAnsi="Roboto"/>
          <w:lang w:val="fr-CH"/>
        </w:rPr>
        <w:t>congue</w:t>
      </w:r>
      <w:proofErr w:type="spellEnd"/>
      <w:r w:rsidR="002D72D0" w:rsidRPr="00CB2D42">
        <w:rPr>
          <w:rFonts w:ascii="Roboto" w:hAnsi="Roboto"/>
          <w:lang w:val="fr-CH"/>
        </w:rPr>
        <w:t xml:space="preserve"> </w:t>
      </w:r>
      <w:proofErr w:type="spellStart"/>
      <w:r w:rsidRPr="00CB2D42">
        <w:rPr>
          <w:rFonts w:ascii="Roboto" w:hAnsi="Roboto"/>
          <w:lang w:val="fr-CH"/>
        </w:rPr>
        <w:t>ligula</w:t>
      </w:r>
      <w:proofErr w:type="spellEnd"/>
      <w:r w:rsidR="002D72D0" w:rsidRPr="00CB2D42">
        <w:rPr>
          <w:rFonts w:ascii="Roboto" w:hAnsi="Roboto"/>
          <w:lang w:val="fr-CH"/>
        </w:rPr>
        <w:t xml:space="preserve"> </w:t>
      </w:r>
      <w:proofErr w:type="spellStart"/>
      <w:r w:rsidRPr="00CB2D42">
        <w:rPr>
          <w:rFonts w:ascii="Roboto" w:hAnsi="Roboto"/>
          <w:lang w:val="fr-CH"/>
        </w:rPr>
        <w:t>ac</w:t>
      </w:r>
      <w:proofErr w:type="spellEnd"/>
      <w:r w:rsidR="002D72D0" w:rsidRPr="00CB2D42">
        <w:rPr>
          <w:rFonts w:ascii="Roboto" w:hAnsi="Roboto"/>
          <w:lang w:val="fr-CH"/>
        </w:rPr>
        <w:t xml:space="preserve"> </w:t>
      </w:r>
      <w:proofErr w:type="spellStart"/>
      <w:r w:rsidRPr="00CB2D42">
        <w:rPr>
          <w:rFonts w:ascii="Roboto" w:hAnsi="Roboto"/>
          <w:lang w:val="fr-CH"/>
        </w:rPr>
        <w:t>quam</w:t>
      </w:r>
      <w:proofErr w:type="spellEnd"/>
      <w:r w:rsidR="002D72D0" w:rsidRPr="00CB2D42">
        <w:rPr>
          <w:rFonts w:ascii="Roboto" w:hAnsi="Roboto"/>
          <w:lang w:val="fr-CH"/>
        </w:rPr>
        <w:t xml:space="preserve"> </w:t>
      </w:r>
      <w:proofErr w:type="spellStart"/>
      <w:r w:rsidRPr="00CB2D42">
        <w:rPr>
          <w:rFonts w:ascii="Roboto" w:hAnsi="Roboto"/>
          <w:lang w:val="fr-CH"/>
        </w:rPr>
        <w:t>viverra</w:t>
      </w:r>
      <w:proofErr w:type="spellEnd"/>
      <w:r w:rsidR="002D72D0" w:rsidRPr="00CB2D42">
        <w:rPr>
          <w:rFonts w:ascii="Roboto" w:hAnsi="Roboto"/>
          <w:lang w:val="fr-CH"/>
        </w:rPr>
        <w:t xml:space="preserve"> </w:t>
      </w:r>
      <w:r w:rsidRPr="00CB2D42">
        <w:rPr>
          <w:rFonts w:ascii="Roboto" w:hAnsi="Roboto"/>
          <w:lang w:val="fr-CH"/>
        </w:rPr>
        <w:t>nec</w:t>
      </w:r>
      <w:r w:rsidR="002D72D0" w:rsidRPr="00CB2D42">
        <w:rPr>
          <w:rFonts w:ascii="Roboto" w:hAnsi="Roboto"/>
          <w:lang w:val="fr-CH"/>
        </w:rPr>
        <w:t xml:space="preserve"> </w:t>
      </w:r>
      <w:proofErr w:type="spellStart"/>
      <w:r w:rsidRPr="00CB2D42">
        <w:rPr>
          <w:rFonts w:ascii="Roboto" w:hAnsi="Roboto"/>
          <w:lang w:val="fr-CH"/>
        </w:rPr>
        <w:t>consectetur</w:t>
      </w:r>
      <w:proofErr w:type="spellEnd"/>
      <w:r w:rsidR="002D72D0" w:rsidRPr="00CB2D42">
        <w:rPr>
          <w:rFonts w:ascii="Roboto" w:hAnsi="Roboto"/>
          <w:lang w:val="fr-CH"/>
        </w:rPr>
        <w:t xml:space="preserve"> </w:t>
      </w:r>
      <w:r w:rsidRPr="00CB2D42">
        <w:rPr>
          <w:rFonts w:ascii="Roboto" w:hAnsi="Roboto"/>
          <w:lang w:val="fr-CH"/>
        </w:rPr>
        <w:t>ante</w:t>
      </w:r>
      <w:r w:rsidR="002D72D0" w:rsidRPr="00CB2D42">
        <w:rPr>
          <w:rFonts w:ascii="Roboto" w:hAnsi="Roboto"/>
          <w:lang w:val="fr-CH"/>
        </w:rPr>
        <w:t xml:space="preserve"> </w:t>
      </w:r>
      <w:proofErr w:type="spellStart"/>
      <w:r w:rsidRPr="00CB2D42">
        <w:rPr>
          <w:rFonts w:ascii="Roboto" w:hAnsi="Roboto"/>
          <w:lang w:val="fr-CH"/>
        </w:rPr>
        <w:t>hendrerit</w:t>
      </w:r>
      <w:proofErr w:type="spellEnd"/>
      <w:r w:rsidRPr="00CB2D42">
        <w:rPr>
          <w:rFonts w:ascii="Roboto" w:hAnsi="Roboto"/>
          <w:lang w:val="fr-CH"/>
        </w:rPr>
        <w:t>.</w:t>
      </w:r>
      <w:r w:rsidR="002D72D0" w:rsidRPr="00CB2D42">
        <w:rPr>
          <w:rFonts w:ascii="Roboto" w:hAnsi="Roboto"/>
          <w:lang w:val="fr-CH"/>
        </w:rPr>
        <w:t xml:space="preserve"> </w:t>
      </w:r>
      <w:proofErr w:type="spellStart"/>
      <w:r w:rsidRPr="00CB2D42">
        <w:rPr>
          <w:rFonts w:ascii="Roboto" w:hAnsi="Roboto"/>
          <w:lang w:val="fr-CH"/>
        </w:rPr>
        <w:t>Donec</w:t>
      </w:r>
      <w:proofErr w:type="spellEnd"/>
      <w:r w:rsidR="002D72D0" w:rsidRPr="00CB2D42">
        <w:rPr>
          <w:rFonts w:ascii="Roboto" w:hAnsi="Roboto"/>
          <w:lang w:val="fr-CH"/>
        </w:rPr>
        <w:t xml:space="preserve"> </w:t>
      </w:r>
      <w:r w:rsidRPr="00CB2D42">
        <w:rPr>
          <w:rFonts w:ascii="Roboto" w:hAnsi="Roboto"/>
          <w:lang w:val="fr-CH"/>
        </w:rPr>
        <w:t>et</w:t>
      </w:r>
      <w:r w:rsidR="002D72D0" w:rsidRPr="00CB2D42">
        <w:rPr>
          <w:rFonts w:ascii="Roboto" w:hAnsi="Roboto"/>
          <w:lang w:val="fr-CH"/>
        </w:rPr>
        <w:t xml:space="preserve"> </w:t>
      </w:r>
      <w:r w:rsidRPr="00CB2D42">
        <w:rPr>
          <w:rFonts w:ascii="Roboto" w:hAnsi="Roboto"/>
          <w:lang w:val="fr-CH"/>
        </w:rPr>
        <w:t>mollis</w:t>
      </w:r>
      <w:r w:rsidR="002D72D0" w:rsidRPr="00CB2D42">
        <w:rPr>
          <w:rFonts w:ascii="Roboto" w:hAnsi="Roboto"/>
          <w:lang w:val="fr-CH"/>
        </w:rPr>
        <w:t xml:space="preserve"> </w:t>
      </w:r>
      <w:proofErr w:type="spellStart"/>
      <w:r w:rsidRPr="00CB2D42">
        <w:rPr>
          <w:rFonts w:ascii="Roboto" w:hAnsi="Roboto"/>
          <w:lang w:val="fr-CH"/>
        </w:rPr>
        <w:t>dolor</w:t>
      </w:r>
      <w:proofErr w:type="spellEnd"/>
      <w:r w:rsidRPr="00CB2D42">
        <w:rPr>
          <w:rFonts w:ascii="Roboto" w:hAnsi="Roboto"/>
          <w:lang w:val="fr-CH"/>
        </w:rPr>
        <w:t>.</w:t>
      </w:r>
      <w:r w:rsidR="002D72D0" w:rsidRPr="00CB2D42">
        <w:rPr>
          <w:rFonts w:ascii="Roboto" w:hAnsi="Roboto"/>
          <w:lang w:val="fr-CH"/>
        </w:rPr>
        <w:t xml:space="preserve"> </w:t>
      </w:r>
      <w:proofErr w:type="spellStart"/>
      <w:r w:rsidRPr="00CB2D42">
        <w:rPr>
          <w:rFonts w:ascii="Roboto" w:hAnsi="Roboto"/>
          <w:lang w:val="fr-CH"/>
        </w:rPr>
        <w:t>Praesent</w:t>
      </w:r>
      <w:proofErr w:type="spellEnd"/>
      <w:r w:rsidR="002D72D0" w:rsidRPr="00CB2D42">
        <w:rPr>
          <w:rFonts w:ascii="Roboto" w:hAnsi="Roboto"/>
          <w:lang w:val="fr-CH"/>
        </w:rPr>
        <w:t xml:space="preserve"> </w:t>
      </w:r>
      <w:r w:rsidRPr="00CB2D42">
        <w:rPr>
          <w:rFonts w:ascii="Roboto" w:hAnsi="Roboto"/>
          <w:lang w:val="fr-CH"/>
        </w:rPr>
        <w:t>et</w:t>
      </w:r>
      <w:r w:rsidR="002D72D0" w:rsidRPr="00CB2D42">
        <w:rPr>
          <w:rFonts w:ascii="Roboto" w:hAnsi="Roboto"/>
          <w:lang w:val="fr-CH"/>
        </w:rPr>
        <w:t xml:space="preserve"> </w:t>
      </w:r>
      <w:r w:rsidRPr="00CB2D42">
        <w:rPr>
          <w:rFonts w:ascii="Roboto" w:hAnsi="Roboto"/>
          <w:lang w:val="fr-CH"/>
        </w:rPr>
        <w:t>diam</w:t>
      </w:r>
      <w:r w:rsidR="002D72D0" w:rsidRPr="00CB2D42">
        <w:rPr>
          <w:rFonts w:ascii="Roboto" w:hAnsi="Roboto"/>
          <w:lang w:val="fr-CH"/>
        </w:rPr>
        <w:t xml:space="preserve"> </w:t>
      </w:r>
      <w:proofErr w:type="spellStart"/>
      <w:r w:rsidRPr="00CB2D42">
        <w:rPr>
          <w:rFonts w:ascii="Roboto" w:hAnsi="Roboto"/>
          <w:lang w:val="fr-CH"/>
        </w:rPr>
        <w:t>eget</w:t>
      </w:r>
      <w:proofErr w:type="spellEnd"/>
      <w:r w:rsidR="002D72D0" w:rsidRPr="00CB2D42">
        <w:rPr>
          <w:rFonts w:ascii="Roboto" w:hAnsi="Roboto"/>
          <w:lang w:val="fr-CH"/>
        </w:rPr>
        <w:t xml:space="preserve"> </w:t>
      </w:r>
      <w:r w:rsidRPr="00CB2D42">
        <w:rPr>
          <w:rFonts w:ascii="Roboto" w:hAnsi="Roboto"/>
          <w:lang w:val="fr-CH"/>
        </w:rPr>
        <w:t>libero</w:t>
      </w:r>
      <w:r w:rsidR="002D72D0" w:rsidRPr="00CB2D42">
        <w:rPr>
          <w:rFonts w:ascii="Roboto" w:hAnsi="Roboto"/>
          <w:lang w:val="fr-CH"/>
        </w:rPr>
        <w:t xml:space="preserve"> </w:t>
      </w:r>
      <w:proofErr w:type="spellStart"/>
      <w:r w:rsidRPr="00CB2D42">
        <w:rPr>
          <w:rFonts w:ascii="Roboto" w:hAnsi="Roboto"/>
          <w:lang w:val="fr-CH"/>
        </w:rPr>
        <w:t>egestas</w:t>
      </w:r>
      <w:proofErr w:type="spellEnd"/>
      <w:r w:rsidR="002D72D0" w:rsidRPr="00CB2D42">
        <w:rPr>
          <w:rFonts w:ascii="Roboto" w:hAnsi="Roboto"/>
          <w:lang w:val="fr-CH"/>
        </w:rPr>
        <w:t xml:space="preserve"> </w:t>
      </w:r>
      <w:proofErr w:type="spellStart"/>
      <w:r w:rsidRPr="00CB2D42">
        <w:rPr>
          <w:rFonts w:ascii="Roboto" w:hAnsi="Roboto"/>
          <w:lang w:val="fr-CH"/>
        </w:rPr>
        <w:t>mattis</w:t>
      </w:r>
      <w:proofErr w:type="spellEnd"/>
      <w:r w:rsidR="002D72D0" w:rsidRPr="00CB2D42">
        <w:rPr>
          <w:rFonts w:ascii="Roboto" w:hAnsi="Roboto"/>
          <w:lang w:val="fr-CH"/>
        </w:rPr>
        <w:t xml:space="preserve"> </w:t>
      </w:r>
      <w:proofErr w:type="spellStart"/>
      <w:r w:rsidRPr="00CB2D42">
        <w:rPr>
          <w:rFonts w:ascii="Roboto" w:hAnsi="Roboto"/>
          <w:lang w:val="fr-CH"/>
        </w:rPr>
        <w:t>sit</w:t>
      </w:r>
      <w:proofErr w:type="spellEnd"/>
      <w:r w:rsidR="002D72D0" w:rsidRPr="00CB2D42">
        <w:rPr>
          <w:rFonts w:ascii="Roboto" w:hAnsi="Roboto"/>
          <w:lang w:val="fr-CH"/>
        </w:rPr>
        <w:t xml:space="preserve"> </w:t>
      </w:r>
      <w:proofErr w:type="spellStart"/>
      <w:r w:rsidRPr="00CB2D42">
        <w:rPr>
          <w:rFonts w:ascii="Roboto" w:hAnsi="Roboto"/>
          <w:lang w:val="fr-CH"/>
        </w:rPr>
        <w:t>amet</w:t>
      </w:r>
      <w:proofErr w:type="spellEnd"/>
      <w:r w:rsidR="002D72D0" w:rsidRPr="00CB2D42">
        <w:rPr>
          <w:rFonts w:ascii="Roboto" w:hAnsi="Roboto"/>
          <w:lang w:val="fr-CH"/>
        </w:rPr>
        <w:t xml:space="preserve"> </w:t>
      </w:r>
      <w:r w:rsidRPr="00CB2D42">
        <w:rPr>
          <w:rFonts w:ascii="Roboto" w:hAnsi="Roboto"/>
          <w:lang w:val="fr-CH"/>
        </w:rPr>
        <w:t>vitae</w:t>
      </w:r>
      <w:r w:rsidR="002D72D0" w:rsidRPr="00CB2D42">
        <w:rPr>
          <w:rFonts w:ascii="Roboto" w:hAnsi="Roboto"/>
          <w:lang w:val="fr-CH"/>
        </w:rPr>
        <w:t xml:space="preserve"> </w:t>
      </w:r>
      <w:proofErr w:type="spellStart"/>
      <w:r w:rsidRPr="00CB2D42">
        <w:rPr>
          <w:rFonts w:ascii="Roboto" w:hAnsi="Roboto"/>
          <w:lang w:val="fr-CH"/>
        </w:rPr>
        <w:t>augue</w:t>
      </w:r>
      <w:proofErr w:type="spellEnd"/>
      <w:r w:rsidRPr="00CB2D42">
        <w:rPr>
          <w:rFonts w:ascii="Roboto" w:hAnsi="Roboto"/>
          <w:lang w:val="fr-CH"/>
        </w:rPr>
        <w:t>.</w:t>
      </w:r>
      <w:r w:rsidR="002D72D0" w:rsidRPr="00CB2D42">
        <w:rPr>
          <w:rFonts w:ascii="Roboto" w:hAnsi="Roboto"/>
          <w:lang w:val="fr-CH"/>
        </w:rPr>
        <w:t xml:space="preserve"> </w:t>
      </w:r>
      <w:r w:rsidRPr="00CB2D42">
        <w:rPr>
          <w:rFonts w:ascii="Roboto" w:hAnsi="Roboto"/>
          <w:lang w:val="it-IT"/>
        </w:rPr>
        <w:t>Nam</w:t>
      </w:r>
      <w:r w:rsidR="002D72D0" w:rsidRPr="00CB2D42">
        <w:rPr>
          <w:rFonts w:ascii="Roboto" w:hAnsi="Roboto"/>
          <w:lang w:val="it-IT"/>
        </w:rPr>
        <w:t xml:space="preserve"> </w:t>
      </w:r>
      <w:r w:rsidRPr="00CB2D42">
        <w:rPr>
          <w:rFonts w:ascii="Roboto" w:hAnsi="Roboto"/>
          <w:lang w:val="it-IT"/>
        </w:rPr>
        <w:t>tincidunt</w:t>
      </w:r>
      <w:r w:rsidR="002D72D0" w:rsidRPr="00CB2D42">
        <w:rPr>
          <w:rFonts w:ascii="Roboto" w:hAnsi="Roboto"/>
          <w:lang w:val="it-IT"/>
        </w:rPr>
        <w:t xml:space="preserve"> </w:t>
      </w:r>
      <w:r w:rsidRPr="00CB2D42">
        <w:rPr>
          <w:rFonts w:ascii="Roboto" w:hAnsi="Roboto"/>
          <w:lang w:val="it-IT"/>
        </w:rPr>
        <w:t>congue</w:t>
      </w:r>
      <w:r w:rsidR="002D72D0" w:rsidRPr="00CB2D42">
        <w:rPr>
          <w:rFonts w:ascii="Roboto" w:hAnsi="Roboto"/>
          <w:lang w:val="it-IT"/>
        </w:rPr>
        <w:t xml:space="preserve"> </w:t>
      </w:r>
      <w:r w:rsidRPr="00CB2D42">
        <w:rPr>
          <w:rFonts w:ascii="Roboto" w:hAnsi="Roboto"/>
          <w:lang w:val="it-IT"/>
        </w:rPr>
        <w:t>enim,</w:t>
      </w:r>
      <w:r w:rsidR="002D72D0" w:rsidRPr="00CB2D42">
        <w:rPr>
          <w:rFonts w:ascii="Roboto" w:hAnsi="Roboto"/>
          <w:lang w:val="it-IT"/>
        </w:rPr>
        <w:t xml:space="preserve"> </w:t>
      </w:r>
      <w:r w:rsidRPr="00CB2D42">
        <w:rPr>
          <w:rFonts w:ascii="Roboto" w:hAnsi="Roboto"/>
          <w:lang w:val="it-IT"/>
        </w:rPr>
        <w:t>ut</w:t>
      </w:r>
      <w:r w:rsidR="002D72D0" w:rsidRPr="00CB2D42">
        <w:rPr>
          <w:rFonts w:ascii="Roboto" w:hAnsi="Roboto"/>
          <w:lang w:val="it-IT"/>
        </w:rPr>
        <w:t xml:space="preserve"> </w:t>
      </w:r>
      <w:r w:rsidRPr="00CB2D42">
        <w:rPr>
          <w:rFonts w:ascii="Roboto" w:hAnsi="Roboto"/>
          <w:lang w:val="it-IT"/>
        </w:rPr>
        <w:t>porta</w:t>
      </w:r>
      <w:r w:rsidR="002D72D0" w:rsidRPr="00CB2D42">
        <w:rPr>
          <w:rFonts w:ascii="Roboto" w:hAnsi="Roboto"/>
          <w:lang w:val="it-IT"/>
        </w:rPr>
        <w:t xml:space="preserve"> </w:t>
      </w:r>
      <w:r w:rsidRPr="00CB2D42">
        <w:rPr>
          <w:rFonts w:ascii="Roboto" w:hAnsi="Roboto"/>
          <w:lang w:val="it-IT"/>
        </w:rPr>
        <w:t>lorem</w:t>
      </w:r>
      <w:r w:rsidR="002D72D0" w:rsidRPr="00CB2D42">
        <w:rPr>
          <w:rFonts w:ascii="Roboto" w:hAnsi="Roboto"/>
          <w:lang w:val="it-IT"/>
        </w:rPr>
        <w:t xml:space="preserve"> </w:t>
      </w:r>
      <w:r w:rsidRPr="00CB2D42">
        <w:rPr>
          <w:rFonts w:ascii="Roboto" w:hAnsi="Roboto"/>
          <w:lang w:val="it-IT"/>
        </w:rPr>
        <w:t>lacinia</w:t>
      </w:r>
      <w:r w:rsidR="002D72D0" w:rsidRPr="00CB2D42">
        <w:rPr>
          <w:rFonts w:ascii="Roboto" w:hAnsi="Roboto"/>
          <w:lang w:val="it-IT"/>
        </w:rPr>
        <w:t xml:space="preserve"> </w:t>
      </w:r>
      <w:r w:rsidRPr="00CB2D42">
        <w:rPr>
          <w:rFonts w:ascii="Roboto" w:hAnsi="Roboto"/>
          <w:lang w:val="it-IT"/>
        </w:rPr>
        <w:t>consectetur.</w:t>
      </w:r>
    </w:p>
    <w:p w14:paraId="3059CB3D" w14:textId="77777777" w:rsidR="00BB1AD1" w:rsidRPr="00CB2D42" w:rsidRDefault="00BB1AD1" w:rsidP="00E068C3">
      <w:pPr>
        <w:rPr>
          <w:rFonts w:ascii="Roboto" w:hAnsi="Roboto"/>
          <w:lang w:val="it-IT" w:eastAsia="en-US"/>
        </w:rPr>
      </w:pPr>
    </w:p>
    <w:p w14:paraId="7FD6C23E" w14:textId="4BD1BD4D" w:rsidR="00247EBC" w:rsidRPr="00CB2D42" w:rsidRDefault="00247EBC" w:rsidP="00D615B1">
      <w:pPr>
        <w:pStyle w:val="Heading1"/>
        <w:pBdr>
          <w:top w:val="single" w:sz="18" w:space="1" w:color="686090" w:themeColor="background2" w:themeShade="80"/>
          <w:left w:val="single" w:sz="18" w:space="4" w:color="686090" w:themeColor="background2" w:themeShade="80"/>
          <w:bottom w:val="single" w:sz="18" w:space="1" w:color="686090" w:themeColor="background2" w:themeShade="80"/>
          <w:right w:val="single" w:sz="18" w:space="4" w:color="686090" w:themeColor="background2" w:themeShade="80"/>
        </w:pBdr>
        <w:shd w:val="clear" w:color="auto" w:fill="686090" w:themeFill="background2" w:themeFillShade="80"/>
        <w:rPr>
          <w:rFonts w:ascii="Roboto" w:hAnsi="Roboto"/>
        </w:rPr>
      </w:pPr>
      <w:bookmarkStart w:id="64" w:name="_Toc478055359"/>
      <w:bookmarkStart w:id="65" w:name="_Toc478115914"/>
      <w:bookmarkStart w:id="66" w:name="_Toc478117873"/>
      <w:bookmarkStart w:id="67" w:name="_Toc478117926"/>
      <w:bookmarkStart w:id="68" w:name="_Toc478117963"/>
      <w:bookmarkStart w:id="69" w:name="_Toc128669899"/>
      <w:bookmarkStart w:id="70" w:name="_Toc477469026"/>
      <w:r w:rsidRPr="00CB2D42">
        <w:rPr>
          <w:rFonts w:ascii="Roboto" w:hAnsi="Roboto"/>
        </w:rPr>
        <w:lastRenderedPageBreak/>
        <w:t>Sectio</w:t>
      </w:r>
      <w:r w:rsidR="003E314E" w:rsidRPr="00CB2D42">
        <w:rPr>
          <w:rFonts w:ascii="Roboto" w:hAnsi="Roboto"/>
        </w:rPr>
        <w:t>n</w:t>
      </w:r>
      <w:r w:rsidRPr="00CB2D42">
        <w:rPr>
          <w:rFonts w:ascii="Roboto" w:hAnsi="Roboto"/>
        </w:rPr>
        <w:t>:</w:t>
      </w:r>
      <w:r w:rsidR="002D72D0" w:rsidRPr="00CB2D42">
        <w:rPr>
          <w:rFonts w:ascii="Roboto" w:hAnsi="Roboto"/>
        </w:rPr>
        <w:t xml:space="preserve"> </w:t>
      </w:r>
      <w:r w:rsidRPr="00CB2D42">
        <w:rPr>
          <w:rFonts w:ascii="Roboto" w:hAnsi="Roboto"/>
        </w:rPr>
        <w:t>About</w:t>
      </w:r>
      <w:r w:rsidR="002D72D0" w:rsidRPr="00CB2D42">
        <w:rPr>
          <w:rFonts w:ascii="Roboto" w:hAnsi="Roboto"/>
        </w:rPr>
        <w:t xml:space="preserve"> </w:t>
      </w:r>
      <w:r w:rsidRPr="00CB2D42">
        <w:rPr>
          <w:rFonts w:ascii="Roboto" w:hAnsi="Roboto"/>
        </w:rPr>
        <w:t>F</w:t>
      </w:r>
      <w:r w:rsidR="003E314E" w:rsidRPr="00CB2D42">
        <w:rPr>
          <w:rFonts w:ascii="Roboto" w:hAnsi="Roboto"/>
        </w:rPr>
        <w:t>igures</w:t>
      </w:r>
      <w:r w:rsidRPr="00CB2D42">
        <w:rPr>
          <w:rFonts w:ascii="Roboto" w:hAnsi="Roboto"/>
        </w:rPr>
        <w:t>,</w:t>
      </w:r>
      <w:r w:rsidR="002D72D0" w:rsidRPr="00CB2D42">
        <w:rPr>
          <w:rFonts w:ascii="Roboto" w:hAnsi="Roboto"/>
        </w:rPr>
        <w:t xml:space="preserve"> </w:t>
      </w:r>
      <w:r w:rsidRPr="00CB2D42">
        <w:rPr>
          <w:rFonts w:ascii="Roboto" w:hAnsi="Roboto"/>
        </w:rPr>
        <w:t>TABLES</w:t>
      </w:r>
      <w:r w:rsidR="002D72D0" w:rsidRPr="00CB2D42">
        <w:rPr>
          <w:rFonts w:ascii="Roboto" w:hAnsi="Roboto"/>
        </w:rPr>
        <w:t xml:space="preserve"> </w:t>
      </w:r>
      <w:r w:rsidRPr="00CB2D42">
        <w:rPr>
          <w:rFonts w:ascii="Roboto" w:hAnsi="Roboto"/>
        </w:rPr>
        <w:t>and</w:t>
      </w:r>
      <w:r w:rsidR="002D72D0" w:rsidRPr="00CB2D42">
        <w:rPr>
          <w:rFonts w:ascii="Roboto" w:hAnsi="Roboto"/>
        </w:rPr>
        <w:t xml:space="preserve"> </w:t>
      </w:r>
      <w:r w:rsidRPr="00CB2D42">
        <w:rPr>
          <w:rFonts w:ascii="Roboto" w:hAnsi="Roboto"/>
        </w:rPr>
        <w:t>references</w:t>
      </w:r>
      <w:bookmarkEnd w:id="64"/>
      <w:bookmarkEnd w:id="65"/>
      <w:bookmarkEnd w:id="66"/>
      <w:bookmarkEnd w:id="67"/>
      <w:bookmarkEnd w:id="68"/>
      <w:bookmarkEnd w:id="69"/>
    </w:p>
    <w:p w14:paraId="6CE6B19E" w14:textId="77777777" w:rsidR="00247EBC" w:rsidRPr="00CB2D42" w:rsidRDefault="00247EBC" w:rsidP="00B425E9">
      <w:pPr>
        <w:pStyle w:val="BodyText"/>
        <w:rPr>
          <w:rFonts w:ascii="Roboto" w:hAnsi="Roboto"/>
        </w:rPr>
      </w:pPr>
      <w:proofErr w:type="spellStart"/>
      <w:r w:rsidRPr="00CB2D42">
        <w:rPr>
          <w:rFonts w:ascii="Roboto" w:hAnsi="Roboto"/>
        </w:rPr>
        <w:t>Bbb</w:t>
      </w:r>
      <w:proofErr w:type="spellEnd"/>
      <w:r w:rsidRPr="00CB2D42">
        <w:rPr>
          <w:rFonts w:ascii="Roboto" w:hAnsi="Roboto"/>
        </w:rPr>
        <w:t>….</w:t>
      </w:r>
    </w:p>
    <w:p w14:paraId="6938E638" w14:textId="15D2E3B8" w:rsidR="00247EBC" w:rsidRPr="00C72D6E" w:rsidRDefault="00247EBC" w:rsidP="008B3173">
      <w:pPr>
        <w:pStyle w:val="Heading2"/>
        <w:rPr>
          <w:rFonts w:ascii="Roboto" w:hAnsi="Roboto"/>
          <w:color w:val="5C61C8" w:themeColor="accent2"/>
        </w:rPr>
      </w:pPr>
      <w:bookmarkStart w:id="71" w:name="_Toc478055360"/>
      <w:bookmarkStart w:id="72" w:name="_Toc478115915"/>
      <w:bookmarkStart w:id="73" w:name="_Toc478117874"/>
      <w:bookmarkStart w:id="74" w:name="_Toc478117927"/>
      <w:bookmarkStart w:id="75" w:name="_Toc478117964"/>
      <w:bookmarkStart w:id="76" w:name="_Toc128669900"/>
      <w:r w:rsidRPr="00C72D6E">
        <w:rPr>
          <w:rFonts w:ascii="Roboto" w:hAnsi="Roboto"/>
          <w:color w:val="5C61C8" w:themeColor="accent2"/>
        </w:rPr>
        <w:t>About</w:t>
      </w:r>
      <w:r w:rsidR="002D72D0" w:rsidRPr="00C72D6E">
        <w:rPr>
          <w:rFonts w:ascii="Roboto" w:hAnsi="Roboto"/>
          <w:color w:val="5C61C8" w:themeColor="accent2"/>
        </w:rPr>
        <w:t xml:space="preserve"> </w:t>
      </w:r>
      <w:r w:rsidRPr="00C72D6E">
        <w:rPr>
          <w:rFonts w:ascii="Roboto" w:hAnsi="Roboto"/>
          <w:color w:val="5C61C8" w:themeColor="accent2"/>
        </w:rPr>
        <w:t>Figures</w:t>
      </w:r>
      <w:bookmarkEnd w:id="71"/>
      <w:bookmarkEnd w:id="72"/>
      <w:bookmarkEnd w:id="73"/>
      <w:bookmarkEnd w:id="74"/>
      <w:bookmarkEnd w:id="75"/>
      <w:bookmarkEnd w:id="76"/>
    </w:p>
    <w:p w14:paraId="46E4DADE" w14:textId="42B94955" w:rsidR="00247EBC" w:rsidRPr="00CB2D42" w:rsidRDefault="00247EBC" w:rsidP="00B425E9">
      <w:pPr>
        <w:pStyle w:val="BodyText"/>
        <w:rPr>
          <w:rFonts w:ascii="Roboto" w:hAnsi="Roboto"/>
        </w:rPr>
      </w:pPr>
      <w:r w:rsidRPr="00CB2D42">
        <w:rPr>
          <w:rFonts w:ascii="Roboto" w:hAnsi="Roboto"/>
        </w:rPr>
        <w:t>About</w:t>
      </w:r>
      <w:r w:rsidR="002D72D0" w:rsidRPr="00CB2D42">
        <w:rPr>
          <w:rFonts w:ascii="Roboto" w:hAnsi="Roboto"/>
        </w:rPr>
        <w:t xml:space="preserve"> </w:t>
      </w:r>
      <w:proofErr w:type="gramStart"/>
      <w:r w:rsidRPr="00CB2D42">
        <w:rPr>
          <w:rFonts w:ascii="Roboto" w:hAnsi="Roboto"/>
        </w:rPr>
        <w:t>figures</w:t>
      </w:r>
      <w:proofErr w:type="gramEnd"/>
      <w:r w:rsidR="002D72D0" w:rsidRPr="00CB2D42">
        <w:rPr>
          <w:rFonts w:ascii="Roboto" w:hAnsi="Roboto"/>
        </w:rPr>
        <w:t xml:space="preserve"> </w:t>
      </w:r>
      <w:r w:rsidRPr="00CB2D42">
        <w:rPr>
          <w:rFonts w:ascii="Roboto" w:hAnsi="Roboto"/>
        </w:rPr>
        <w:t>please</w:t>
      </w:r>
      <w:r w:rsidR="002D72D0" w:rsidRPr="00CB2D42">
        <w:rPr>
          <w:rFonts w:ascii="Roboto" w:hAnsi="Roboto"/>
        </w:rPr>
        <w:t xml:space="preserve"> </w:t>
      </w:r>
      <w:r w:rsidRPr="00CB2D42">
        <w:rPr>
          <w:rFonts w:ascii="Roboto" w:hAnsi="Roboto"/>
        </w:rPr>
        <w:t>remember</w:t>
      </w:r>
      <w:r w:rsidR="002D72D0" w:rsidRPr="00CB2D42">
        <w:rPr>
          <w:rFonts w:ascii="Roboto" w:hAnsi="Roboto"/>
        </w:rPr>
        <w:t xml:space="preserve"> </w:t>
      </w:r>
      <w:r w:rsidRPr="00CB2D42">
        <w:rPr>
          <w:rFonts w:ascii="Roboto" w:hAnsi="Roboto"/>
        </w:rPr>
        <w:t>to:</w:t>
      </w:r>
    </w:p>
    <w:p w14:paraId="54AD5F66" w14:textId="640BDF8B" w:rsidR="00247EBC" w:rsidRPr="00CB2D42" w:rsidRDefault="00247EBC" w:rsidP="00247EBC">
      <w:pPr>
        <w:pStyle w:val="bullet1"/>
        <w:rPr>
          <w:rFonts w:ascii="Roboto" w:hAnsi="Roboto"/>
        </w:rPr>
      </w:pPr>
      <w:proofErr w:type="spellStart"/>
      <w:r w:rsidRPr="00CB2D42">
        <w:rPr>
          <w:rFonts w:ascii="Roboto" w:hAnsi="Roboto"/>
        </w:rPr>
        <w:t>Center</w:t>
      </w:r>
      <w:proofErr w:type="spellEnd"/>
      <w:r w:rsidR="002D72D0" w:rsidRPr="00CB2D42">
        <w:rPr>
          <w:rFonts w:ascii="Roboto" w:hAnsi="Roboto"/>
        </w:rPr>
        <w:t xml:space="preserve"> </w:t>
      </w:r>
      <w:r w:rsidRPr="00CB2D42">
        <w:rPr>
          <w:rFonts w:ascii="Roboto" w:hAnsi="Roboto"/>
        </w:rPr>
        <w:t>them</w:t>
      </w:r>
    </w:p>
    <w:p w14:paraId="1A31A359" w14:textId="6433FB17" w:rsidR="00247EBC" w:rsidRPr="00CB2D42" w:rsidRDefault="00247EBC" w:rsidP="00247EBC">
      <w:pPr>
        <w:pStyle w:val="bullet1"/>
        <w:rPr>
          <w:rFonts w:ascii="Roboto" w:hAnsi="Roboto"/>
        </w:rPr>
      </w:pPr>
      <w:r w:rsidRPr="00CB2D42">
        <w:rPr>
          <w:rFonts w:ascii="Roboto" w:hAnsi="Roboto"/>
        </w:rPr>
        <w:t>Put</w:t>
      </w:r>
      <w:r w:rsidR="002D72D0" w:rsidRPr="00CB2D42">
        <w:rPr>
          <w:rFonts w:ascii="Roboto" w:hAnsi="Roboto"/>
        </w:rPr>
        <w:t xml:space="preserve"> </w:t>
      </w:r>
      <w:r w:rsidRPr="00CB2D42">
        <w:rPr>
          <w:rFonts w:ascii="Roboto" w:hAnsi="Roboto"/>
        </w:rPr>
        <w:t>Figure</w:t>
      </w:r>
      <w:r w:rsidR="002D72D0" w:rsidRPr="00CB2D42">
        <w:rPr>
          <w:rFonts w:ascii="Roboto" w:hAnsi="Roboto"/>
        </w:rPr>
        <w:t xml:space="preserve"> </w:t>
      </w:r>
      <w:r w:rsidRPr="00CB2D42">
        <w:rPr>
          <w:rFonts w:ascii="Roboto" w:hAnsi="Roboto"/>
        </w:rPr>
        <w:t>caption</w:t>
      </w:r>
      <w:r w:rsidR="002D72D0" w:rsidRPr="00CB2D42">
        <w:rPr>
          <w:rFonts w:ascii="Roboto" w:hAnsi="Roboto"/>
        </w:rPr>
        <w:t xml:space="preserve"> </w:t>
      </w:r>
      <w:r w:rsidRPr="00CB2D42">
        <w:rPr>
          <w:rFonts w:ascii="Roboto" w:hAnsi="Roboto"/>
        </w:rPr>
        <w:t>(easier</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then</w:t>
      </w:r>
      <w:r w:rsidR="002D72D0" w:rsidRPr="00CB2D42">
        <w:rPr>
          <w:rFonts w:ascii="Roboto" w:hAnsi="Roboto"/>
        </w:rPr>
        <w:t xml:space="preserve"> </w:t>
      </w:r>
      <w:r w:rsidRPr="00CB2D42">
        <w:rPr>
          <w:rFonts w:ascii="Roboto" w:hAnsi="Roboto"/>
        </w:rPr>
        <w:t>cross-reference</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them):</w:t>
      </w:r>
      <w:r w:rsidR="002D72D0" w:rsidRPr="00CB2D42">
        <w:rPr>
          <w:rFonts w:ascii="Roboto" w:hAnsi="Roboto"/>
        </w:rPr>
        <w:t xml:space="preserve"> </w:t>
      </w:r>
    </w:p>
    <w:p w14:paraId="7D545842" w14:textId="1FCD3425" w:rsidR="00247EBC" w:rsidRPr="00CB2D42" w:rsidRDefault="00247EBC" w:rsidP="00247EBC">
      <w:pPr>
        <w:pStyle w:val="bullet1"/>
        <w:rPr>
          <w:rFonts w:ascii="Roboto" w:hAnsi="Roboto"/>
        </w:rPr>
      </w:pPr>
      <w:r w:rsidRPr="00CB2D42">
        <w:rPr>
          <w:rFonts w:ascii="Roboto" w:hAnsi="Roboto"/>
        </w:rPr>
        <w:t>Caption</w:t>
      </w:r>
      <w:r w:rsidR="002D72D0" w:rsidRPr="00CB2D42">
        <w:rPr>
          <w:rFonts w:ascii="Roboto" w:hAnsi="Roboto"/>
        </w:rPr>
        <w:t xml:space="preserve"> </w:t>
      </w:r>
      <w:r w:rsidRPr="00CB2D42">
        <w:rPr>
          <w:rFonts w:ascii="Roboto" w:hAnsi="Roboto"/>
        </w:rPr>
        <w:t>font</w:t>
      </w:r>
      <w:r w:rsidR="002D72D0" w:rsidRPr="00CB2D42">
        <w:rPr>
          <w:rFonts w:ascii="Roboto" w:hAnsi="Roboto"/>
        </w:rPr>
        <w:t xml:space="preserve"> </w:t>
      </w:r>
      <w:r w:rsidRPr="00CB2D42">
        <w:rPr>
          <w:rFonts w:ascii="Roboto" w:hAnsi="Roboto"/>
        </w:rPr>
        <w:t>size</w:t>
      </w:r>
      <w:r w:rsidR="002D72D0" w:rsidRPr="00CB2D42">
        <w:rPr>
          <w:rFonts w:ascii="Roboto" w:hAnsi="Roboto"/>
        </w:rPr>
        <w:t xml:space="preserve"> </w:t>
      </w:r>
      <w:r w:rsidRPr="00CB2D42">
        <w:rPr>
          <w:rFonts w:ascii="Roboto" w:hAnsi="Roboto"/>
        </w:rPr>
        <w:t>should</w:t>
      </w:r>
      <w:r w:rsidR="002D72D0" w:rsidRPr="00CB2D42">
        <w:rPr>
          <w:rFonts w:ascii="Roboto" w:hAnsi="Roboto"/>
        </w:rPr>
        <w:t xml:space="preserve"> </w:t>
      </w:r>
      <w:r w:rsidRPr="00CB2D42">
        <w:rPr>
          <w:rFonts w:ascii="Roboto" w:hAnsi="Roboto"/>
        </w:rPr>
        <w:t>be</w:t>
      </w:r>
      <w:r w:rsidR="002D72D0" w:rsidRPr="00CB2D42">
        <w:rPr>
          <w:rFonts w:ascii="Roboto" w:hAnsi="Roboto"/>
        </w:rPr>
        <w:t xml:space="preserve"> </w:t>
      </w:r>
      <w:r w:rsidRPr="00CB2D42">
        <w:rPr>
          <w:rFonts w:ascii="Roboto" w:hAnsi="Roboto"/>
        </w:rPr>
        <w:t>10</w:t>
      </w:r>
      <w:r w:rsidR="002D72D0" w:rsidRPr="00CB2D42">
        <w:rPr>
          <w:rFonts w:ascii="Roboto" w:hAnsi="Roboto"/>
        </w:rPr>
        <w:t xml:space="preserve"> </w:t>
      </w:r>
      <w:r w:rsidRPr="00CB2D42">
        <w:rPr>
          <w:rFonts w:ascii="Roboto" w:hAnsi="Roboto"/>
        </w:rPr>
        <w:t>pt</w:t>
      </w:r>
      <w:r w:rsidR="002D72D0" w:rsidRPr="00CB2D42">
        <w:rPr>
          <w:rFonts w:ascii="Roboto" w:hAnsi="Roboto"/>
        </w:rPr>
        <w:t xml:space="preserve"> </w:t>
      </w:r>
      <w:proofErr w:type="gramStart"/>
      <w:r w:rsidRPr="00CB2D42">
        <w:rPr>
          <w:rFonts w:ascii="Roboto" w:hAnsi="Roboto"/>
        </w:rPr>
        <w:t>italic</w:t>
      </w:r>
      <w:proofErr w:type="gramEnd"/>
    </w:p>
    <w:p w14:paraId="27CACE65" w14:textId="1BEE9F7D" w:rsidR="00247EBC" w:rsidRPr="00CB2D42" w:rsidRDefault="00247EBC" w:rsidP="00247EBC">
      <w:pPr>
        <w:pStyle w:val="bullet1"/>
        <w:rPr>
          <w:rFonts w:ascii="Roboto" w:hAnsi="Roboto"/>
        </w:rPr>
      </w:pPr>
      <w:r w:rsidRPr="00CB2D42">
        <w:rPr>
          <w:rFonts w:ascii="Roboto" w:hAnsi="Roboto"/>
        </w:rPr>
        <w:t>Caption</w:t>
      </w:r>
      <w:r w:rsidR="002D72D0" w:rsidRPr="00CB2D42">
        <w:rPr>
          <w:rFonts w:ascii="Roboto" w:hAnsi="Roboto"/>
        </w:rPr>
        <w:t xml:space="preserve"> </w:t>
      </w:r>
      <w:r w:rsidRPr="00CB2D42">
        <w:rPr>
          <w:rFonts w:ascii="Roboto" w:hAnsi="Roboto"/>
        </w:rPr>
        <w:t>should</w:t>
      </w:r>
      <w:r w:rsidR="002D72D0" w:rsidRPr="00CB2D42">
        <w:rPr>
          <w:rFonts w:ascii="Roboto" w:hAnsi="Roboto"/>
        </w:rPr>
        <w:t xml:space="preserve"> </w:t>
      </w:r>
      <w:r w:rsidRPr="00CB2D42">
        <w:rPr>
          <w:rFonts w:ascii="Roboto" w:hAnsi="Roboto"/>
        </w:rPr>
        <w:t>be</w:t>
      </w:r>
      <w:r w:rsidR="002D72D0" w:rsidRPr="00CB2D42">
        <w:rPr>
          <w:rFonts w:ascii="Roboto" w:hAnsi="Roboto"/>
        </w:rPr>
        <w:t xml:space="preserve"> </w:t>
      </w:r>
      <w:proofErr w:type="spellStart"/>
      <w:r w:rsidRPr="00CB2D42">
        <w:rPr>
          <w:rFonts w:ascii="Roboto" w:hAnsi="Roboto"/>
        </w:rPr>
        <w:t>centered</w:t>
      </w:r>
      <w:proofErr w:type="spellEnd"/>
      <w:r w:rsidR="002D72D0" w:rsidRPr="00CB2D42">
        <w:rPr>
          <w:rFonts w:ascii="Roboto" w:hAnsi="Roboto"/>
        </w:rPr>
        <w:t xml:space="preserve"> </w:t>
      </w:r>
      <w:r w:rsidRPr="00CB2D42">
        <w:rPr>
          <w:rFonts w:ascii="Roboto" w:hAnsi="Roboto"/>
        </w:rPr>
        <w:t>as</w:t>
      </w:r>
      <w:r w:rsidR="002D72D0" w:rsidRPr="00CB2D42">
        <w:rPr>
          <w:rFonts w:ascii="Roboto" w:hAnsi="Roboto"/>
        </w:rPr>
        <w:t xml:space="preserve"> </w:t>
      </w:r>
      <w:proofErr w:type="gramStart"/>
      <w:r w:rsidRPr="00CB2D42">
        <w:rPr>
          <w:rFonts w:ascii="Roboto" w:hAnsi="Roboto"/>
        </w:rPr>
        <w:t>well</w:t>
      </w:r>
      <w:proofErr w:type="gramEnd"/>
    </w:p>
    <w:p w14:paraId="2A5CBA41" w14:textId="4F9D840B" w:rsidR="00247EBC" w:rsidRPr="00CB2D42" w:rsidRDefault="00247EBC" w:rsidP="00247EBC">
      <w:pPr>
        <w:rPr>
          <w:rFonts w:ascii="Roboto" w:hAnsi="Roboto"/>
        </w:rPr>
      </w:pPr>
    </w:p>
    <w:p w14:paraId="426226FB" w14:textId="1018F2EB" w:rsidR="00C55ECE" w:rsidRPr="00CB2D42" w:rsidRDefault="00247EBC" w:rsidP="00B425E9">
      <w:pPr>
        <w:pStyle w:val="BodyText"/>
        <w:rPr>
          <w:rFonts w:ascii="Roboto" w:hAnsi="Roboto"/>
        </w:rPr>
      </w:pPr>
      <w:r w:rsidRPr="00CB2D42">
        <w:rPr>
          <w:rFonts w:ascii="Roboto" w:hAnsi="Roboto"/>
        </w:rPr>
        <w:t>If</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picture</w:t>
      </w:r>
      <w:r w:rsidR="002D72D0" w:rsidRPr="00CB2D42">
        <w:rPr>
          <w:rFonts w:ascii="Roboto" w:hAnsi="Roboto"/>
        </w:rPr>
        <w:t xml:space="preserve"> </w:t>
      </w:r>
      <w:r w:rsidRPr="00CB2D42">
        <w:rPr>
          <w:rFonts w:ascii="Roboto" w:hAnsi="Roboto"/>
        </w:rPr>
        <w:t>is</w:t>
      </w:r>
      <w:r w:rsidR="002D72D0" w:rsidRPr="00CB2D42">
        <w:rPr>
          <w:rFonts w:ascii="Roboto" w:hAnsi="Roboto"/>
        </w:rPr>
        <w:t xml:space="preserve"> </w:t>
      </w:r>
      <w:r w:rsidRPr="00CB2D42">
        <w:rPr>
          <w:rFonts w:ascii="Roboto" w:hAnsi="Roboto"/>
        </w:rPr>
        <w:t>taken</w:t>
      </w:r>
      <w:r w:rsidR="002D72D0" w:rsidRPr="00CB2D42">
        <w:rPr>
          <w:rFonts w:ascii="Roboto" w:hAnsi="Roboto"/>
        </w:rPr>
        <w:t xml:space="preserve"> </w:t>
      </w:r>
      <w:r w:rsidRPr="00CB2D42">
        <w:rPr>
          <w:rFonts w:ascii="Roboto" w:hAnsi="Roboto"/>
        </w:rPr>
        <w:t>from</w:t>
      </w:r>
      <w:r w:rsidR="002D72D0" w:rsidRPr="00CB2D42">
        <w:rPr>
          <w:rFonts w:ascii="Roboto" w:hAnsi="Roboto"/>
        </w:rPr>
        <w:t xml:space="preserve"> </w:t>
      </w:r>
      <w:r w:rsidRPr="00CB2D42">
        <w:rPr>
          <w:rFonts w:ascii="Roboto" w:hAnsi="Roboto"/>
        </w:rPr>
        <w:t>some</w:t>
      </w:r>
      <w:r w:rsidR="002D72D0" w:rsidRPr="00CB2D42">
        <w:rPr>
          <w:rFonts w:ascii="Roboto" w:hAnsi="Roboto"/>
        </w:rPr>
        <w:t xml:space="preserve"> </w:t>
      </w:r>
      <w:r w:rsidRPr="00CB2D42">
        <w:rPr>
          <w:rFonts w:ascii="Roboto" w:hAnsi="Roboto"/>
        </w:rPr>
        <w:t>other</w:t>
      </w:r>
      <w:r w:rsidR="002D72D0" w:rsidRPr="00CB2D42">
        <w:rPr>
          <w:rFonts w:ascii="Roboto" w:hAnsi="Roboto"/>
        </w:rPr>
        <w:t xml:space="preserve"> </w:t>
      </w:r>
      <w:r w:rsidRPr="00CB2D42">
        <w:rPr>
          <w:rFonts w:ascii="Roboto" w:hAnsi="Roboto"/>
        </w:rPr>
        <w:t>sources</w:t>
      </w:r>
      <w:r w:rsidR="002D72D0" w:rsidRPr="00CB2D42">
        <w:rPr>
          <w:rFonts w:ascii="Roboto" w:hAnsi="Roboto"/>
        </w:rPr>
        <w:t xml:space="preserve"> </w:t>
      </w:r>
      <w:r w:rsidRPr="00CB2D42">
        <w:rPr>
          <w:rFonts w:ascii="Roboto" w:hAnsi="Roboto"/>
        </w:rPr>
        <w:t>this</w:t>
      </w:r>
      <w:r w:rsidR="002D72D0" w:rsidRPr="00CB2D42">
        <w:rPr>
          <w:rFonts w:ascii="Roboto" w:hAnsi="Roboto"/>
        </w:rPr>
        <w:t xml:space="preserve"> </w:t>
      </w:r>
      <w:r w:rsidRPr="00CB2D42">
        <w:rPr>
          <w:rFonts w:ascii="Roboto" w:hAnsi="Roboto"/>
        </w:rPr>
        <w:t>should</w:t>
      </w:r>
      <w:r w:rsidR="002D72D0" w:rsidRPr="00CB2D42">
        <w:rPr>
          <w:rFonts w:ascii="Roboto" w:hAnsi="Roboto"/>
        </w:rPr>
        <w:t xml:space="preserve"> </w:t>
      </w:r>
      <w:r w:rsidRPr="00CB2D42">
        <w:rPr>
          <w:rFonts w:ascii="Roboto" w:hAnsi="Roboto"/>
        </w:rPr>
        <w:t>be</w:t>
      </w:r>
      <w:r w:rsidR="002D72D0" w:rsidRPr="00CB2D42">
        <w:rPr>
          <w:rFonts w:ascii="Roboto" w:hAnsi="Roboto"/>
        </w:rPr>
        <w:t xml:space="preserve"> </w:t>
      </w:r>
      <w:r w:rsidRPr="00CB2D42">
        <w:rPr>
          <w:rFonts w:ascii="Roboto" w:hAnsi="Roboto"/>
        </w:rPr>
        <w:t>stated</w:t>
      </w:r>
      <w:r w:rsidR="00F87C88" w:rsidRPr="00CB2D42">
        <w:rPr>
          <w:rFonts w:ascii="Roboto" w:hAnsi="Roboto"/>
        </w:rPr>
        <w:t>¯</w:t>
      </w:r>
    </w:p>
    <w:p w14:paraId="4A7E3D14" w14:textId="76A15074" w:rsidR="00247EBC" w:rsidRPr="00CB2D42" w:rsidRDefault="0051548E" w:rsidP="00911FE4">
      <w:pPr>
        <w:pStyle w:val="Imagestyle"/>
        <w:rPr>
          <w:rFonts w:ascii="Roboto" w:hAnsi="Roboto"/>
          <w:lang w:val="en-US"/>
        </w:rPr>
      </w:pPr>
      <w:r w:rsidRPr="00CB2D42">
        <w:rPr>
          <w:rFonts w:ascii="Roboto" w:hAnsi="Roboto"/>
          <w:lang w:val="en-US" w:eastAsia="en-US"/>
        </w:rPr>
        <w:drawing>
          <wp:anchor distT="0" distB="0" distL="114300" distR="114300" simplePos="0" relativeHeight="251634176" behindDoc="0" locked="0" layoutInCell="1" allowOverlap="0" wp14:anchorId="5DA65550" wp14:editId="3F93EC7E">
            <wp:simplePos x="0" y="0"/>
            <wp:positionH relativeFrom="column">
              <wp:posOffset>1022350</wp:posOffset>
            </wp:positionH>
            <wp:positionV relativeFrom="paragraph">
              <wp:posOffset>473075</wp:posOffset>
            </wp:positionV>
            <wp:extent cx="3811905" cy="3052445"/>
            <wp:effectExtent l="0" t="0" r="0" b="0"/>
            <wp:wrapTopAndBottom/>
            <wp:docPr id="1" name="Picture 1" descr="home-networking-7402h-be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networking-7402h-ben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1905" cy="305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A168F" w14:textId="189DEEA1" w:rsidR="00247EBC" w:rsidRPr="00CB2D42" w:rsidRDefault="00247EBC" w:rsidP="00911FE4">
      <w:pPr>
        <w:pStyle w:val="Caption"/>
        <w:rPr>
          <w:rFonts w:ascii="Roboto" w:hAnsi="Roboto"/>
          <w:lang w:val="en-US"/>
        </w:rPr>
      </w:pPr>
      <w:bookmarkStart w:id="77" w:name="_Toc349289370"/>
      <w:bookmarkStart w:id="78" w:name="_Toc478057866"/>
      <w:r w:rsidRPr="00CB2D42">
        <w:rPr>
          <w:rFonts w:ascii="Roboto" w:hAnsi="Roboto"/>
          <w:lang w:val="en-US"/>
        </w:rPr>
        <w:t>Figure</w:t>
      </w:r>
      <w:r w:rsidR="002D72D0" w:rsidRPr="00CB2D42">
        <w:rPr>
          <w:rFonts w:ascii="Roboto" w:hAnsi="Roboto"/>
          <w:lang w:val="en-US"/>
        </w:rPr>
        <w:t xml:space="preserve"> </w:t>
      </w:r>
      <w:r w:rsidRPr="00CB2D42">
        <w:rPr>
          <w:rFonts w:ascii="Roboto" w:hAnsi="Roboto"/>
        </w:rPr>
        <w:fldChar w:fldCharType="begin"/>
      </w:r>
      <w:r w:rsidRPr="00CB2D42">
        <w:rPr>
          <w:rFonts w:ascii="Roboto" w:hAnsi="Roboto"/>
          <w:lang w:val="en-US"/>
        </w:rPr>
        <w:instrText xml:space="preserve"> SEQ Figure \* ARABIC </w:instrText>
      </w:r>
      <w:r w:rsidRPr="00CB2D42">
        <w:rPr>
          <w:rFonts w:ascii="Roboto" w:hAnsi="Roboto"/>
        </w:rPr>
        <w:fldChar w:fldCharType="separate"/>
      </w:r>
      <w:r w:rsidR="003E471F" w:rsidRPr="00CB2D42">
        <w:rPr>
          <w:rFonts w:ascii="Roboto" w:hAnsi="Roboto"/>
          <w:noProof/>
          <w:lang w:val="en-US"/>
        </w:rPr>
        <w:t>1</w:t>
      </w:r>
      <w:r w:rsidRPr="00CB2D42">
        <w:rPr>
          <w:rFonts w:ascii="Roboto" w:hAnsi="Roboto"/>
        </w:rPr>
        <w:fldChar w:fldCharType="end"/>
      </w:r>
      <w:r w:rsidRPr="00CB2D42">
        <w:rPr>
          <w:rFonts w:ascii="Roboto" w:hAnsi="Roboto"/>
          <w:lang w:val="en-US"/>
        </w:rPr>
        <w:t>:</w:t>
      </w:r>
      <w:r w:rsidR="002D72D0" w:rsidRPr="00CB2D42">
        <w:rPr>
          <w:rFonts w:ascii="Roboto" w:hAnsi="Roboto"/>
          <w:lang w:val="en-US"/>
        </w:rPr>
        <w:t xml:space="preserve"> </w:t>
      </w:r>
      <w:r w:rsidRPr="00CB2D42">
        <w:rPr>
          <w:rFonts w:ascii="Roboto" w:hAnsi="Roboto"/>
          <w:lang w:val="en-US"/>
        </w:rPr>
        <w:t>this</w:t>
      </w:r>
      <w:r w:rsidR="002D72D0" w:rsidRPr="00CB2D42">
        <w:rPr>
          <w:rFonts w:ascii="Roboto" w:hAnsi="Roboto"/>
          <w:lang w:val="en-US"/>
        </w:rPr>
        <w:t xml:space="preserve"> </w:t>
      </w:r>
      <w:r w:rsidRPr="00CB2D42">
        <w:rPr>
          <w:rFonts w:ascii="Roboto" w:hAnsi="Roboto"/>
          <w:lang w:val="en-US"/>
        </w:rPr>
        <w:t>figure</w:t>
      </w:r>
      <w:r w:rsidR="002D72D0" w:rsidRPr="00CB2D42">
        <w:rPr>
          <w:rFonts w:ascii="Roboto" w:hAnsi="Roboto"/>
          <w:lang w:val="en-US"/>
        </w:rPr>
        <w:t xml:space="preserve"> </w:t>
      </w:r>
      <w:r w:rsidRPr="00CB2D42">
        <w:rPr>
          <w:rFonts w:ascii="Roboto" w:hAnsi="Roboto"/>
          <w:lang w:val="en-US"/>
        </w:rPr>
        <w:t>is</w:t>
      </w:r>
      <w:r w:rsidR="002D72D0" w:rsidRPr="00CB2D42">
        <w:rPr>
          <w:rFonts w:ascii="Roboto" w:hAnsi="Roboto"/>
          <w:lang w:val="en-US"/>
        </w:rPr>
        <w:t xml:space="preserve"> </w:t>
      </w:r>
      <w:r w:rsidRPr="00CB2D42">
        <w:rPr>
          <w:rFonts w:ascii="Roboto" w:hAnsi="Roboto"/>
          <w:lang w:val="en-US"/>
        </w:rPr>
        <w:t>taken</w:t>
      </w:r>
      <w:r w:rsidR="002D72D0" w:rsidRPr="00CB2D42">
        <w:rPr>
          <w:rFonts w:ascii="Roboto" w:hAnsi="Roboto"/>
          <w:lang w:val="en-US"/>
        </w:rPr>
        <w:t xml:space="preserve"> </w:t>
      </w:r>
      <w:r w:rsidRPr="00CB2D42">
        <w:rPr>
          <w:rFonts w:ascii="Roboto" w:hAnsi="Roboto"/>
          <w:lang w:val="en-US"/>
        </w:rPr>
        <w:t>from</w:t>
      </w:r>
      <w:r w:rsidR="002D72D0" w:rsidRPr="00CB2D42">
        <w:rPr>
          <w:rFonts w:ascii="Roboto" w:hAnsi="Roboto"/>
          <w:lang w:val="en-US"/>
        </w:rPr>
        <w:t xml:space="preserve"> </w:t>
      </w:r>
      <w:r w:rsidRPr="00CB2D42">
        <w:rPr>
          <w:rFonts w:ascii="Roboto" w:hAnsi="Roboto"/>
          <w:lang w:val="en-US"/>
        </w:rPr>
        <w:t>IDC</w:t>
      </w:r>
      <w:r w:rsidR="002D72D0" w:rsidRPr="00CB2D42">
        <w:rPr>
          <w:rFonts w:ascii="Roboto" w:hAnsi="Roboto"/>
          <w:lang w:val="en-US"/>
        </w:rPr>
        <w:t xml:space="preserve"> </w:t>
      </w:r>
      <w:proofErr w:type="gramStart"/>
      <w:r w:rsidRPr="00CB2D42">
        <w:rPr>
          <w:rFonts w:ascii="Roboto" w:hAnsi="Roboto"/>
          <w:lang w:val="en-US"/>
        </w:rPr>
        <w:t>report</w:t>
      </w:r>
      <w:bookmarkEnd w:id="77"/>
      <w:bookmarkEnd w:id="78"/>
      <w:proofErr w:type="gramEnd"/>
    </w:p>
    <w:p w14:paraId="0040542E" w14:textId="5736264D" w:rsidR="00247EBC" w:rsidRPr="00CB2D42" w:rsidRDefault="00247EBC" w:rsidP="00247EBC">
      <w:pPr>
        <w:rPr>
          <w:rFonts w:ascii="Roboto" w:hAnsi="Roboto"/>
        </w:rPr>
      </w:pPr>
    </w:p>
    <w:p w14:paraId="3EEA0F39" w14:textId="77777777" w:rsidR="00247EBC" w:rsidRPr="00CB2D42" w:rsidRDefault="00247EBC" w:rsidP="00E068C3">
      <w:pPr>
        <w:rPr>
          <w:rFonts w:ascii="Roboto" w:hAnsi="Roboto"/>
        </w:rPr>
      </w:pPr>
    </w:p>
    <w:p w14:paraId="3456E57C" w14:textId="77777777" w:rsidR="00247EBC" w:rsidRPr="00CB2D42" w:rsidRDefault="00247EBC" w:rsidP="00E068C3">
      <w:pPr>
        <w:rPr>
          <w:rFonts w:ascii="Roboto" w:hAnsi="Roboto"/>
        </w:rPr>
      </w:pPr>
    </w:p>
    <w:p w14:paraId="04AE9DDE" w14:textId="77777777" w:rsidR="00E068C3" w:rsidRPr="00CB2D42" w:rsidRDefault="00E068C3" w:rsidP="00E068C3">
      <w:pPr>
        <w:rPr>
          <w:rFonts w:ascii="Roboto" w:hAnsi="Roboto"/>
        </w:rPr>
      </w:pPr>
    </w:p>
    <w:p w14:paraId="39EAFCA1" w14:textId="77777777" w:rsidR="000A7BC0" w:rsidRPr="00CB2D42" w:rsidRDefault="000A7BC0" w:rsidP="00E068C3">
      <w:pPr>
        <w:rPr>
          <w:rFonts w:ascii="Roboto" w:hAnsi="Roboto"/>
        </w:rPr>
      </w:pPr>
    </w:p>
    <w:p w14:paraId="06EA820F" w14:textId="722C45C4" w:rsidR="00247EBC" w:rsidRPr="00D615B1" w:rsidRDefault="00247EBC" w:rsidP="008B3173">
      <w:pPr>
        <w:pStyle w:val="Heading2"/>
        <w:rPr>
          <w:rFonts w:ascii="Roboto" w:hAnsi="Roboto"/>
          <w:color w:val="3E3E6B" w:themeColor="text1"/>
        </w:rPr>
      </w:pPr>
      <w:bookmarkStart w:id="79" w:name="_Toc478055361"/>
      <w:bookmarkStart w:id="80" w:name="_Toc478115916"/>
      <w:bookmarkStart w:id="81" w:name="_Toc478117875"/>
      <w:bookmarkStart w:id="82" w:name="_Toc478117928"/>
      <w:bookmarkStart w:id="83" w:name="_Toc478117965"/>
      <w:bookmarkStart w:id="84" w:name="_Toc128669901"/>
      <w:r w:rsidRPr="00D615B1">
        <w:rPr>
          <w:rFonts w:ascii="Roboto" w:hAnsi="Roboto"/>
          <w:color w:val="3E3E6B" w:themeColor="text1"/>
        </w:rPr>
        <w:lastRenderedPageBreak/>
        <w:t>About</w:t>
      </w:r>
      <w:r w:rsidR="002D72D0" w:rsidRPr="00D615B1">
        <w:rPr>
          <w:rFonts w:ascii="Roboto" w:hAnsi="Roboto"/>
          <w:color w:val="3E3E6B" w:themeColor="text1"/>
        </w:rPr>
        <w:t xml:space="preserve"> </w:t>
      </w:r>
      <w:r w:rsidRPr="00D615B1">
        <w:rPr>
          <w:rFonts w:ascii="Roboto" w:hAnsi="Roboto"/>
          <w:color w:val="3E3E6B" w:themeColor="text1"/>
        </w:rPr>
        <w:t>Tables</w:t>
      </w:r>
      <w:bookmarkEnd w:id="79"/>
      <w:bookmarkEnd w:id="80"/>
      <w:bookmarkEnd w:id="81"/>
      <w:bookmarkEnd w:id="82"/>
      <w:bookmarkEnd w:id="83"/>
      <w:bookmarkEnd w:id="84"/>
    </w:p>
    <w:p w14:paraId="6D8C3D8E" w14:textId="1AF47DA6" w:rsidR="00247EBC" w:rsidRPr="00CB2D42" w:rsidRDefault="00247EBC" w:rsidP="00B425E9">
      <w:pPr>
        <w:pStyle w:val="BodyText"/>
        <w:rPr>
          <w:rFonts w:ascii="Roboto" w:hAnsi="Roboto"/>
        </w:rPr>
      </w:pPr>
      <w:r w:rsidRPr="00CB2D42">
        <w:rPr>
          <w:rFonts w:ascii="Roboto" w:hAnsi="Roboto"/>
        </w:rPr>
        <w:t>About</w:t>
      </w:r>
      <w:r w:rsidR="002D72D0" w:rsidRPr="00CB2D42">
        <w:rPr>
          <w:rFonts w:ascii="Roboto" w:hAnsi="Roboto"/>
        </w:rPr>
        <w:t xml:space="preserve"> </w:t>
      </w:r>
      <w:r w:rsidRPr="00CB2D42">
        <w:rPr>
          <w:rFonts w:ascii="Roboto" w:hAnsi="Roboto"/>
        </w:rPr>
        <w:t>tables</w:t>
      </w:r>
      <w:r w:rsidR="002D72D0" w:rsidRPr="00CB2D42">
        <w:rPr>
          <w:rFonts w:ascii="Roboto" w:hAnsi="Roboto"/>
        </w:rPr>
        <w:t xml:space="preserve"> </w:t>
      </w:r>
      <w:r w:rsidRPr="00CB2D42">
        <w:rPr>
          <w:rFonts w:ascii="Roboto" w:hAnsi="Roboto"/>
        </w:rPr>
        <w:t>remember</w:t>
      </w:r>
      <w:r w:rsidR="002D72D0" w:rsidRPr="00CB2D42">
        <w:rPr>
          <w:rFonts w:ascii="Roboto" w:hAnsi="Roboto"/>
        </w:rPr>
        <w:t xml:space="preserve"> </w:t>
      </w:r>
      <w:r w:rsidRPr="00CB2D42">
        <w:rPr>
          <w:rFonts w:ascii="Roboto" w:hAnsi="Roboto"/>
        </w:rPr>
        <w:t>to:</w:t>
      </w:r>
    </w:p>
    <w:p w14:paraId="3822750F" w14:textId="7B189CD9" w:rsidR="00247EBC" w:rsidRPr="00CB2D42" w:rsidRDefault="00247EBC" w:rsidP="00247EBC">
      <w:pPr>
        <w:pStyle w:val="bullet1"/>
        <w:rPr>
          <w:rFonts w:ascii="Roboto" w:hAnsi="Roboto"/>
        </w:rPr>
      </w:pPr>
      <w:proofErr w:type="spellStart"/>
      <w:r w:rsidRPr="00CB2D42">
        <w:rPr>
          <w:rFonts w:ascii="Roboto" w:hAnsi="Roboto"/>
        </w:rPr>
        <w:t>Center</w:t>
      </w:r>
      <w:proofErr w:type="spellEnd"/>
      <w:r w:rsidR="002D72D0" w:rsidRPr="00CB2D42">
        <w:rPr>
          <w:rFonts w:ascii="Roboto" w:hAnsi="Roboto"/>
        </w:rPr>
        <w:t xml:space="preserve"> </w:t>
      </w:r>
      <w:r w:rsidRPr="00CB2D42">
        <w:rPr>
          <w:rFonts w:ascii="Roboto" w:hAnsi="Roboto"/>
        </w:rPr>
        <w:t>them</w:t>
      </w:r>
    </w:p>
    <w:p w14:paraId="1CF19FAF" w14:textId="350D7BE1" w:rsidR="00247EBC" w:rsidRPr="00CB2D42" w:rsidRDefault="00247EBC" w:rsidP="00247EBC">
      <w:pPr>
        <w:pStyle w:val="bullet1"/>
        <w:rPr>
          <w:rFonts w:ascii="Roboto" w:hAnsi="Roboto"/>
        </w:rPr>
      </w:pPr>
      <w:r w:rsidRPr="00CB2D42">
        <w:rPr>
          <w:rFonts w:ascii="Roboto" w:hAnsi="Roboto"/>
        </w:rPr>
        <w:t>Put</w:t>
      </w:r>
      <w:r w:rsidR="002D72D0" w:rsidRPr="00CB2D42">
        <w:rPr>
          <w:rFonts w:ascii="Roboto" w:hAnsi="Roboto"/>
        </w:rPr>
        <w:t xml:space="preserve"> </w:t>
      </w:r>
      <w:r w:rsidRPr="00CB2D42">
        <w:rPr>
          <w:rFonts w:ascii="Roboto" w:hAnsi="Roboto"/>
        </w:rPr>
        <w:t>a</w:t>
      </w:r>
      <w:r w:rsidR="002D72D0" w:rsidRPr="00CB2D42">
        <w:rPr>
          <w:rFonts w:ascii="Roboto" w:hAnsi="Roboto"/>
        </w:rPr>
        <w:t xml:space="preserve"> </w:t>
      </w:r>
      <w:r w:rsidRPr="00CB2D42">
        <w:rPr>
          <w:rFonts w:ascii="Roboto" w:hAnsi="Roboto"/>
        </w:rPr>
        <w:t>Table</w:t>
      </w:r>
      <w:r w:rsidR="002D72D0" w:rsidRPr="00CB2D42">
        <w:rPr>
          <w:rFonts w:ascii="Roboto" w:hAnsi="Roboto"/>
        </w:rPr>
        <w:t xml:space="preserve"> </w:t>
      </w:r>
      <w:r w:rsidRPr="00CB2D42">
        <w:rPr>
          <w:rFonts w:ascii="Roboto" w:hAnsi="Roboto"/>
        </w:rPr>
        <w:t>caption</w:t>
      </w:r>
      <w:r w:rsidR="002D72D0" w:rsidRPr="00CB2D42">
        <w:rPr>
          <w:rFonts w:ascii="Roboto" w:hAnsi="Roboto"/>
        </w:rPr>
        <w:t xml:space="preserve"> </w:t>
      </w:r>
      <w:r w:rsidRPr="00CB2D42">
        <w:rPr>
          <w:rFonts w:ascii="Roboto" w:hAnsi="Roboto"/>
        </w:rPr>
        <w:t>(easier</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then</w:t>
      </w:r>
      <w:r w:rsidR="002D72D0" w:rsidRPr="00CB2D42">
        <w:rPr>
          <w:rFonts w:ascii="Roboto" w:hAnsi="Roboto"/>
        </w:rPr>
        <w:t xml:space="preserve"> </w:t>
      </w:r>
      <w:r w:rsidRPr="00CB2D42">
        <w:rPr>
          <w:rFonts w:ascii="Roboto" w:hAnsi="Roboto"/>
        </w:rPr>
        <w:t>cross-reference</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them):</w:t>
      </w:r>
      <w:r w:rsidR="002D72D0" w:rsidRPr="00CB2D42">
        <w:rPr>
          <w:rFonts w:ascii="Roboto" w:hAnsi="Roboto"/>
        </w:rPr>
        <w:t xml:space="preserve"> </w:t>
      </w:r>
    </w:p>
    <w:p w14:paraId="7C87D13D" w14:textId="2EDA72C0" w:rsidR="00247EBC" w:rsidRPr="00CB2D42" w:rsidRDefault="00247EBC" w:rsidP="00247EBC">
      <w:pPr>
        <w:pStyle w:val="bullet1"/>
        <w:rPr>
          <w:rFonts w:ascii="Roboto" w:hAnsi="Roboto"/>
        </w:rPr>
      </w:pPr>
      <w:r w:rsidRPr="00CB2D42">
        <w:rPr>
          <w:rFonts w:ascii="Roboto" w:hAnsi="Roboto"/>
        </w:rPr>
        <w:t>Caption</w:t>
      </w:r>
      <w:r w:rsidR="002D72D0" w:rsidRPr="00CB2D42">
        <w:rPr>
          <w:rFonts w:ascii="Roboto" w:hAnsi="Roboto"/>
        </w:rPr>
        <w:t xml:space="preserve"> </w:t>
      </w:r>
      <w:r w:rsidRPr="00CB2D42">
        <w:rPr>
          <w:rFonts w:ascii="Roboto" w:hAnsi="Roboto"/>
        </w:rPr>
        <w:t>font</w:t>
      </w:r>
      <w:r w:rsidR="002D72D0" w:rsidRPr="00CB2D42">
        <w:rPr>
          <w:rFonts w:ascii="Roboto" w:hAnsi="Roboto"/>
        </w:rPr>
        <w:t xml:space="preserve"> </w:t>
      </w:r>
      <w:r w:rsidRPr="00CB2D42">
        <w:rPr>
          <w:rFonts w:ascii="Roboto" w:hAnsi="Roboto"/>
        </w:rPr>
        <w:t>size</w:t>
      </w:r>
      <w:r w:rsidR="002D72D0" w:rsidRPr="00CB2D42">
        <w:rPr>
          <w:rFonts w:ascii="Roboto" w:hAnsi="Roboto"/>
        </w:rPr>
        <w:t xml:space="preserve"> </w:t>
      </w:r>
      <w:r w:rsidRPr="00CB2D42">
        <w:rPr>
          <w:rFonts w:ascii="Roboto" w:hAnsi="Roboto"/>
        </w:rPr>
        <w:t>should</w:t>
      </w:r>
      <w:r w:rsidR="002D72D0" w:rsidRPr="00CB2D42">
        <w:rPr>
          <w:rFonts w:ascii="Roboto" w:hAnsi="Roboto"/>
        </w:rPr>
        <w:t xml:space="preserve"> </w:t>
      </w:r>
      <w:r w:rsidRPr="00CB2D42">
        <w:rPr>
          <w:rFonts w:ascii="Roboto" w:hAnsi="Roboto"/>
        </w:rPr>
        <w:t>be</w:t>
      </w:r>
      <w:r w:rsidR="002D72D0" w:rsidRPr="00CB2D42">
        <w:rPr>
          <w:rFonts w:ascii="Roboto" w:hAnsi="Roboto"/>
        </w:rPr>
        <w:t xml:space="preserve"> </w:t>
      </w:r>
      <w:r w:rsidRPr="00CB2D42">
        <w:rPr>
          <w:rFonts w:ascii="Roboto" w:hAnsi="Roboto"/>
        </w:rPr>
        <w:t>10</w:t>
      </w:r>
      <w:r w:rsidR="002D72D0" w:rsidRPr="00CB2D42">
        <w:rPr>
          <w:rFonts w:ascii="Roboto" w:hAnsi="Roboto"/>
        </w:rPr>
        <w:t xml:space="preserve"> </w:t>
      </w:r>
      <w:r w:rsidRPr="00CB2D42">
        <w:rPr>
          <w:rFonts w:ascii="Roboto" w:hAnsi="Roboto"/>
        </w:rPr>
        <w:t>pt</w:t>
      </w:r>
      <w:r w:rsidR="002D72D0" w:rsidRPr="00CB2D42">
        <w:rPr>
          <w:rFonts w:ascii="Roboto" w:hAnsi="Roboto"/>
        </w:rPr>
        <w:t xml:space="preserve"> </w:t>
      </w:r>
      <w:proofErr w:type="gramStart"/>
      <w:r w:rsidRPr="00CB2D42">
        <w:rPr>
          <w:rFonts w:ascii="Roboto" w:hAnsi="Roboto"/>
        </w:rPr>
        <w:t>italic</w:t>
      </w:r>
      <w:proofErr w:type="gramEnd"/>
    </w:p>
    <w:p w14:paraId="01731B1B" w14:textId="7457DF46" w:rsidR="00247EBC" w:rsidRPr="00CB2D42" w:rsidRDefault="00247EBC" w:rsidP="00247EBC">
      <w:pPr>
        <w:pStyle w:val="bullet1"/>
        <w:rPr>
          <w:rFonts w:ascii="Roboto" w:hAnsi="Roboto"/>
        </w:rPr>
      </w:pPr>
      <w:r w:rsidRPr="00CB2D42">
        <w:rPr>
          <w:rFonts w:ascii="Roboto" w:hAnsi="Roboto"/>
        </w:rPr>
        <w:t>Caption</w:t>
      </w:r>
      <w:r w:rsidR="002D72D0" w:rsidRPr="00CB2D42">
        <w:rPr>
          <w:rFonts w:ascii="Roboto" w:hAnsi="Roboto"/>
        </w:rPr>
        <w:t xml:space="preserve"> </w:t>
      </w:r>
      <w:r w:rsidRPr="00CB2D42">
        <w:rPr>
          <w:rFonts w:ascii="Roboto" w:hAnsi="Roboto"/>
        </w:rPr>
        <w:t>should</w:t>
      </w:r>
      <w:r w:rsidR="002D72D0" w:rsidRPr="00CB2D42">
        <w:rPr>
          <w:rFonts w:ascii="Roboto" w:hAnsi="Roboto"/>
        </w:rPr>
        <w:t xml:space="preserve"> </w:t>
      </w:r>
      <w:r w:rsidRPr="00CB2D42">
        <w:rPr>
          <w:rFonts w:ascii="Roboto" w:hAnsi="Roboto"/>
        </w:rPr>
        <w:t>be</w:t>
      </w:r>
      <w:r w:rsidR="002D72D0" w:rsidRPr="00CB2D42">
        <w:rPr>
          <w:rFonts w:ascii="Roboto" w:hAnsi="Roboto"/>
        </w:rPr>
        <w:t xml:space="preserve"> </w:t>
      </w:r>
      <w:proofErr w:type="spellStart"/>
      <w:r w:rsidRPr="00CB2D42">
        <w:rPr>
          <w:rFonts w:ascii="Roboto" w:hAnsi="Roboto"/>
        </w:rPr>
        <w:t>centered</w:t>
      </w:r>
      <w:proofErr w:type="spellEnd"/>
      <w:r w:rsidR="002D72D0" w:rsidRPr="00CB2D42">
        <w:rPr>
          <w:rFonts w:ascii="Roboto" w:hAnsi="Roboto"/>
        </w:rPr>
        <w:t xml:space="preserve"> </w:t>
      </w:r>
      <w:r w:rsidRPr="00CB2D42">
        <w:rPr>
          <w:rFonts w:ascii="Roboto" w:hAnsi="Roboto"/>
        </w:rPr>
        <w:t>as</w:t>
      </w:r>
      <w:r w:rsidR="002D72D0" w:rsidRPr="00CB2D42">
        <w:rPr>
          <w:rFonts w:ascii="Roboto" w:hAnsi="Roboto"/>
        </w:rPr>
        <w:t xml:space="preserve"> </w:t>
      </w:r>
      <w:proofErr w:type="gramStart"/>
      <w:r w:rsidRPr="00CB2D42">
        <w:rPr>
          <w:rFonts w:ascii="Roboto" w:hAnsi="Roboto"/>
        </w:rPr>
        <w:t>well</w:t>
      </w:r>
      <w:proofErr w:type="gramEnd"/>
    </w:p>
    <w:p w14:paraId="37E39DB8" w14:textId="77777777" w:rsidR="00247EBC" w:rsidRPr="00CB2D42" w:rsidRDefault="00247EBC" w:rsidP="00247EBC">
      <w:pPr>
        <w:rPr>
          <w:rFonts w:ascii="Roboto" w:hAnsi="Roboto"/>
        </w:rPr>
      </w:pPr>
    </w:p>
    <w:p w14:paraId="33FFC438" w14:textId="2CD2061B" w:rsidR="004E1177" w:rsidRPr="00CB2D42" w:rsidRDefault="00247EBC" w:rsidP="00B425E9">
      <w:pPr>
        <w:pStyle w:val="BodyText"/>
        <w:rPr>
          <w:rFonts w:ascii="Roboto" w:hAnsi="Roboto"/>
        </w:rPr>
      </w:pPr>
      <w:r w:rsidRPr="00CB2D42">
        <w:rPr>
          <w:rFonts w:ascii="Roboto" w:hAnsi="Roboto"/>
        </w:rPr>
        <w:t>If</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Table</w:t>
      </w:r>
      <w:r w:rsidR="002D72D0" w:rsidRPr="00CB2D42">
        <w:rPr>
          <w:rFonts w:ascii="Roboto" w:hAnsi="Roboto"/>
        </w:rPr>
        <w:t xml:space="preserve"> </w:t>
      </w:r>
      <w:r w:rsidRPr="00CB2D42">
        <w:rPr>
          <w:rFonts w:ascii="Roboto" w:hAnsi="Roboto"/>
        </w:rPr>
        <w:t>is</w:t>
      </w:r>
      <w:r w:rsidR="002D72D0" w:rsidRPr="00CB2D42">
        <w:rPr>
          <w:rFonts w:ascii="Roboto" w:hAnsi="Roboto"/>
        </w:rPr>
        <w:t xml:space="preserve"> </w:t>
      </w:r>
      <w:r w:rsidRPr="00CB2D42">
        <w:rPr>
          <w:rFonts w:ascii="Roboto" w:hAnsi="Roboto"/>
        </w:rPr>
        <w:t>taken</w:t>
      </w:r>
      <w:r w:rsidR="002D72D0" w:rsidRPr="00CB2D42">
        <w:rPr>
          <w:rFonts w:ascii="Roboto" w:hAnsi="Roboto"/>
        </w:rPr>
        <w:t xml:space="preserve"> </w:t>
      </w:r>
      <w:r w:rsidRPr="00CB2D42">
        <w:rPr>
          <w:rFonts w:ascii="Roboto" w:hAnsi="Roboto"/>
        </w:rPr>
        <w:t>from</w:t>
      </w:r>
      <w:r w:rsidR="002D72D0" w:rsidRPr="00CB2D42">
        <w:rPr>
          <w:rFonts w:ascii="Roboto" w:hAnsi="Roboto"/>
        </w:rPr>
        <w:t xml:space="preserve"> </w:t>
      </w:r>
      <w:r w:rsidRPr="00CB2D42">
        <w:rPr>
          <w:rFonts w:ascii="Roboto" w:hAnsi="Roboto"/>
        </w:rPr>
        <w:t>some</w:t>
      </w:r>
      <w:r w:rsidR="002D72D0" w:rsidRPr="00CB2D42">
        <w:rPr>
          <w:rFonts w:ascii="Roboto" w:hAnsi="Roboto"/>
        </w:rPr>
        <w:t xml:space="preserve"> </w:t>
      </w:r>
      <w:r w:rsidRPr="00CB2D42">
        <w:rPr>
          <w:rFonts w:ascii="Roboto" w:hAnsi="Roboto"/>
        </w:rPr>
        <w:t>other</w:t>
      </w:r>
      <w:r w:rsidR="002D72D0" w:rsidRPr="00CB2D42">
        <w:rPr>
          <w:rFonts w:ascii="Roboto" w:hAnsi="Roboto"/>
        </w:rPr>
        <w:t xml:space="preserve"> </w:t>
      </w:r>
      <w:r w:rsidRPr="00CB2D42">
        <w:rPr>
          <w:rFonts w:ascii="Roboto" w:hAnsi="Roboto"/>
        </w:rPr>
        <w:t>sources</w:t>
      </w:r>
      <w:r w:rsidR="002D72D0" w:rsidRPr="00CB2D42">
        <w:rPr>
          <w:rFonts w:ascii="Roboto" w:hAnsi="Roboto"/>
        </w:rPr>
        <w:t xml:space="preserve"> </w:t>
      </w:r>
      <w:r w:rsidRPr="00CB2D42">
        <w:rPr>
          <w:rFonts w:ascii="Roboto" w:hAnsi="Roboto"/>
        </w:rPr>
        <w:t>this</w:t>
      </w:r>
      <w:r w:rsidR="002D72D0" w:rsidRPr="00CB2D42">
        <w:rPr>
          <w:rFonts w:ascii="Roboto" w:hAnsi="Roboto"/>
        </w:rPr>
        <w:t xml:space="preserve"> </w:t>
      </w:r>
      <w:r w:rsidRPr="00CB2D42">
        <w:rPr>
          <w:rFonts w:ascii="Roboto" w:hAnsi="Roboto"/>
        </w:rPr>
        <w:t>should</w:t>
      </w:r>
      <w:r w:rsidR="002D72D0" w:rsidRPr="00CB2D42">
        <w:rPr>
          <w:rFonts w:ascii="Roboto" w:hAnsi="Roboto"/>
        </w:rPr>
        <w:t xml:space="preserve"> </w:t>
      </w:r>
      <w:r w:rsidRPr="00CB2D42">
        <w:rPr>
          <w:rFonts w:ascii="Roboto" w:hAnsi="Roboto"/>
        </w:rPr>
        <w:t>be</w:t>
      </w:r>
      <w:r w:rsidR="002D72D0" w:rsidRPr="00CB2D42">
        <w:rPr>
          <w:rFonts w:ascii="Roboto" w:hAnsi="Roboto"/>
        </w:rPr>
        <w:t xml:space="preserve"> </w:t>
      </w:r>
      <w:r w:rsidRPr="00CB2D42">
        <w:rPr>
          <w:rFonts w:ascii="Roboto" w:hAnsi="Roboto"/>
        </w:rPr>
        <w:t>stated</w:t>
      </w:r>
    </w:p>
    <w:p w14:paraId="0662A962" w14:textId="03D3DD09" w:rsidR="004E1177" w:rsidRPr="00CB2D42" w:rsidRDefault="00247EBC" w:rsidP="00B425E9">
      <w:pPr>
        <w:pStyle w:val="BodyText"/>
        <w:rPr>
          <w:rFonts w:ascii="Roboto" w:hAnsi="Roboto"/>
        </w:rPr>
      </w:pPr>
      <w:r w:rsidRPr="00CB2D42">
        <w:rPr>
          <w:rFonts w:ascii="Roboto" w:hAnsi="Roboto"/>
        </w:rPr>
        <w:t>Hereby</w:t>
      </w:r>
      <w:r w:rsidR="002D72D0" w:rsidRPr="00CB2D42">
        <w:rPr>
          <w:rFonts w:ascii="Roboto" w:hAnsi="Roboto"/>
        </w:rPr>
        <w:t xml:space="preserve"> </w:t>
      </w:r>
      <w:r w:rsidRPr="00CB2D42">
        <w:rPr>
          <w:rFonts w:ascii="Roboto" w:hAnsi="Roboto"/>
        </w:rPr>
        <w:t>a</w:t>
      </w:r>
      <w:r w:rsidR="002D72D0" w:rsidRPr="00CB2D42">
        <w:rPr>
          <w:rFonts w:ascii="Roboto" w:hAnsi="Roboto"/>
        </w:rPr>
        <w:t xml:space="preserve"> </w:t>
      </w:r>
      <w:r w:rsidRPr="00CB2D42">
        <w:rPr>
          <w:rFonts w:ascii="Roboto" w:hAnsi="Roboto"/>
        </w:rPr>
        <w:t>table</w:t>
      </w:r>
      <w:r w:rsidR="002D72D0" w:rsidRPr="00CB2D42">
        <w:rPr>
          <w:rFonts w:ascii="Roboto" w:hAnsi="Roboto"/>
        </w:rPr>
        <w:t xml:space="preserve"> </w:t>
      </w:r>
      <w:r w:rsidRPr="00CB2D42">
        <w:rPr>
          <w:rFonts w:ascii="Roboto" w:hAnsi="Roboto"/>
        </w:rPr>
        <w:t>example:</w:t>
      </w:r>
    </w:p>
    <w:p w14:paraId="6446405F" w14:textId="710E92B5" w:rsidR="00300DC4" w:rsidRPr="00CB2D42" w:rsidRDefault="00300DC4" w:rsidP="00495F14">
      <w:pPr>
        <w:pStyle w:val="Caption"/>
        <w:rPr>
          <w:rFonts w:ascii="Roboto" w:hAnsi="Roboto"/>
        </w:rPr>
      </w:pPr>
      <w:bookmarkStart w:id="85" w:name="_Toc504555049"/>
      <w:r w:rsidRPr="00CB2D42">
        <w:rPr>
          <w:rFonts w:ascii="Roboto" w:hAnsi="Roboto"/>
        </w:rPr>
        <w:t>Table</w:t>
      </w:r>
      <w:r w:rsidR="002D72D0" w:rsidRPr="00CB2D42">
        <w:rPr>
          <w:rFonts w:ascii="Roboto" w:hAnsi="Roboto"/>
        </w:rPr>
        <w:t xml:space="preserve"> </w:t>
      </w:r>
      <w:r w:rsidRPr="00CB2D42">
        <w:rPr>
          <w:rFonts w:ascii="Roboto" w:hAnsi="Roboto"/>
        </w:rPr>
        <w:fldChar w:fldCharType="begin"/>
      </w:r>
      <w:r w:rsidRPr="00CB2D42">
        <w:rPr>
          <w:rFonts w:ascii="Roboto" w:hAnsi="Roboto"/>
        </w:rPr>
        <w:instrText xml:space="preserve"> SEQ Table \* ARABIC </w:instrText>
      </w:r>
      <w:r w:rsidRPr="00CB2D42">
        <w:rPr>
          <w:rFonts w:ascii="Roboto" w:hAnsi="Roboto"/>
        </w:rPr>
        <w:fldChar w:fldCharType="separate"/>
      </w:r>
      <w:r w:rsidR="00DA3A9B" w:rsidRPr="00CB2D42">
        <w:rPr>
          <w:rFonts w:ascii="Roboto" w:hAnsi="Roboto"/>
          <w:noProof/>
        </w:rPr>
        <w:t>1</w:t>
      </w:r>
      <w:r w:rsidRPr="00CB2D42">
        <w:rPr>
          <w:rFonts w:ascii="Roboto" w:hAnsi="Roboto"/>
        </w:rPr>
        <w:fldChar w:fldCharType="end"/>
      </w:r>
      <w:r w:rsidRPr="00CB2D42">
        <w:rPr>
          <w:rFonts w:ascii="Roboto" w:hAnsi="Roboto"/>
        </w:rPr>
        <w:t>:</w:t>
      </w:r>
      <w:r w:rsidR="002D72D0" w:rsidRPr="00CB2D42">
        <w:rPr>
          <w:rFonts w:ascii="Roboto" w:hAnsi="Roboto"/>
        </w:rPr>
        <w:t xml:space="preserve"> </w:t>
      </w:r>
      <w:r w:rsidRPr="00CB2D42">
        <w:rPr>
          <w:rFonts w:ascii="Roboto" w:hAnsi="Roboto"/>
        </w:rPr>
        <w:t>caption</w:t>
      </w:r>
      <w:r w:rsidR="002D72D0" w:rsidRPr="00CB2D42">
        <w:rPr>
          <w:rFonts w:ascii="Roboto" w:hAnsi="Roboto"/>
        </w:rPr>
        <w:t xml:space="preserve"> </w:t>
      </w:r>
      <w:r w:rsidRPr="00CB2D42">
        <w:rPr>
          <w:rFonts w:ascii="Roboto" w:hAnsi="Roboto"/>
        </w:rPr>
        <w:t>for</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table</w:t>
      </w:r>
      <w:bookmarkEnd w:id="85"/>
    </w:p>
    <w:tbl>
      <w:tblPr>
        <w:tblStyle w:val="GridTable4-Accent2"/>
        <w:tblW w:w="4884" w:type="pct"/>
        <w:tblLook w:val="0460" w:firstRow="1" w:lastRow="1" w:firstColumn="0" w:lastColumn="0" w:noHBand="0" w:noVBand="1"/>
      </w:tblPr>
      <w:tblGrid>
        <w:gridCol w:w="3078"/>
        <w:gridCol w:w="3082"/>
        <w:gridCol w:w="2867"/>
      </w:tblGrid>
      <w:tr w:rsidR="00DA3A9B" w:rsidRPr="00CB2D42" w14:paraId="289E03C7" w14:textId="77777777" w:rsidTr="00D615B1">
        <w:trPr>
          <w:cnfStyle w:val="100000000000" w:firstRow="1" w:lastRow="0" w:firstColumn="0" w:lastColumn="0" w:oddVBand="0" w:evenVBand="0" w:oddHBand="0" w:evenHBand="0" w:firstRowFirstColumn="0" w:firstRowLastColumn="0" w:lastRowFirstColumn="0" w:lastRowLastColumn="0"/>
        </w:trPr>
        <w:tc>
          <w:tcPr>
            <w:tcW w:w="17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E3E6B" w:themeFill="text1"/>
          </w:tcPr>
          <w:p w14:paraId="05BD1C03" w14:textId="77777777" w:rsidR="00DA3A9B" w:rsidRPr="00CB2D42" w:rsidRDefault="00DA3A9B" w:rsidP="00D91F5E">
            <w:pPr>
              <w:spacing w:before="120"/>
              <w:rPr>
                <w:rFonts w:ascii="Roboto" w:hAnsi="Roboto"/>
                <w:b w:val="0"/>
              </w:rPr>
            </w:pPr>
            <w:r w:rsidRPr="00CB2D42">
              <w:rPr>
                <w:rFonts w:ascii="Roboto" w:hAnsi="Roboto"/>
              </w:rPr>
              <w:t>Column1</w:t>
            </w:r>
          </w:p>
        </w:tc>
        <w:tc>
          <w:tcPr>
            <w:tcW w:w="1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E3E6B" w:themeFill="text1"/>
          </w:tcPr>
          <w:p w14:paraId="42E862FA" w14:textId="6004200F" w:rsidR="00DA3A9B" w:rsidRPr="00CB2D42" w:rsidRDefault="00DA3A9B" w:rsidP="00D91F5E">
            <w:pPr>
              <w:spacing w:before="120"/>
              <w:rPr>
                <w:rFonts w:ascii="Roboto" w:hAnsi="Roboto"/>
                <w:b w:val="0"/>
              </w:rPr>
            </w:pPr>
            <w:r w:rsidRPr="00CB2D42">
              <w:rPr>
                <w:rFonts w:ascii="Roboto" w:hAnsi="Roboto"/>
              </w:rPr>
              <w:t>Column</w:t>
            </w:r>
            <w:r w:rsidR="002D72D0" w:rsidRPr="00CB2D42">
              <w:rPr>
                <w:rFonts w:ascii="Roboto" w:hAnsi="Roboto"/>
              </w:rPr>
              <w:t xml:space="preserve"> </w:t>
            </w:r>
            <w:r w:rsidRPr="00CB2D42">
              <w:rPr>
                <w:rFonts w:ascii="Roboto" w:hAnsi="Roboto"/>
              </w:rPr>
              <w:t>2</w:t>
            </w:r>
          </w:p>
        </w:tc>
        <w:tc>
          <w:tcPr>
            <w:tcW w:w="15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E3E6B" w:themeFill="text1"/>
          </w:tcPr>
          <w:p w14:paraId="6829DA06" w14:textId="7F041C93" w:rsidR="00DA3A9B" w:rsidRPr="00CB2D42" w:rsidRDefault="00DA3A9B" w:rsidP="00D91F5E">
            <w:pPr>
              <w:spacing w:before="120"/>
              <w:rPr>
                <w:rFonts w:ascii="Roboto" w:hAnsi="Roboto"/>
                <w:b w:val="0"/>
              </w:rPr>
            </w:pPr>
            <w:r w:rsidRPr="00CB2D42">
              <w:rPr>
                <w:rFonts w:ascii="Roboto" w:hAnsi="Roboto"/>
              </w:rPr>
              <w:t>Column</w:t>
            </w:r>
            <w:r w:rsidR="002D72D0" w:rsidRPr="00CB2D42">
              <w:rPr>
                <w:rFonts w:ascii="Roboto" w:hAnsi="Roboto"/>
              </w:rPr>
              <w:t xml:space="preserve"> </w:t>
            </w:r>
            <w:r w:rsidRPr="00CB2D42">
              <w:rPr>
                <w:rFonts w:ascii="Roboto" w:hAnsi="Roboto"/>
              </w:rPr>
              <w:t>3</w:t>
            </w:r>
          </w:p>
        </w:tc>
      </w:tr>
      <w:tr w:rsidR="00DA3A9B" w:rsidRPr="00CB2D42" w14:paraId="7F46684F" w14:textId="77777777" w:rsidTr="00D615B1">
        <w:trPr>
          <w:cnfStyle w:val="000000100000" w:firstRow="0" w:lastRow="0" w:firstColumn="0" w:lastColumn="0" w:oddVBand="0" w:evenVBand="0" w:oddHBand="1" w:evenHBand="0" w:firstRowFirstColumn="0" w:firstRowLastColumn="0" w:lastRowFirstColumn="0" w:lastRowLastColumn="0"/>
        </w:trPr>
        <w:tc>
          <w:tcPr>
            <w:tcW w:w="17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0E0" w:themeFill="background2" w:themeFillShade="E6"/>
          </w:tcPr>
          <w:p w14:paraId="0C9C225A" w14:textId="4E7A8DC0" w:rsidR="00DA3A9B" w:rsidRPr="00CB2D42" w:rsidRDefault="00DA3A9B" w:rsidP="00D91F5E">
            <w:pPr>
              <w:spacing w:before="120"/>
              <w:rPr>
                <w:rFonts w:ascii="Roboto" w:hAnsi="Roboto"/>
              </w:rPr>
            </w:pPr>
            <w:r w:rsidRPr="00CB2D42">
              <w:rPr>
                <w:rFonts w:ascii="Roboto" w:hAnsi="Roboto"/>
              </w:rPr>
              <w:t>Content</w:t>
            </w:r>
            <w:r w:rsidR="002D72D0" w:rsidRPr="00CB2D42">
              <w:rPr>
                <w:rFonts w:ascii="Roboto" w:hAnsi="Roboto"/>
              </w:rPr>
              <w:t xml:space="preserve"> </w:t>
            </w:r>
            <w:r w:rsidRPr="00CB2D42">
              <w:rPr>
                <w:rFonts w:ascii="Roboto" w:hAnsi="Roboto"/>
              </w:rPr>
              <w:t>cell</w:t>
            </w:r>
          </w:p>
        </w:tc>
        <w:tc>
          <w:tcPr>
            <w:tcW w:w="1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0E0" w:themeFill="background2" w:themeFillShade="E6"/>
          </w:tcPr>
          <w:p w14:paraId="5CDE8F0A" w14:textId="73787BA7" w:rsidR="00DA3A9B" w:rsidRPr="00CB2D42" w:rsidRDefault="00DA3A9B" w:rsidP="00D91F5E">
            <w:pPr>
              <w:spacing w:before="120"/>
              <w:rPr>
                <w:rFonts w:ascii="Roboto" w:hAnsi="Roboto"/>
              </w:rPr>
            </w:pPr>
            <w:r w:rsidRPr="00CB2D42">
              <w:rPr>
                <w:rFonts w:ascii="Roboto" w:hAnsi="Roboto"/>
              </w:rPr>
              <w:t>Content</w:t>
            </w:r>
            <w:r w:rsidR="002D72D0" w:rsidRPr="00CB2D42">
              <w:rPr>
                <w:rFonts w:ascii="Roboto" w:hAnsi="Roboto"/>
              </w:rPr>
              <w:t xml:space="preserve"> </w:t>
            </w:r>
            <w:r w:rsidRPr="00CB2D42">
              <w:rPr>
                <w:rFonts w:ascii="Roboto" w:hAnsi="Roboto"/>
              </w:rPr>
              <w:t>cell</w:t>
            </w:r>
          </w:p>
        </w:tc>
        <w:tc>
          <w:tcPr>
            <w:tcW w:w="15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0E0" w:themeFill="background2" w:themeFillShade="E6"/>
          </w:tcPr>
          <w:p w14:paraId="61226340" w14:textId="7C3075DD" w:rsidR="00DA3A9B" w:rsidRPr="00CB2D42" w:rsidRDefault="00DA3A9B" w:rsidP="00D91F5E">
            <w:pPr>
              <w:spacing w:before="120"/>
              <w:rPr>
                <w:rFonts w:ascii="Roboto" w:hAnsi="Roboto"/>
              </w:rPr>
            </w:pPr>
            <w:r w:rsidRPr="00CB2D42">
              <w:rPr>
                <w:rFonts w:ascii="Roboto" w:hAnsi="Roboto"/>
              </w:rPr>
              <w:t>Content</w:t>
            </w:r>
            <w:r w:rsidR="002D72D0" w:rsidRPr="00CB2D42">
              <w:rPr>
                <w:rFonts w:ascii="Roboto" w:hAnsi="Roboto"/>
              </w:rPr>
              <w:t xml:space="preserve"> </w:t>
            </w:r>
            <w:r w:rsidRPr="00CB2D42">
              <w:rPr>
                <w:rFonts w:ascii="Roboto" w:hAnsi="Roboto"/>
              </w:rPr>
              <w:t>cell</w:t>
            </w:r>
          </w:p>
        </w:tc>
      </w:tr>
      <w:tr w:rsidR="00DA3A9B" w:rsidRPr="00CB2D42" w14:paraId="68EB19F7" w14:textId="77777777" w:rsidTr="00D615B1">
        <w:tc>
          <w:tcPr>
            <w:tcW w:w="17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EDF3" w:themeFill="background2"/>
          </w:tcPr>
          <w:p w14:paraId="15397A7A" w14:textId="67344AFB" w:rsidR="00DA3A9B" w:rsidRPr="00CB2D42" w:rsidRDefault="00DA3A9B" w:rsidP="00D91F5E">
            <w:pPr>
              <w:spacing w:before="120"/>
              <w:rPr>
                <w:rFonts w:ascii="Roboto" w:hAnsi="Roboto"/>
              </w:rPr>
            </w:pPr>
            <w:r w:rsidRPr="00CB2D42">
              <w:rPr>
                <w:rFonts w:ascii="Roboto" w:hAnsi="Roboto"/>
              </w:rPr>
              <w:t>Content</w:t>
            </w:r>
            <w:r w:rsidR="002D72D0" w:rsidRPr="00CB2D42">
              <w:rPr>
                <w:rFonts w:ascii="Roboto" w:hAnsi="Roboto"/>
              </w:rPr>
              <w:t xml:space="preserve"> </w:t>
            </w:r>
            <w:r w:rsidRPr="00CB2D42">
              <w:rPr>
                <w:rFonts w:ascii="Roboto" w:hAnsi="Roboto"/>
              </w:rPr>
              <w:t>cell</w:t>
            </w:r>
          </w:p>
        </w:tc>
        <w:tc>
          <w:tcPr>
            <w:tcW w:w="1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EDF3" w:themeFill="background2"/>
          </w:tcPr>
          <w:p w14:paraId="591C4F38" w14:textId="57C1F30B" w:rsidR="00DA3A9B" w:rsidRPr="00CB2D42" w:rsidRDefault="00DA3A9B" w:rsidP="00D91F5E">
            <w:pPr>
              <w:spacing w:before="120"/>
              <w:rPr>
                <w:rFonts w:ascii="Roboto" w:hAnsi="Roboto"/>
              </w:rPr>
            </w:pPr>
            <w:r w:rsidRPr="00CB2D42">
              <w:rPr>
                <w:rFonts w:ascii="Roboto" w:hAnsi="Roboto"/>
              </w:rPr>
              <w:t>Content</w:t>
            </w:r>
            <w:r w:rsidR="002D72D0" w:rsidRPr="00CB2D42">
              <w:rPr>
                <w:rFonts w:ascii="Roboto" w:hAnsi="Roboto"/>
              </w:rPr>
              <w:t xml:space="preserve"> </w:t>
            </w:r>
            <w:r w:rsidRPr="00CB2D42">
              <w:rPr>
                <w:rFonts w:ascii="Roboto" w:hAnsi="Roboto"/>
              </w:rPr>
              <w:t>cell</w:t>
            </w:r>
          </w:p>
        </w:tc>
        <w:tc>
          <w:tcPr>
            <w:tcW w:w="15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EDF3" w:themeFill="background2"/>
          </w:tcPr>
          <w:p w14:paraId="2E17FA53" w14:textId="7ACEB35A" w:rsidR="00DA3A9B" w:rsidRPr="00CB2D42" w:rsidRDefault="00DA3A9B" w:rsidP="00D91F5E">
            <w:pPr>
              <w:spacing w:before="120"/>
              <w:rPr>
                <w:rFonts w:ascii="Roboto" w:hAnsi="Roboto"/>
              </w:rPr>
            </w:pPr>
            <w:r w:rsidRPr="00CB2D42">
              <w:rPr>
                <w:rFonts w:ascii="Roboto" w:hAnsi="Roboto"/>
              </w:rPr>
              <w:t>Content</w:t>
            </w:r>
            <w:r w:rsidR="002D72D0" w:rsidRPr="00CB2D42">
              <w:rPr>
                <w:rFonts w:ascii="Roboto" w:hAnsi="Roboto"/>
              </w:rPr>
              <w:t xml:space="preserve"> </w:t>
            </w:r>
            <w:r w:rsidRPr="00CB2D42">
              <w:rPr>
                <w:rFonts w:ascii="Roboto" w:hAnsi="Roboto"/>
              </w:rPr>
              <w:t>cell</w:t>
            </w:r>
          </w:p>
        </w:tc>
      </w:tr>
      <w:tr w:rsidR="00DA3A9B" w:rsidRPr="00CB2D42" w14:paraId="33AE4A3C" w14:textId="77777777" w:rsidTr="00D615B1">
        <w:trPr>
          <w:cnfStyle w:val="000000100000" w:firstRow="0" w:lastRow="0" w:firstColumn="0" w:lastColumn="0" w:oddVBand="0" w:evenVBand="0" w:oddHBand="1" w:evenHBand="0" w:firstRowFirstColumn="0" w:firstRowLastColumn="0" w:lastRowFirstColumn="0" w:lastRowLastColumn="0"/>
        </w:trPr>
        <w:tc>
          <w:tcPr>
            <w:tcW w:w="17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0E0" w:themeFill="background2" w:themeFillShade="E6"/>
          </w:tcPr>
          <w:p w14:paraId="5103BCD6" w14:textId="4E0D1975" w:rsidR="00DA3A9B" w:rsidRPr="00CB2D42" w:rsidRDefault="00DA3A9B" w:rsidP="00D91F5E">
            <w:pPr>
              <w:spacing w:before="120"/>
              <w:rPr>
                <w:rFonts w:ascii="Roboto" w:hAnsi="Roboto"/>
              </w:rPr>
            </w:pPr>
            <w:r w:rsidRPr="00CB2D42">
              <w:rPr>
                <w:rFonts w:ascii="Roboto" w:hAnsi="Roboto"/>
              </w:rPr>
              <w:t>Content</w:t>
            </w:r>
            <w:r w:rsidR="002D72D0" w:rsidRPr="00CB2D42">
              <w:rPr>
                <w:rFonts w:ascii="Roboto" w:hAnsi="Roboto"/>
              </w:rPr>
              <w:t xml:space="preserve"> </w:t>
            </w:r>
            <w:r w:rsidRPr="00CB2D42">
              <w:rPr>
                <w:rFonts w:ascii="Roboto" w:hAnsi="Roboto"/>
              </w:rPr>
              <w:t>cell</w:t>
            </w:r>
            <w:r w:rsidR="002D72D0" w:rsidRPr="00CB2D42">
              <w:rPr>
                <w:rFonts w:ascii="Roboto" w:hAnsi="Roboto"/>
              </w:rPr>
              <w:t xml:space="preserve"> </w:t>
            </w:r>
          </w:p>
        </w:tc>
        <w:tc>
          <w:tcPr>
            <w:tcW w:w="1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0E0" w:themeFill="background2" w:themeFillShade="E6"/>
          </w:tcPr>
          <w:p w14:paraId="17704BE4" w14:textId="51D7FF49" w:rsidR="00DA3A9B" w:rsidRPr="00CB2D42" w:rsidRDefault="00DA3A9B" w:rsidP="00D91F5E">
            <w:pPr>
              <w:spacing w:before="120"/>
              <w:rPr>
                <w:rFonts w:ascii="Roboto" w:hAnsi="Roboto"/>
              </w:rPr>
            </w:pPr>
            <w:r w:rsidRPr="00CB2D42">
              <w:rPr>
                <w:rFonts w:ascii="Roboto" w:hAnsi="Roboto"/>
              </w:rPr>
              <w:t>Content</w:t>
            </w:r>
            <w:r w:rsidR="002D72D0" w:rsidRPr="00CB2D42">
              <w:rPr>
                <w:rFonts w:ascii="Roboto" w:hAnsi="Roboto"/>
              </w:rPr>
              <w:t xml:space="preserve"> </w:t>
            </w:r>
            <w:r w:rsidRPr="00CB2D42">
              <w:rPr>
                <w:rFonts w:ascii="Roboto" w:hAnsi="Roboto"/>
              </w:rPr>
              <w:t>cell</w:t>
            </w:r>
            <w:r w:rsidR="002D72D0" w:rsidRPr="00CB2D42">
              <w:rPr>
                <w:rFonts w:ascii="Roboto" w:hAnsi="Roboto"/>
              </w:rPr>
              <w:t xml:space="preserve"> </w:t>
            </w:r>
          </w:p>
        </w:tc>
        <w:tc>
          <w:tcPr>
            <w:tcW w:w="15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0E0" w:themeFill="background2" w:themeFillShade="E6"/>
          </w:tcPr>
          <w:p w14:paraId="4A1C1DC1" w14:textId="6AF76228" w:rsidR="00DA3A9B" w:rsidRPr="00CB2D42" w:rsidRDefault="00DA3A9B" w:rsidP="00D91F5E">
            <w:pPr>
              <w:spacing w:before="120"/>
              <w:rPr>
                <w:rFonts w:ascii="Roboto" w:hAnsi="Roboto"/>
              </w:rPr>
            </w:pPr>
            <w:r w:rsidRPr="00CB2D42">
              <w:rPr>
                <w:rFonts w:ascii="Roboto" w:hAnsi="Roboto"/>
              </w:rPr>
              <w:t>Content</w:t>
            </w:r>
            <w:r w:rsidR="002D72D0" w:rsidRPr="00CB2D42">
              <w:rPr>
                <w:rFonts w:ascii="Roboto" w:hAnsi="Roboto"/>
              </w:rPr>
              <w:t xml:space="preserve"> </w:t>
            </w:r>
            <w:r w:rsidRPr="00CB2D42">
              <w:rPr>
                <w:rFonts w:ascii="Roboto" w:hAnsi="Roboto"/>
              </w:rPr>
              <w:t>cell</w:t>
            </w:r>
            <w:r w:rsidR="002D72D0" w:rsidRPr="00CB2D42">
              <w:rPr>
                <w:rFonts w:ascii="Roboto" w:hAnsi="Roboto"/>
              </w:rPr>
              <w:t xml:space="preserve"> </w:t>
            </w:r>
          </w:p>
        </w:tc>
      </w:tr>
      <w:tr w:rsidR="00DA3A9B" w:rsidRPr="00CB2D42" w14:paraId="0A51EFA8" w14:textId="77777777" w:rsidTr="00D615B1">
        <w:trPr>
          <w:cnfStyle w:val="010000000000" w:firstRow="0" w:lastRow="1" w:firstColumn="0" w:lastColumn="0" w:oddVBand="0" w:evenVBand="0" w:oddHBand="0" w:evenHBand="0" w:firstRowFirstColumn="0" w:firstRowLastColumn="0" w:lastRowFirstColumn="0" w:lastRowLastColumn="0"/>
        </w:trPr>
        <w:tc>
          <w:tcPr>
            <w:tcW w:w="17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EDF3" w:themeFill="background2"/>
          </w:tcPr>
          <w:p w14:paraId="4062A076" w14:textId="54BD43F0" w:rsidR="00DA3A9B" w:rsidRPr="00CB2D42" w:rsidRDefault="00DA3A9B" w:rsidP="00D91F5E">
            <w:pPr>
              <w:spacing w:before="120"/>
              <w:rPr>
                <w:rFonts w:ascii="Roboto" w:hAnsi="Roboto"/>
              </w:rPr>
            </w:pPr>
            <w:r w:rsidRPr="00CB2D42">
              <w:rPr>
                <w:rFonts w:ascii="Roboto" w:hAnsi="Roboto"/>
              </w:rPr>
              <w:t>Content</w:t>
            </w:r>
            <w:r w:rsidR="002D72D0" w:rsidRPr="00CB2D42">
              <w:rPr>
                <w:rFonts w:ascii="Roboto" w:hAnsi="Roboto"/>
              </w:rPr>
              <w:t xml:space="preserve"> </w:t>
            </w:r>
            <w:r w:rsidRPr="00CB2D42">
              <w:rPr>
                <w:rFonts w:ascii="Roboto" w:hAnsi="Roboto"/>
              </w:rPr>
              <w:t>cell</w:t>
            </w:r>
            <w:r w:rsidR="002D72D0" w:rsidRPr="00CB2D42">
              <w:rPr>
                <w:rFonts w:ascii="Roboto" w:hAnsi="Roboto"/>
              </w:rPr>
              <w:t xml:space="preserve"> </w:t>
            </w:r>
          </w:p>
        </w:tc>
        <w:tc>
          <w:tcPr>
            <w:tcW w:w="1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EDF3" w:themeFill="background2"/>
          </w:tcPr>
          <w:p w14:paraId="22B29F58" w14:textId="38ED11F8" w:rsidR="00DA3A9B" w:rsidRPr="00CB2D42" w:rsidRDefault="00DA3A9B" w:rsidP="00D91F5E">
            <w:pPr>
              <w:spacing w:before="120"/>
              <w:rPr>
                <w:rFonts w:ascii="Roboto" w:hAnsi="Roboto"/>
              </w:rPr>
            </w:pPr>
            <w:r w:rsidRPr="00CB2D42">
              <w:rPr>
                <w:rFonts w:ascii="Roboto" w:hAnsi="Roboto"/>
              </w:rPr>
              <w:t>Content</w:t>
            </w:r>
            <w:r w:rsidR="002D72D0" w:rsidRPr="00CB2D42">
              <w:rPr>
                <w:rFonts w:ascii="Roboto" w:hAnsi="Roboto"/>
              </w:rPr>
              <w:t xml:space="preserve"> </w:t>
            </w:r>
            <w:r w:rsidRPr="00CB2D42">
              <w:rPr>
                <w:rFonts w:ascii="Roboto" w:hAnsi="Roboto"/>
              </w:rPr>
              <w:t>cell</w:t>
            </w:r>
            <w:r w:rsidR="002D72D0" w:rsidRPr="00CB2D42">
              <w:rPr>
                <w:rFonts w:ascii="Roboto" w:hAnsi="Roboto"/>
              </w:rPr>
              <w:t xml:space="preserve"> </w:t>
            </w:r>
          </w:p>
        </w:tc>
        <w:tc>
          <w:tcPr>
            <w:tcW w:w="15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EDF3" w:themeFill="background2"/>
          </w:tcPr>
          <w:p w14:paraId="3997A998" w14:textId="747189BD" w:rsidR="00DA3A9B" w:rsidRPr="00CB2D42" w:rsidRDefault="00DA3A9B" w:rsidP="00D91F5E">
            <w:pPr>
              <w:spacing w:before="120"/>
              <w:rPr>
                <w:rFonts w:ascii="Roboto" w:hAnsi="Roboto"/>
              </w:rPr>
            </w:pPr>
            <w:r w:rsidRPr="00CB2D42">
              <w:rPr>
                <w:rFonts w:ascii="Roboto" w:hAnsi="Roboto"/>
              </w:rPr>
              <w:t>Content</w:t>
            </w:r>
            <w:r w:rsidR="002D72D0" w:rsidRPr="00CB2D42">
              <w:rPr>
                <w:rFonts w:ascii="Roboto" w:hAnsi="Roboto"/>
              </w:rPr>
              <w:t xml:space="preserve"> </w:t>
            </w:r>
            <w:r w:rsidRPr="00CB2D42">
              <w:rPr>
                <w:rFonts w:ascii="Roboto" w:hAnsi="Roboto"/>
              </w:rPr>
              <w:t>cell</w:t>
            </w:r>
            <w:r w:rsidR="002D72D0" w:rsidRPr="00CB2D42">
              <w:rPr>
                <w:rFonts w:ascii="Roboto" w:hAnsi="Roboto"/>
              </w:rPr>
              <w:t xml:space="preserve"> </w:t>
            </w:r>
          </w:p>
        </w:tc>
      </w:tr>
    </w:tbl>
    <w:p w14:paraId="7A1AEA49" w14:textId="77777777" w:rsidR="00DA3A9B" w:rsidRPr="00CB2D42" w:rsidRDefault="00DA3A9B" w:rsidP="00DA3A9B">
      <w:pPr>
        <w:pStyle w:val="BodyText"/>
        <w:rPr>
          <w:rFonts w:ascii="Roboto" w:hAnsi="Roboto"/>
          <w:lang w:eastAsia="de-DE"/>
        </w:rPr>
      </w:pPr>
    </w:p>
    <w:p w14:paraId="6A562457" w14:textId="77777777" w:rsidR="00DA3A9B" w:rsidRPr="00CB2D42" w:rsidRDefault="00DA3A9B" w:rsidP="00DA3A9B">
      <w:pPr>
        <w:pStyle w:val="BodyText"/>
        <w:rPr>
          <w:rFonts w:ascii="Roboto" w:hAnsi="Roboto"/>
          <w:lang w:eastAsia="de-DE"/>
        </w:rPr>
      </w:pPr>
    </w:p>
    <w:p w14:paraId="058086F3" w14:textId="61A11CE1" w:rsidR="00DA3A9B" w:rsidRPr="00CB2D42" w:rsidRDefault="00DA3A9B" w:rsidP="00DA3A9B">
      <w:pPr>
        <w:pStyle w:val="Caption"/>
        <w:rPr>
          <w:rFonts w:ascii="Roboto" w:hAnsi="Roboto"/>
        </w:rPr>
      </w:pPr>
      <w:bookmarkStart w:id="86" w:name="_Toc504555050"/>
      <w:r w:rsidRPr="00CB2D42">
        <w:rPr>
          <w:rFonts w:ascii="Roboto" w:hAnsi="Roboto"/>
        </w:rPr>
        <w:t>Table</w:t>
      </w:r>
      <w:r w:rsidR="002D72D0" w:rsidRPr="00CB2D42">
        <w:rPr>
          <w:rFonts w:ascii="Roboto" w:hAnsi="Roboto"/>
        </w:rPr>
        <w:t xml:space="preserve"> </w:t>
      </w:r>
      <w:r w:rsidRPr="00CB2D42">
        <w:rPr>
          <w:rFonts w:ascii="Roboto" w:hAnsi="Roboto"/>
        </w:rPr>
        <w:fldChar w:fldCharType="begin"/>
      </w:r>
      <w:r w:rsidRPr="00CB2D42">
        <w:rPr>
          <w:rFonts w:ascii="Roboto" w:hAnsi="Roboto"/>
        </w:rPr>
        <w:instrText xml:space="preserve"> SEQ Table \* ARABIC </w:instrText>
      </w:r>
      <w:r w:rsidRPr="00CB2D42">
        <w:rPr>
          <w:rFonts w:ascii="Roboto" w:hAnsi="Roboto"/>
        </w:rPr>
        <w:fldChar w:fldCharType="separate"/>
      </w:r>
      <w:r w:rsidRPr="00CB2D42">
        <w:rPr>
          <w:rFonts w:ascii="Roboto" w:hAnsi="Roboto"/>
          <w:noProof/>
        </w:rPr>
        <w:t>2</w:t>
      </w:r>
      <w:r w:rsidRPr="00CB2D42">
        <w:rPr>
          <w:rFonts w:ascii="Roboto" w:hAnsi="Roboto"/>
        </w:rPr>
        <w:fldChar w:fldCharType="end"/>
      </w:r>
      <w:r w:rsidRPr="00CB2D42">
        <w:rPr>
          <w:rFonts w:ascii="Roboto" w:hAnsi="Roboto"/>
        </w:rPr>
        <w:t>:</w:t>
      </w:r>
      <w:r w:rsidR="002D72D0" w:rsidRPr="00CB2D42">
        <w:rPr>
          <w:rFonts w:ascii="Roboto" w:hAnsi="Roboto"/>
        </w:rPr>
        <w:t xml:space="preserve"> </w:t>
      </w:r>
      <w:r w:rsidRPr="00CB2D42">
        <w:rPr>
          <w:rFonts w:ascii="Roboto" w:hAnsi="Roboto"/>
        </w:rPr>
        <w:t>caption</w:t>
      </w:r>
      <w:r w:rsidR="002D72D0" w:rsidRPr="00CB2D42">
        <w:rPr>
          <w:rFonts w:ascii="Roboto" w:hAnsi="Roboto"/>
        </w:rPr>
        <w:t xml:space="preserve"> </w:t>
      </w:r>
      <w:r w:rsidRPr="00CB2D42">
        <w:rPr>
          <w:rFonts w:ascii="Roboto" w:hAnsi="Roboto"/>
        </w:rPr>
        <w:t>for</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table</w:t>
      </w:r>
      <w:bookmarkEnd w:id="86"/>
    </w:p>
    <w:tbl>
      <w:tblPr>
        <w:tblStyle w:val="GridTable4-Accent2"/>
        <w:tblW w:w="4884" w:type="pct"/>
        <w:tblLook w:val="0460" w:firstRow="1" w:lastRow="1" w:firstColumn="0" w:lastColumn="0" w:noHBand="0" w:noVBand="1"/>
      </w:tblPr>
      <w:tblGrid>
        <w:gridCol w:w="3078"/>
        <w:gridCol w:w="3082"/>
        <w:gridCol w:w="2867"/>
      </w:tblGrid>
      <w:tr w:rsidR="0066422E" w:rsidRPr="00CB2D42" w14:paraId="43215034" w14:textId="77777777" w:rsidTr="00D615B1">
        <w:trPr>
          <w:cnfStyle w:val="100000000000" w:firstRow="1" w:lastRow="0" w:firstColumn="0" w:lastColumn="0" w:oddVBand="0" w:evenVBand="0" w:oddHBand="0" w:evenHBand="0" w:firstRowFirstColumn="0" w:firstRowLastColumn="0" w:lastRowFirstColumn="0" w:lastRowLastColumn="0"/>
        </w:trPr>
        <w:tc>
          <w:tcPr>
            <w:tcW w:w="17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E3E6B" w:themeFill="text1"/>
          </w:tcPr>
          <w:p w14:paraId="63C6F107" w14:textId="77777777" w:rsidR="0066422E" w:rsidRPr="00CB2D42" w:rsidRDefault="0066422E" w:rsidP="000724BD">
            <w:pPr>
              <w:spacing w:before="120"/>
              <w:rPr>
                <w:rFonts w:ascii="Roboto" w:hAnsi="Roboto"/>
                <w:b w:val="0"/>
              </w:rPr>
            </w:pPr>
            <w:r w:rsidRPr="00CB2D42">
              <w:rPr>
                <w:rFonts w:ascii="Roboto" w:hAnsi="Roboto"/>
              </w:rPr>
              <w:t>Column1</w:t>
            </w:r>
          </w:p>
        </w:tc>
        <w:tc>
          <w:tcPr>
            <w:tcW w:w="1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E3E6B" w:themeFill="text1"/>
          </w:tcPr>
          <w:p w14:paraId="6219885C" w14:textId="77777777" w:rsidR="0066422E" w:rsidRPr="00CB2D42" w:rsidRDefault="0066422E" w:rsidP="000724BD">
            <w:pPr>
              <w:spacing w:before="120"/>
              <w:rPr>
                <w:rFonts w:ascii="Roboto" w:hAnsi="Roboto"/>
                <w:b w:val="0"/>
              </w:rPr>
            </w:pPr>
            <w:r w:rsidRPr="00CB2D42">
              <w:rPr>
                <w:rFonts w:ascii="Roboto" w:hAnsi="Roboto"/>
              </w:rPr>
              <w:t>Column 2</w:t>
            </w:r>
          </w:p>
        </w:tc>
        <w:tc>
          <w:tcPr>
            <w:tcW w:w="15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E3E6B" w:themeFill="text1"/>
          </w:tcPr>
          <w:p w14:paraId="08912411" w14:textId="77777777" w:rsidR="0066422E" w:rsidRPr="00CB2D42" w:rsidRDefault="0066422E" w:rsidP="000724BD">
            <w:pPr>
              <w:spacing w:before="120"/>
              <w:rPr>
                <w:rFonts w:ascii="Roboto" w:hAnsi="Roboto"/>
                <w:b w:val="0"/>
              </w:rPr>
            </w:pPr>
            <w:r w:rsidRPr="00CB2D42">
              <w:rPr>
                <w:rFonts w:ascii="Roboto" w:hAnsi="Roboto"/>
              </w:rPr>
              <w:t>Column 3</w:t>
            </w:r>
          </w:p>
        </w:tc>
      </w:tr>
      <w:tr w:rsidR="0066422E" w:rsidRPr="00CB2D42" w14:paraId="16ADF7F1" w14:textId="77777777" w:rsidTr="00D615B1">
        <w:trPr>
          <w:cnfStyle w:val="000000100000" w:firstRow="0" w:lastRow="0" w:firstColumn="0" w:lastColumn="0" w:oddVBand="0" w:evenVBand="0" w:oddHBand="1" w:evenHBand="0" w:firstRowFirstColumn="0" w:firstRowLastColumn="0" w:lastRowFirstColumn="0" w:lastRowLastColumn="0"/>
        </w:trPr>
        <w:tc>
          <w:tcPr>
            <w:tcW w:w="17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0E0" w:themeFill="background2" w:themeFillShade="E6"/>
          </w:tcPr>
          <w:p w14:paraId="700EC549" w14:textId="77777777" w:rsidR="0066422E" w:rsidRPr="00CB2D42" w:rsidRDefault="0066422E" w:rsidP="000724BD">
            <w:pPr>
              <w:spacing w:before="120"/>
              <w:rPr>
                <w:rFonts w:ascii="Roboto" w:hAnsi="Roboto"/>
              </w:rPr>
            </w:pPr>
            <w:r w:rsidRPr="00CB2D42">
              <w:rPr>
                <w:rFonts w:ascii="Roboto" w:hAnsi="Roboto"/>
              </w:rPr>
              <w:t>Content cell</w:t>
            </w:r>
          </w:p>
        </w:tc>
        <w:tc>
          <w:tcPr>
            <w:tcW w:w="1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0E0" w:themeFill="background2" w:themeFillShade="E6"/>
          </w:tcPr>
          <w:p w14:paraId="01B37F07" w14:textId="77777777" w:rsidR="0066422E" w:rsidRPr="00CB2D42" w:rsidRDefault="0066422E" w:rsidP="000724BD">
            <w:pPr>
              <w:spacing w:before="120"/>
              <w:rPr>
                <w:rFonts w:ascii="Roboto" w:hAnsi="Roboto"/>
              </w:rPr>
            </w:pPr>
            <w:r w:rsidRPr="00CB2D42">
              <w:rPr>
                <w:rFonts w:ascii="Roboto" w:hAnsi="Roboto"/>
              </w:rPr>
              <w:t>Content cell</w:t>
            </w:r>
          </w:p>
        </w:tc>
        <w:tc>
          <w:tcPr>
            <w:tcW w:w="15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0E0" w:themeFill="background2" w:themeFillShade="E6"/>
          </w:tcPr>
          <w:p w14:paraId="5E1CEC9C" w14:textId="77777777" w:rsidR="0066422E" w:rsidRPr="00CB2D42" w:rsidRDefault="0066422E" w:rsidP="000724BD">
            <w:pPr>
              <w:spacing w:before="120"/>
              <w:rPr>
                <w:rFonts w:ascii="Roboto" w:hAnsi="Roboto"/>
              </w:rPr>
            </w:pPr>
            <w:r w:rsidRPr="00CB2D42">
              <w:rPr>
                <w:rFonts w:ascii="Roboto" w:hAnsi="Roboto"/>
              </w:rPr>
              <w:t>Content cell</w:t>
            </w:r>
          </w:p>
        </w:tc>
      </w:tr>
      <w:tr w:rsidR="0066422E" w:rsidRPr="00CB2D42" w14:paraId="6EDD6EE8" w14:textId="77777777" w:rsidTr="00D615B1">
        <w:tc>
          <w:tcPr>
            <w:tcW w:w="17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EDF3" w:themeFill="background2"/>
          </w:tcPr>
          <w:p w14:paraId="2B0D85CF" w14:textId="77777777" w:rsidR="0066422E" w:rsidRPr="00CB2D42" w:rsidRDefault="0066422E" w:rsidP="000724BD">
            <w:pPr>
              <w:spacing w:before="120"/>
              <w:rPr>
                <w:rFonts w:ascii="Roboto" w:hAnsi="Roboto"/>
              </w:rPr>
            </w:pPr>
            <w:r w:rsidRPr="00CB2D42">
              <w:rPr>
                <w:rFonts w:ascii="Roboto" w:hAnsi="Roboto"/>
              </w:rPr>
              <w:t>Content cell</w:t>
            </w:r>
          </w:p>
        </w:tc>
        <w:tc>
          <w:tcPr>
            <w:tcW w:w="1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EDF3" w:themeFill="background2"/>
          </w:tcPr>
          <w:p w14:paraId="40D324F3" w14:textId="77777777" w:rsidR="0066422E" w:rsidRPr="00CB2D42" w:rsidRDefault="0066422E" w:rsidP="000724BD">
            <w:pPr>
              <w:spacing w:before="120"/>
              <w:rPr>
                <w:rFonts w:ascii="Roboto" w:hAnsi="Roboto"/>
              </w:rPr>
            </w:pPr>
            <w:r w:rsidRPr="00CB2D42">
              <w:rPr>
                <w:rFonts w:ascii="Roboto" w:hAnsi="Roboto"/>
              </w:rPr>
              <w:t>Content cell</w:t>
            </w:r>
          </w:p>
        </w:tc>
        <w:tc>
          <w:tcPr>
            <w:tcW w:w="15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EDF3" w:themeFill="background2"/>
          </w:tcPr>
          <w:p w14:paraId="7F3D5471" w14:textId="77777777" w:rsidR="0066422E" w:rsidRPr="00CB2D42" w:rsidRDefault="0066422E" w:rsidP="000724BD">
            <w:pPr>
              <w:spacing w:before="120"/>
              <w:rPr>
                <w:rFonts w:ascii="Roboto" w:hAnsi="Roboto"/>
              </w:rPr>
            </w:pPr>
            <w:r w:rsidRPr="00CB2D42">
              <w:rPr>
                <w:rFonts w:ascii="Roboto" w:hAnsi="Roboto"/>
              </w:rPr>
              <w:t>Content cell</w:t>
            </w:r>
          </w:p>
        </w:tc>
      </w:tr>
      <w:tr w:rsidR="0066422E" w:rsidRPr="00CB2D42" w14:paraId="4E407C75" w14:textId="77777777" w:rsidTr="00D615B1">
        <w:trPr>
          <w:cnfStyle w:val="000000100000" w:firstRow="0" w:lastRow="0" w:firstColumn="0" w:lastColumn="0" w:oddVBand="0" w:evenVBand="0" w:oddHBand="1" w:evenHBand="0" w:firstRowFirstColumn="0" w:firstRowLastColumn="0" w:lastRowFirstColumn="0" w:lastRowLastColumn="0"/>
        </w:trPr>
        <w:tc>
          <w:tcPr>
            <w:tcW w:w="17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0E0" w:themeFill="background2" w:themeFillShade="E6"/>
          </w:tcPr>
          <w:p w14:paraId="3FF49DDC" w14:textId="77777777" w:rsidR="0066422E" w:rsidRPr="00CB2D42" w:rsidRDefault="0066422E" w:rsidP="000724BD">
            <w:pPr>
              <w:spacing w:before="120"/>
              <w:rPr>
                <w:rFonts w:ascii="Roboto" w:hAnsi="Roboto"/>
              </w:rPr>
            </w:pPr>
            <w:r w:rsidRPr="00CB2D42">
              <w:rPr>
                <w:rFonts w:ascii="Roboto" w:hAnsi="Roboto"/>
              </w:rPr>
              <w:t xml:space="preserve">Content cell </w:t>
            </w:r>
          </w:p>
        </w:tc>
        <w:tc>
          <w:tcPr>
            <w:tcW w:w="1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0E0" w:themeFill="background2" w:themeFillShade="E6"/>
          </w:tcPr>
          <w:p w14:paraId="2658EA33" w14:textId="77777777" w:rsidR="0066422E" w:rsidRPr="00CB2D42" w:rsidRDefault="0066422E" w:rsidP="000724BD">
            <w:pPr>
              <w:spacing w:before="120"/>
              <w:rPr>
                <w:rFonts w:ascii="Roboto" w:hAnsi="Roboto"/>
              </w:rPr>
            </w:pPr>
            <w:r w:rsidRPr="00CB2D42">
              <w:rPr>
                <w:rFonts w:ascii="Roboto" w:hAnsi="Roboto"/>
              </w:rPr>
              <w:t xml:space="preserve">Content cell </w:t>
            </w:r>
          </w:p>
        </w:tc>
        <w:tc>
          <w:tcPr>
            <w:tcW w:w="15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0E0" w:themeFill="background2" w:themeFillShade="E6"/>
          </w:tcPr>
          <w:p w14:paraId="3C1D61DF" w14:textId="77777777" w:rsidR="0066422E" w:rsidRPr="00CB2D42" w:rsidRDefault="0066422E" w:rsidP="000724BD">
            <w:pPr>
              <w:spacing w:before="120"/>
              <w:rPr>
                <w:rFonts w:ascii="Roboto" w:hAnsi="Roboto"/>
              </w:rPr>
            </w:pPr>
            <w:r w:rsidRPr="00CB2D42">
              <w:rPr>
                <w:rFonts w:ascii="Roboto" w:hAnsi="Roboto"/>
              </w:rPr>
              <w:t xml:space="preserve">Content cell </w:t>
            </w:r>
          </w:p>
        </w:tc>
      </w:tr>
      <w:tr w:rsidR="0066422E" w:rsidRPr="00CB2D42" w14:paraId="3240751C" w14:textId="77777777" w:rsidTr="00D615B1">
        <w:trPr>
          <w:cnfStyle w:val="010000000000" w:firstRow="0" w:lastRow="1" w:firstColumn="0" w:lastColumn="0" w:oddVBand="0" w:evenVBand="0" w:oddHBand="0" w:evenHBand="0" w:firstRowFirstColumn="0" w:firstRowLastColumn="0" w:lastRowFirstColumn="0" w:lastRowLastColumn="0"/>
        </w:trPr>
        <w:tc>
          <w:tcPr>
            <w:tcW w:w="17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EDF3" w:themeFill="background2"/>
          </w:tcPr>
          <w:p w14:paraId="1AF3632E" w14:textId="77777777" w:rsidR="0066422E" w:rsidRPr="00CB2D42" w:rsidRDefault="0066422E" w:rsidP="000724BD">
            <w:pPr>
              <w:spacing w:before="120"/>
              <w:rPr>
                <w:rFonts w:ascii="Roboto" w:hAnsi="Roboto"/>
              </w:rPr>
            </w:pPr>
            <w:r w:rsidRPr="00CB2D42">
              <w:rPr>
                <w:rFonts w:ascii="Roboto" w:hAnsi="Roboto"/>
              </w:rPr>
              <w:t xml:space="preserve">Content cell </w:t>
            </w:r>
          </w:p>
        </w:tc>
        <w:tc>
          <w:tcPr>
            <w:tcW w:w="1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EDF3" w:themeFill="background2"/>
          </w:tcPr>
          <w:p w14:paraId="0630AAEA" w14:textId="77777777" w:rsidR="0066422E" w:rsidRPr="00CB2D42" w:rsidRDefault="0066422E" w:rsidP="000724BD">
            <w:pPr>
              <w:spacing w:before="120"/>
              <w:rPr>
                <w:rFonts w:ascii="Roboto" w:hAnsi="Roboto"/>
              </w:rPr>
            </w:pPr>
            <w:r w:rsidRPr="00CB2D42">
              <w:rPr>
                <w:rFonts w:ascii="Roboto" w:hAnsi="Roboto"/>
              </w:rPr>
              <w:t xml:space="preserve">Content cell </w:t>
            </w:r>
          </w:p>
        </w:tc>
        <w:tc>
          <w:tcPr>
            <w:tcW w:w="15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EDF3" w:themeFill="background2"/>
          </w:tcPr>
          <w:p w14:paraId="14198643" w14:textId="77777777" w:rsidR="0066422E" w:rsidRPr="00CB2D42" w:rsidRDefault="0066422E" w:rsidP="000724BD">
            <w:pPr>
              <w:spacing w:before="120"/>
              <w:rPr>
                <w:rFonts w:ascii="Roboto" w:hAnsi="Roboto"/>
              </w:rPr>
            </w:pPr>
            <w:r w:rsidRPr="00CB2D42">
              <w:rPr>
                <w:rFonts w:ascii="Roboto" w:hAnsi="Roboto"/>
              </w:rPr>
              <w:t xml:space="preserve">Content cell </w:t>
            </w:r>
          </w:p>
        </w:tc>
      </w:tr>
    </w:tbl>
    <w:p w14:paraId="7CDDCB23" w14:textId="77777777" w:rsidR="0066422E" w:rsidRPr="00CB2D42" w:rsidRDefault="0066422E" w:rsidP="0066422E">
      <w:pPr>
        <w:pStyle w:val="BodyText"/>
        <w:rPr>
          <w:rFonts w:ascii="Roboto" w:hAnsi="Roboto"/>
          <w:lang w:eastAsia="de-DE"/>
        </w:rPr>
      </w:pPr>
    </w:p>
    <w:p w14:paraId="7C59D58C" w14:textId="09FB7BC1" w:rsidR="00247EBC" w:rsidRPr="00CB2D42" w:rsidRDefault="00247EBC" w:rsidP="00D615B1">
      <w:pPr>
        <w:pStyle w:val="Heading1"/>
        <w:pBdr>
          <w:top w:val="single" w:sz="18" w:space="1" w:color="14143C" w:themeColor="text2"/>
          <w:left w:val="single" w:sz="18" w:space="4" w:color="14143C" w:themeColor="text2"/>
          <w:bottom w:val="single" w:sz="18" w:space="1" w:color="14143C" w:themeColor="text2"/>
          <w:right w:val="single" w:sz="18" w:space="4" w:color="14143C" w:themeColor="text2"/>
        </w:pBdr>
        <w:shd w:val="clear" w:color="auto" w:fill="3E3E6B" w:themeFill="text1"/>
        <w:rPr>
          <w:rFonts w:ascii="Roboto" w:hAnsi="Roboto"/>
        </w:rPr>
      </w:pPr>
      <w:bookmarkStart w:id="87" w:name="_Toc478055362"/>
      <w:bookmarkStart w:id="88" w:name="_Toc478115917"/>
      <w:bookmarkStart w:id="89" w:name="_Toc478117876"/>
      <w:bookmarkStart w:id="90" w:name="_Toc478117929"/>
      <w:bookmarkStart w:id="91" w:name="_Toc478117966"/>
      <w:bookmarkStart w:id="92" w:name="_Toc128669902"/>
      <w:r w:rsidRPr="00CB2D42">
        <w:rPr>
          <w:rFonts w:ascii="Roboto" w:hAnsi="Roboto"/>
        </w:rPr>
        <w:lastRenderedPageBreak/>
        <w:t>About</w:t>
      </w:r>
      <w:r w:rsidR="002D72D0" w:rsidRPr="00CB2D42">
        <w:rPr>
          <w:rFonts w:ascii="Roboto" w:hAnsi="Roboto"/>
        </w:rPr>
        <w:t xml:space="preserve"> </w:t>
      </w:r>
      <w:r w:rsidRPr="00CB2D42">
        <w:rPr>
          <w:rFonts w:ascii="Roboto" w:hAnsi="Roboto"/>
        </w:rPr>
        <w:t>References</w:t>
      </w:r>
      <w:bookmarkEnd w:id="87"/>
      <w:bookmarkEnd w:id="88"/>
      <w:bookmarkEnd w:id="89"/>
      <w:bookmarkEnd w:id="90"/>
      <w:bookmarkEnd w:id="91"/>
      <w:bookmarkEnd w:id="92"/>
    </w:p>
    <w:p w14:paraId="2811D0B2" w14:textId="76D602AD" w:rsidR="00D80438" w:rsidRPr="00CB2D42" w:rsidRDefault="00D80438" w:rsidP="00D80438">
      <w:pPr>
        <w:pStyle w:val="BodyText"/>
        <w:rPr>
          <w:rFonts w:ascii="Roboto" w:hAnsi="Roboto"/>
          <w:lang w:val="en-US"/>
        </w:rPr>
      </w:pPr>
      <w:r w:rsidRPr="00CB2D42">
        <w:rPr>
          <w:rFonts w:ascii="Roboto" w:hAnsi="Roboto"/>
          <w:b/>
          <w:bCs/>
          <w:lang w:val="en-US"/>
        </w:rPr>
        <w:t>For</w:t>
      </w:r>
      <w:r w:rsidR="002D72D0" w:rsidRPr="00CB2D42">
        <w:rPr>
          <w:rFonts w:ascii="Roboto" w:hAnsi="Roboto"/>
          <w:b/>
          <w:bCs/>
          <w:lang w:val="en-US"/>
        </w:rPr>
        <w:t xml:space="preserve"> </w:t>
      </w:r>
      <w:r w:rsidRPr="00CB2D42">
        <w:rPr>
          <w:rFonts w:ascii="Roboto" w:hAnsi="Roboto"/>
          <w:b/>
          <w:bCs/>
          <w:lang w:val="en-US"/>
        </w:rPr>
        <w:t>what</w:t>
      </w:r>
      <w:r w:rsidR="002D72D0" w:rsidRPr="00CB2D42">
        <w:rPr>
          <w:rFonts w:ascii="Roboto" w:hAnsi="Roboto"/>
          <w:b/>
          <w:bCs/>
          <w:lang w:val="en-US"/>
        </w:rPr>
        <w:t xml:space="preserve"> </w:t>
      </w:r>
      <w:r w:rsidRPr="00CB2D42">
        <w:rPr>
          <w:rFonts w:ascii="Roboto" w:hAnsi="Roboto"/>
          <w:b/>
          <w:bCs/>
          <w:lang w:val="en-US"/>
        </w:rPr>
        <w:t>concerns</w:t>
      </w:r>
      <w:r w:rsidR="002D72D0" w:rsidRPr="00CB2D42">
        <w:rPr>
          <w:rFonts w:ascii="Roboto" w:hAnsi="Roboto"/>
          <w:b/>
          <w:bCs/>
          <w:lang w:val="en-US"/>
        </w:rPr>
        <w:t xml:space="preserve"> </w:t>
      </w:r>
      <w:r w:rsidRPr="00CB2D42">
        <w:rPr>
          <w:rFonts w:ascii="Roboto" w:hAnsi="Roboto"/>
          <w:b/>
          <w:bCs/>
          <w:lang w:val="en-US"/>
        </w:rPr>
        <w:t>the</w:t>
      </w:r>
      <w:r w:rsidR="002D72D0" w:rsidRPr="00CB2D42">
        <w:rPr>
          <w:rFonts w:ascii="Roboto" w:hAnsi="Roboto"/>
          <w:b/>
          <w:bCs/>
          <w:lang w:val="en-US"/>
        </w:rPr>
        <w:t xml:space="preserve"> </w:t>
      </w:r>
      <w:r w:rsidRPr="00CB2D42">
        <w:rPr>
          <w:rFonts w:ascii="Roboto" w:hAnsi="Roboto"/>
          <w:b/>
          <w:bCs/>
          <w:lang w:val="en-US"/>
        </w:rPr>
        <w:t>references,</w:t>
      </w:r>
      <w:r w:rsidR="002D72D0" w:rsidRPr="00CB2D42">
        <w:rPr>
          <w:rFonts w:ascii="Roboto" w:hAnsi="Roboto"/>
          <w:b/>
          <w:bCs/>
          <w:lang w:val="en-US"/>
        </w:rPr>
        <w:t xml:space="preserve"> </w:t>
      </w:r>
      <w:r w:rsidRPr="00CB2D42">
        <w:rPr>
          <w:rFonts w:ascii="Roboto" w:hAnsi="Roboto"/>
          <w:b/>
          <w:bCs/>
          <w:lang w:val="en-US"/>
        </w:rPr>
        <w:t>please,</w:t>
      </w:r>
      <w:r w:rsidR="002D72D0" w:rsidRPr="00CB2D42">
        <w:rPr>
          <w:rFonts w:ascii="Roboto" w:hAnsi="Roboto"/>
          <w:b/>
          <w:bCs/>
          <w:lang w:val="en-US"/>
        </w:rPr>
        <w:t xml:space="preserve"> </w:t>
      </w:r>
      <w:r w:rsidRPr="00CB2D42">
        <w:rPr>
          <w:rFonts w:ascii="Roboto" w:hAnsi="Roboto"/>
          <w:b/>
          <w:bCs/>
          <w:lang w:val="en-US"/>
        </w:rPr>
        <w:t>insert</w:t>
      </w:r>
      <w:r w:rsidR="002D72D0" w:rsidRPr="00CB2D42">
        <w:rPr>
          <w:rFonts w:ascii="Roboto" w:hAnsi="Roboto"/>
          <w:b/>
          <w:bCs/>
          <w:lang w:val="en-US"/>
        </w:rPr>
        <w:t xml:space="preserve"> </w:t>
      </w:r>
      <w:r w:rsidRPr="00CB2D42">
        <w:rPr>
          <w:rFonts w:ascii="Roboto" w:hAnsi="Roboto"/>
          <w:b/>
          <w:bCs/>
          <w:lang w:val="en-US"/>
        </w:rPr>
        <w:t>them</w:t>
      </w:r>
      <w:r w:rsidR="002D72D0" w:rsidRPr="00CB2D42">
        <w:rPr>
          <w:rFonts w:ascii="Roboto" w:hAnsi="Roboto"/>
          <w:b/>
          <w:bCs/>
          <w:lang w:val="en-US"/>
        </w:rPr>
        <w:t xml:space="preserve"> </w:t>
      </w:r>
      <w:r w:rsidRPr="00CB2D42">
        <w:rPr>
          <w:rFonts w:ascii="Roboto" w:hAnsi="Roboto"/>
          <w:b/>
          <w:bCs/>
          <w:lang w:val="en-US"/>
        </w:rPr>
        <w:t>as</w:t>
      </w:r>
      <w:r w:rsidR="002D72D0" w:rsidRPr="00CB2D42">
        <w:rPr>
          <w:rFonts w:ascii="Roboto" w:hAnsi="Roboto"/>
          <w:b/>
          <w:bCs/>
          <w:lang w:val="en-US"/>
        </w:rPr>
        <w:t xml:space="preserve"> </w:t>
      </w:r>
      <w:r w:rsidRPr="00CB2D42">
        <w:rPr>
          <w:rFonts w:ascii="Roboto" w:hAnsi="Roboto"/>
          <w:b/>
          <w:bCs/>
          <w:lang w:val="en-US"/>
        </w:rPr>
        <w:t>numbered</w:t>
      </w:r>
      <w:r w:rsidR="002D72D0" w:rsidRPr="00CB2D42">
        <w:rPr>
          <w:rFonts w:ascii="Roboto" w:hAnsi="Roboto"/>
          <w:b/>
          <w:bCs/>
          <w:lang w:val="en-US"/>
        </w:rPr>
        <w:t xml:space="preserve"> </w:t>
      </w:r>
      <w:r w:rsidRPr="00CB2D42">
        <w:rPr>
          <w:rFonts w:ascii="Roboto" w:hAnsi="Roboto"/>
          <w:b/>
          <w:bCs/>
          <w:lang w:val="en-US"/>
        </w:rPr>
        <w:t>“cross-reference”</w:t>
      </w:r>
      <w:r w:rsidR="002D72D0" w:rsidRPr="00CB2D42">
        <w:rPr>
          <w:rFonts w:ascii="Roboto" w:hAnsi="Roboto"/>
          <w:b/>
          <w:bCs/>
          <w:lang w:val="en-US"/>
        </w:rPr>
        <w:t xml:space="preserve"> </w:t>
      </w:r>
      <w:r w:rsidRPr="00CB2D42">
        <w:rPr>
          <w:rFonts w:ascii="Roboto" w:hAnsi="Roboto"/>
          <w:b/>
          <w:bCs/>
          <w:lang w:val="en-US"/>
        </w:rPr>
        <w:t>as</w:t>
      </w:r>
      <w:r w:rsidR="002D72D0" w:rsidRPr="00CB2D42">
        <w:rPr>
          <w:rFonts w:ascii="Roboto" w:hAnsi="Roboto"/>
          <w:b/>
          <w:bCs/>
          <w:lang w:val="en-US"/>
        </w:rPr>
        <w:t xml:space="preserve"> </w:t>
      </w:r>
      <w:r w:rsidRPr="00CB2D42">
        <w:rPr>
          <w:rFonts w:ascii="Roboto" w:hAnsi="Roboto"/>
          <w:b/>
          <w:bCs/>
          <w:lang w:val="en-US"/>
        </w:rPr>
        <w:t>indicated</w:t>
      </w:r>
      <w:r w:rsidR="002D72D0" w:rsidRPr="00CB2D42">
        <w:rPr>
          <w:rFonts w:ascii="Roboto" w:hAnsi="Roboto"/>
          <w:b/>
          <w:bCs/>
          <w:lang w:val="en-US"/>
        </w:rPr>
        <w:t xml:space="preserve"> </w:t>
      </w:r>
      <w:r w:rsidRPr="00CB2D42">
        <w:rPr>
          <w:rFonts w:ascii="Roboto" w:hAnsi="Roboto"/>
          <w:b/>
          <w:bCs/>
          <w:lang w:val="en-US"/>
        </w:rPr>
        <w:t>hereby</w:t>
      </w:r>
      <w:r w:rsidR="002D72D0" w:rsidRPr="00CB2D42">
        <w:rPr>
          <w:rFonts w:ascii="Roboto" w:hAnsi="Roboto"/>
          <w:b/>
          <w:bCs/>
          <w:lang w:val="en-US"/>
        </w:rPr>
        <w:t xml:space="preserve"> </w:t>
      </w:r>
      <w:r w:rsidRPr="00CB2D42">
        <w:rPr>
          <w:rFonts w:ascii="Roboto" w:hAnsi="Roboto"/>
          <w:b/>
          <w:bCs/>
          <w:lang w:val="it-IT"/>
        </w:rPr>
        <w:fldChar w:fldCharType="begin"/>
      </w:r>
      <w:r w:rsidRPr="00CB2D42">
        <w:rPr>
          <w:rFonts w:ascii="Roboto" w:hAnsi="Roboto"/>
          <w:b/>
          <w:bCs/>
          <w:lang w:val="en-US"/>
        </w:rPr>
        <w:instrText xml:space="preserve"> REF _Ref316546638 \r \h  \* MERGEFORMAT </w:instrText>
      </w:r>
      <w:r w:rsidRPr="00CB2D42">
        <w:rPr>
          <w:rFonts w:ascii="Roboto" w:hAnsi="Roboto"/>
          <w:b/>
          <w:bCs/>
          <w:lang w:val="it-IT"/>
        </w:rPr>
      </w:r>
      <w:r w:rsidRPr="00CB2D42">
        <w:rPr>
          <w:rFonts w:ascii="Roboto" w:hAnsi="Roboto"/>
          <w:b/>
          <w:bCs/>
          <w:lang w:val="it-IT"/>
        </w:rPr>
        <w:fldChar w:fldCharType="separate"/>
      </w:r>
      <w:r w:rsidRPr="00CB2D42">
        <w:rPr>
          <w:rFonts w:ascii="Roboto" w:hAnsi="Roboto"/>
          <w:b/>
          <w:bCs/>
          <w:lang w:val="en-US"/>
        </w:rPr>
        <w:t>[1]</w:t>
      </w:r>
      <w:r w:rsidRPr="00CB2D42">
        <w:rPr>
          <w:rFonts w:ascii="Roboto" w:hAnsi="Roboto"/>
        </w:rPr>
        <w:fldChar w:fldCharType="end"/>
      </w:r>
      <w:r w:rsidR="002D72D0" w:rsidRPr="00CB2D42">
        <w:rPr>
          <w:rFonts w:ascii="Roboto" w:hAnsi="Roboto"/>
          <w:b/>
          <w:bCs/>
          <w:lang w:val="en-US"/>
        </w:rPr>
        <w:t xml:space="preserve"> </w:t>
      </w:r>
      <w:r w:rsidRPr="00CB2D42">
        <w:rPr>
          <w:rFonts w:ascii="Roboto" w:hAnsi="Roboto"/>
          <w:b/>
          <w:bCs/>
          <w:lang w:val="en-US"/>
        </w:rPr>
        <w:t>and</w:t>
      </w:r>
      <w:r w:rsidR="002D72D0" w:rsidRPr="00CB2D42">
        <w:rPr>
          <w:rFonts w:ascii="Roboto" w:hAnsi="Roboto"/>
          <w:b/>
          <w:bCs/>
          <w:lang w:val="en-US"/>
        </w:rPr>
        <w:t xml:space="preserve"> </w:t>
      </w:r>
      <w:r w:rsidRPr="00CB2D42">
        <w:rPr>
          <w:rFonts w:ascii="Roboto" w:hAnsi="Roboto"/>
          <w:b/>
          <w:bCs/>
          <w:lang w:val="en-US"/>
        </w:rPr>
        <w:t>listed</w:t>
      </w:r>
      <w:r w:rsidR="002D72D0" w:rsidRPr="00CB2D42">
        <w:rPr>
          <w:rFonts w:ascii="Roboto" w:hAnsi="Roboto"/>
          <w:b/>
          <w:bCs/>
          <w:lang w:val="en-US"/>
        </w:rPr>
        <w:t xml:space="preserve"> </w:t>
      </w:r>
      <w:r w:rsidRPr="00CB2D42">
        <w:rPr>
          <w:rFonts w:ascii="Roboto" w:hAnsi="Roboto"/>
          <w:b/>
          <w:bCs/>
          <w:lang w:val="en-US"/>
        </w:rPr>
        <w:t>in</w:t>
      </w:r>
      <w:r w:rsidR="002D72D0" w:rsidRPr="00CB2D42">
        <w:rPr>
          <w:rFonts w:ascii="Roboto" w:hAnsi="Roboto"/>
          <w:b/>
          <w:bCs/>
          <w:lang w:val="en-US"/>
        </w:rPr>
        <w:t xml:space="preserve"> </w:t>
      </w:r>
      <w:r w:rsidRPr="00CB2D42">
        <w:rPr>
          <w:rFonts w:ascii="Roboto" w:hAnsi="Roboto"/>
          <w:b/>
          <w:bCs/>
          <w:lang w:val="en-US"/>
        </w:rPr>
        <w:t>the</w:t>
      </w:r>
      <w:r w:rsidR="002D72D0" w:rsidRPr="00CB2D42">
        <w:rPr>
          <w:rFonts w:ascii="Roboto" w:hAnsi="Roboto"/>
          <w:b/>
          <w:bCs/>
          <w:lang w:val="en-US"/>
        </w:rPr>
        <w:t xml:space="preserve"> </w:t>
      </w:r>
      <w:r w:rsidRPr="00CB2D42">
        <w:rPr>
          <w:rFonts w:ascii="Roboto" w:hAnsi="Roboto"/>
          <w:b/>
          <w:bCs/>
          <w:lang w:val="en-US"/>
        </w:rPr>
        <w:t>dedicated</w:t>
      </w:r>
      <w:r w:rsidR="002D72D0" w:rsidRPr="00CB2D42">
        <w:rPr>
          <w:rFonts w:ascii="Roboto" w:hAnsi="Roboto"/>
          <w:b/>
          <w:bCs/>
          <w:lang w:val="en-US"/>
        </w:rPr>
        <w:t xml:space="preserve"> </w:t>
      </w:r>
      <w:r w:rsidRPr="00CB2D42">
        <w:rPr>
          <w:rFonts w:ascii="Roboto" w:hAnsi="Roboto"/>
          <w:b/>
          <w:bCs/>
          <w:lang w:val="en-US"/>
        </w:rPr>
        <w:t>“References”,</w:t>
      </w:r>
      <w:r w:rsidR="002D72D0" w:rsidRPr="00CB2D42">
        <w:rPr>
          <w:rFonts w:ascii="Roboto" w:hAnsi="Roboto"/>
          <w:b/>
          <w:bCs/>
          <w:lang w:val="en-US"/>
        </w:rPr>
        <w:t xml:space="preserve"> </w:t>
      </w:r>
      <w:r w:rsidRPr="00CB2D42">
        <w:rPr>
          <w:rFonts w:ascii="Roboto" w:hAnsi="Roboto"/>
          <w:b/>
          <w:bCs/>
          <w:lang w:val="en-US"/>
        </w:rPr>
        <w:t>see</w:t>
      </w:r>
      <w:r w:rsidR="002D72D0" w:rsidRPr="00CB2D42">
        <w:rPr>
          <w:rFonts w:ascii="Roboto" w:hAnsi="Roboto"/>
          <w:b/>
          <w:bCs/>
          <w:lang w:val="en-US"/>
        </w:rPr>
        <w:t xml:space="preserve"> </w:t>
      </w:r>
      <w:r w:rsidRPr="00CB2D42">
        <w:rPr>
          <w:rFonts w:ascii="Roboto" w:hAnsi="Roboto"/>
          <w:b/>
          <w:bCs/>
          <w:lang w:val="en-US"/>
        </w:rPr>
        <w:t>REFERENCES</w:t>
      </w:r>
      <w:r w:rsidRPr="00CB2D42">
        <w:rPr>
          <w:rFonts w:ascii="Roboto" w:hAnsi="Roboto"/>
          <w:lang w:val="en-US"/>
        </w:rPr>
        <w:t>.</w:t>
      </w:r>
    </w:p>
    <w:p w14:paraId="4E7FFEFA" w14:textId="5C5B1BD8" w:rsidR="00D80438" w:rsidRPr="00CB2D42" w:rsidRDefault="00D80438" w:rsidP="00D80438">
      <w:pPr>
        <w:pStyle w:val="BodyText"/>
        <w:rPr>
          <w:rFonts w:ascii="Roboto" w:hAnsi="Roboto"/>
        </w:rPr>
      </w:pPr>
      <w:r w:rsidRPr="00CB2D42">
        <w:rPr>
          <w:rFonts w:ascii="Roboto" w:hAnsi="Roboto"/>
          <w:bCs/>
          <w:iCs/>
        </w:rPr>
        <w:t>Please</w:t>
      </w:r>
      <w:r w:rsidR="002D72D0" w:rsidRPr="00CB2D42">
        <w:rPr>
          <w:rFonts w:ascii="Roboto" w:hAnsi="Roboto"/>
          <w:bCs/>
          <w:iCs/>
        </w:rPr>
        <w:t xml:space="preserve"> </w:t>
      </w:r>
      <w:r w:rsidRPr="00CB2D42">
        <w:rPr>
          <w:rFonts w:ascii="Roboto" w:hAnsi="Roboto"/>
          <w:bCs/>
          <w:iCs/>
        </w:rPr>
        <w:t>insert</w:t>
      </w:r>
      <w:r w:rsidR="002D72D0" w:rsidRPr="00CB2D42">
        <w:rPr>
          <w:rFonts w:ascii="Roboto" w:hAnsi="Roboto"/>
          <w:bCs/>
          <w:iCs/>
        </w:rPr>
        <w:t xml:space="preserve"> </w:t>
      </w:r>
      <w:r w:rsidRPr="00CB2D42">
        <w:rPr>
          <w:rFonts w:ascii="Roboto" w:hAnsi="Roboto"/>
        </w:rPr>
        <w:t>them</w:t>
      </w:r>
      <w:r w:rsidR="002D72D0" w:rsidRPr="00CB2D42">
        <w:rPr>
          <w:rFonts w:ascii="Roboto" w:hAnsi="Roboto"/>
        </w:rPr>
        <w:t xml:space="preserve"> </w:t>
      </w:r>
      <w:r w:rsidRPr="00CB2D42">
        <w:rPr>
          <w:rFonts w:ascii="Roboto" w:hAnsi="Roboto"/>
        </w:rPr>
        <w:t>as</w:t>
      </w:r>
      <w:r w:rsidR="002D72D0" w:rsidRPr="00CB2D42">
        <w:rPr>
          <w:rFonts w:ascii="Roboto" w:hAnsi="Roboto"/>
        </w:rPr>
        <w:t xml:space="preserve"> </w:t>
      </w:r>
      <w:r w:rsidRPr="00CB2D42">
        <w:rPr>
          <w:rFonts w:ascii="Roboto" w:hAnsi="Roboto"/>
        </w:rPr>
        <w:t>endnotes</w:t>
      </w:r>
      <w:r w:rsidR="002D72D0" w:rsidRPr="00CB2D42">
        <w:rPr>
          <w:rFonts w:ascii="Roboto" w:hAnsi="Roboto"/>
        </w:rPr>
        <w:t xml:space="preserve"> </w:t>
      </w:r>
      <w:r w:rsidRPr="00CB2D42">
        <w:rPr>
          <w:rFonts w:ascii="Roboto" w:hAnsi="Roboto"/>
        </w:rPr>
        <w:t>(apply</w:t>
      </w:r>
      <w:r w:rsidR="002D72D0" w:rsidRPr="00CB2D42">
        <w:rPr>
          <w:rFonts w:ascii="Roboto" w:hAnsi="Roboto"/>
        </w:rPr>
        <w:t xml:space="preserve"> </w:t>
      </w:r>
      <w:r w:rsidRPr="00CB2D42">
        <w:rPr>
          <w:rFonts w:ascii="Roboto" w:hAnsi="Roboto"/>
        </w:rPr>
        <w:t>‘1,</w:t>
      </w:r>
      <w:r w:rsidR="002D72D0" w:rsidRPr="00CB2D42">
        <w:rPr>
          <w:rFonts w:ascii="Roboto" w:hAnsi="Roboto"/>
        </w:rPr>
        <w:t xml:space="preserve"> </w:t>
      </w:r>
      <w:r w:rsidRPr="00CB2D42">
        <w:rPr>
          <w:rFonts w:ascii="Roboto" w:hAnsi="Roboto"/>
        </w:rPr>
        <w:t>2,</w:t>
      </w:r>
      <w:r w:rsidR="002D72D0" w:rsidRPr="00CB2D42">
        <w:rPr>
          <w:rFonts w:ascii="Roboto" w:hAnsi="Roboto"/>
        </w:rPr>
        <w:t xml:space="preserve"> </w:t>
      </w:r>
      <w:r w:rsidRPr="00CB2D42">
        <w:rPr>
          <w:rFonts w:ascii="Roboto" w:hAnsi="Roboto"/>
        </w:rPr>
        <w:t>3,</w:t>
      </w:r>
      <w:r w:rsidR="002D72D0" w:rsidRPr="00CB2D42">
        <w:rPr>
          <w:rFonts w:ascii="Roboto" w:hAnsi="Roboto"/>
        </w:rPr>
        <w:t xml:space="preserve"> </w:t>
      </w:r>
      <w:r w:rsidRPr="00CB2D42">
        <w:rPr>
          <w:rFonts w:ascii="Roboto" w:hAnsi="Roboto"/>
        </w:rPr>
        <w:t>…’</w:t>
      </w:r>
      <w:r w:rsidR="002D72D0" w:rsidRPr="00CB2D42">
        <w:rPr>
          <w:rFonts w:ascii="Roboto" w:hAnsi="Roboto"/>
        </w:rPr>
        <w:t xml:space="preserve"> </w:t>
      </w:r>
      <w:r w:rsidRPr="00CB2D42">
        <w:rPr>
          <w:rFonts w:ascii="Roboto" w:hAnsi="Roboto"/>
        </w:rPr>
        <w:t>number</w:t>
      </w:r>
      <w:r w:rsidR="002D72D0" w:rsidRPr="00CB2D42">
        <w:rPr>
          <w:rFonts w:ascii="Roboto" w:hAnsi="Roboto"/>
        </w:rPr>
        <w:t xml:space="preserve"> </w:t>
      </w:r>
      <w:r w:rsidRPr="00CB2D42">
        <w:rPr>
          <w:rFonts w:ascii="Roboto" w:hAnsi="Roboto"/>
        </w:rPr>
        <w:t>format).</w:t>
      </w:r>
      <w:r w:rsidR="002D72D0" w:rsidRPr="00CB2D42">
        <w:rPr>
          <w:rFonts w:ascii="Roboto" w:hAnsi="Roboto"/>
        </w:rPr>
        <w:t xml:space="preserve"> </w:t>
      </w:r>
      <w:r w:rsidRPr="00CB2D42">
        <w:rPr>
          <w:rFonts w:ascii="Roboto" w:hAnsi="Roboto"/>
        </w:rPr>
        <w:t>For</w:t>
      </w:r>
      <w:r w:rsidR="002D72D0" w:rsidRPr="00CB2D42">
        <w:rPr>
          <w:rFonts w:ascii="Roboto" w:hAnsi="Roboto"/>
        </w:rPr>
        <w:t xml:space="preserve"> </w:t>
      </w:r>
      <w:r w:rsidRPr="00CB2D42">
        <w:rPr>
          <w:rFonts w:ascii="Roboto" w:hAnsi="Roboto"/>
        </w:rPr>
        <w:t>example,</w:t>
      </w:r>
      <w:r w:rsidR="002D72D0" w:rsidRPr="00CB2D42">
        <w:rPr>
          <w:rFonts w:ascii="Roboto" w:hAnsi="Roboto"/>
        </w:rPr>
        <w:t xml:space="preserve"> </w:t>
      </w:r>
      <w:r w:rsidRPr="00CB2D42">
        <w:rPr>
          <w:rFonts w:ascii="Roboto" w:hAnsi="Roboto"/>
        </w:rPr>
        <w:t>reference</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w:t>
      </w:r>
      <w:bookmarkStart w:id="93" w:name="_Ref282955951"/>
      <w:bookmarkEnd w:id="93"/>
      <w:r w:rsidRPr="00CB2D42">
        <w:rPr>
          <w:rFonts w:ascii="Roboto" w:hAnsi="Roboto"/>
        </w:rPr>
        <w:t>]</w:t>
      </w:r>
      <w:r w:rsidR="002D72D0" w:rsidRPr="00CB2D42">
        <w:rPr>
          <w:rFonts w:ascii="Roboto" w:hAnsi="Roboto"/>
        </w:rPr>
        <w:t xml:space="preserve"> </w:t>
      </w:r>
      <w:r w:rsidRPr="00CB2D42">
        <w:rPr>
          <w:rFonts w:ascii="Roboto" w:hAnsi="Roboto"/>
        </w:rPr>
        <w:t>and</w:t>
      </w:r>
      <w:r w:rsidR="002D72D0" w:rsidRPr="00CB2D42">
        <w:rPr>
          <w:rFonts w:ascii="Roboto" w:hAnsi="Roboto"/>
        </w:rPr>
        <w:t xml:space="preserve"> </w:t>
      </w:r>
      <w:r w:rsidRPr="00CB2D42">
        <w:rPr>
          <w:rFonts w:ascii="Roboto" w:hAnsi="Roboto"/>
        </w:rPr>
        <w:t>reference</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w:t>
      </w:r>
      <w:r w:rsidR="002D72D0" w:rsidRPr="00CB2D42">
        <w:rPr>
          <w:rFonts w:ascii="Roboto" w:hAnsi="Roboto"/>
        </w:rPr>
        <w:t xml:space="preserve"> </w:t>
      </w:r>
      <w:r w:rsidRPr="00CB2D42">
        <w:rPr>
          <w:rFonts w:ascii="Roboto" w:hAnsi="Roboto"/>
        </w:rPr>
        <w:t>If</w:t>
      </w:r>
      <w:r w:rsidR="002D72D0" w:rsidRPr="00CB2D42">
        <w:rPr>
          <w:rFonts w:ascii="Roboto" w:hAnsi="Roboto"/>
        </w:rPr>
        <w:t xml:space="preserve"> </w:t>
      </w:r>
      <w:r w:rsidRPr="00CB2D42">
        <w:rPr>
          <w:rFonts w:ascii="Roboto" w:hAnsi="Roboto"/>
        </w:rPr>
        <w:t>you</w:t>
      </w:r>
      <w:r w:rsidR="002D72D0" w:rsidRPr="00CB2D42">
        <w:rPr>
          <w:rFonts w:ascii="Roboto" w:hAnsi="Roboto"/>
        </w:rPr>
        <w:t xml:space="preserve"> </w:t>
      </w:r>
      <w:r w:rsidRPr="00CB2D42">
        <w:rPr>
          <w:rFonts w:ascii="Roboto" w:hAnsi="Roboto"/>
        </w:rPr>
        <w:t>want</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refer</w:t>
      </w:r>
      <w:r w:rsidR="002D72D0" w:rsidRPr="00CB2D42">
        <w:rPr>
          <w:rFonts w:ascii="Roboto" w:hAnsi="Roboto"/>
        </w:rPr>
        <w:t xml:space="preserve"> </w:t>
      </w:r>
      <w:r w:rsidRPr="00CB2D42">
        <w:rPr>
          <w:rFonts w:ascii="Roboto" w:hAnsi="Roboto"/>
        </w:rPr>
        <w:t>again</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a</w:t>
      </w:r>
      <w:r w:rsidR="002D72D0" w:rsidRPr="00CB2D42">
        <w:rPr>
          <w:rFonts w:ascii="Roboto" w:hAnsi="Roboto"/>
        </w:rPr>
        <w:t xml:space="preserve"> </w:t>
      </w:r>
      <w:r w:rsidRPr="00CB2D42">
        <w:rPr>
          <w:rFonts w:ascii="Roboto" w:hAnsi="Roboto"/>
        </w:rPr>
        <w:t>reference</w:t>
      </w:r>
      <w:r w:rsidR="002D72D0" w:rsidRPr="00CB2D42">
        <w:rPr>
          <w:rFonts w:ascii="Roboto" w:hAnsi="Roboto"/>
        </w:rPr>
        <w:t xml:space="preserve"> </w:t>
      </w:r>
      <w:r w:rsidRPr="00CB2D42">
        <w:rPr>
          <w:rFonts w:ascii="Roboto" w:hAnsi="Roboto"/>
        </w:rPr>
        <w:t>that</w:t>
      </w:r>
      <w:r w:rsidR="002D72D0" w:rsidRPr="00CB2D42">
        <w:rPr>
          <w:rFonts w:ascii="Roboto" w:hAnsi="Roboto"/>
        </w:rPr>
        <w:t xml:space="preserve"> </w:t>
      </w:r>
      <w:r w:rsidRPr="00CB2D42">
        <w:rPr>
          <w:rFonts w:ascii="Roboto" w:hAnsi="Roboto"/>
        </w:rPr>
        <w:t>was</w:t>
      </w:r>
      <w:r w:rsidR="002D72D0" w:rsidRPr="00CB2D42">
        <w:rPr>
          <w:rFonts w:ascii="Roboto" w:hAnsi="Roboto"/>
        </w:rPr>
        <w:t xml:space="preserve"> </w:t>
      </w:r>
      <w:r w:rsidRPr="00CB2D42">
        <w:rPr>
          <w:rFonts w:ascii="Roboto" w:hAnsi="Roboto"/>
        </w:rPr>
        <w:t>already</w:t>
      </w:r>
      <w:r w:rsidR="002D72D0" w:rsidRPr="00CB2D42">
        <w:rPr>
          <w:rFonts w:ascii="Roboto" w:hAnsi="Roboto"/>
        </w:rPr>
        <w:t xml:space="preserve"> </w:t>
      </w:r>
      <w:r w:rsidRPr="00CB2D42">
        <w:rPr>
          <w:rFonts w:ascii="Roboto" w:hAnsi="Roboto"/>
        </w:rPr>
        <w:t>inserted</w:t>
      </w:r>
      <w:r w:rsidR="002D72D0" w:rsidRPr="00CB2D42">
        <w:rPr>
          <w:rFonts w:ascii="Roboto" w:hAnsi="Roboto"/>
        </w:rPr>
        <w:t xml:space="preserve"> </w:t>
      </w:r>
      <w:r w:rsidRPr="00CB2D42">
        <w:rPr>
          <w:rFonts w:ascii="Roboto" w:hAnsi="Roboto"/>
        </w:rPr>
        <w:t>earlier</w:t>
      </w:r>
      <w:r w:rsidR="002D72D0" w:rsidRPr="00CB2D42">
        <w:rPr>
          <w:rFonts w:ascii="Roboto" w:hAnsi="Roboto"/>
        </w:rPr>
        <w:t xml:space="preserve"> </w:t>
      </w:r>
      <w:r w:rsidRPr="00CB2D42">
        <w:rPr>
          <w:rFonts w:ascii="Roboto" w:hAnsi="Roboto"/>
        </w:rPr>
        <w:t>in</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text,</w:t>
      </w:r>
      <w:r w:rsidR="002D72D0" w:rsidRPr="00CB2D42">
        <w:rPr>
          <w:rFonts w:ascii="Roboto" w:hAnsi="Roboto"/>
        </w:rPr>
        <w:t xml:space="preserve"> </w:t>
      </w:r>
      <w:r w:rsidRPr="00CB2D42">
        <w:rPr>
          <w:rFonts w:ascii="Roboto" w:hAnsi="Roboto"/>
        </w:rPr>
        <w:t>you</w:t>
      </w:r>
      <w:r w:rsidR="002D72D0" w:rsidRPr="00CB2D42">
        <w:rPr>
          <w:rFonts w:ascii="Roboto" w:hAnsi="Roboto"/>
        </w:rPr>
        <w:t xml:space="preserve"> </w:t>
      </w:r>
      <w:r w:rsidRPr="00CB2D42">
        <w:rPr>
          <w:rFonts w:ascii="Roboto" w:hAnsi="Roboto"/>
        </w:rPr>
        <w:t>can</w:t>
      </w:r>
      <w:r w:rsidR="002D72D0" w:rsidRPr="00CB2D42">
        <w:rPr>
          <w:rFonts w:ascii="Roboto" w:hAnsi="Roboto"/>
        </w:rPr>
        <w:t xml:space="preserve"> </w:t>
      </w:r>
      <w:r w:rsidRPr="00CB2D42">
        <w:rPr>
          <w:rFonts w:ascii="Roboto" w:hAnsi="Roboto"/>
        </w:rPr>
        <w:t>use</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‘Insert</w:t>
      </w:r>
      <w:r w:rsidR="002D72D0" w:rsidRPr="00CB2D42">
        <w:rPr>
          <w:rFonts w:ascii="Roboto" w:hAnsi="Roboto"/>
        </w:rPr>
        <w:t xml:space="preserve"> </w:t>
      </w:r>
      <w:r w:rsidRPr="00CB2D42">
        <w:rPr>
          <w:rFonts w:ascii="Roboto" w:hAnsi="Roboto"/>
        </w:rPr>
        <w:t>Cross-reference’</w:t>
      </w:r>
      <w:r w:rsidR="002D72D0" w:rsidRPr="00CB2D42">
        <w:rPr>
          <w:rFonts w:ascii="Roboto" w:hAnsi="Roboto"/>
        </w:rPr>
        <w:t xml:space="preserve"> </w:t>
      </w:r>
      <w:r w:rsidRPr="00CB2D42">
        <w:rPr>
          <w:rFonts w:ascii="Roboto" w:hAnsi="Roboto"/>
        </w:rPr>
        <w:t>function</w:t>
      </w:r>
      <w:r w:rsidR="002D72D0" w:rsidRPr="00CB2D42">
        <w:rPr>
          <w:rFonts w:ascii="Roboto" w:hAnsi="Roboto"/>
        </w:rPr>
        <w:t xml:space="preserve"> </w:t>
      </w:r>
      <w:r w:rsidRPr="00CB2D42">
        <w:rPr>
          <w:rFonts w:ascii="Roboto" w:hAnsi="Roboto"/>
        </w:rPr>
        <w:t>and</w:t>
      </w:r>
      <w:r w:rsidR="002D72D0" w:rsidRPr="00CB2D42">
        <w:rPr>
          <w:rFonts w:ascii="Roboto" w:hAnsi="Roboto"/>
        </w:rPr>
        <w:t xml:space="preserve"> </w:t>
      </w:r>
      <w:r w:rsidRPr="00CB2D42">
        <w:rPr>
          <w:rFonts w:ascii="Roboto" w:hAnsi="Roboto"/>
        </w:rPr>
        <w:t>select</w:t>
      </w:r>
      <w:r w:rsidR="002D72D0" w:rsidRPr="00CB2D42">
        <w:rPr>
          <w:rFonts w:ascii="Roboto" w:hAnsi="Roboto"/>
        </w:rPr>
        <w:t xml:space="preserve"> </w:t>
      </w:r>
      <w:r w:rsidRPr="00CB2D42">
        <w:rPr>
          <w:rFonts w:ascii="Roboto" w:hAnsi="Roboto"/>
        </w:rPr>
        <w:t>‘Endnote’.</w:t>
      </w:r>
      <w:r w:rsidR="002D72D0" w:rsidRPr="00CB2D42">
        <w:rPr>
          <w:rFonts w:ascii="Roboto" w:hAnsi="Roboto"/>
        </w:rPr>
        <w:t xml:space="preserve"> </w:t>
      </w:r>
      <w:r w:rsidRPr="00CB2D42">
        <w:rPr>
          <w:rFonts w:ascii="Roboto" w:hAnsi="Roboto"/>
        </w:rPr>
        <w:t>Then</w:t>
      </w:r>
      <w:r w:rsidR="002D72D0" w:rsidRPr="00CB2D42">
        <w:rPr>
          <w:rFonts w:ascii="Roboto" w:hAnsi="Roboto"/>
        </w:rPr>
        <w:t xml:space="preserve"> </w:t>
      </w:r>
      <w:r w:rsidRPr="00CB2D42">
        <w:rPr>
          <w:rFonts w:ascii="Roboto" w:hAnsi="Roboto"/>
        </w:rPr>
        <w:t>select</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right</w:t>
      </w:r>
      <w:r w:rsidR="002D72D0" w:rsidRPr="00CB2D42">
        <w:rPr>
          <w:rFonts w:ascii="Roboto" w:hAnsi="Roboto"/>
        </w:rPr>
        <w:t xml:space="preserve"> </w:t>
      </w:r>
      <w:r w:rsidRPr="00CB2D42">
        <w:rPr>
          <w:rFonts w:ascii="Roboto" w:hAnsi="Roboto"/>
        </w:rPr>
        <w:t>reference</w:t>
      </w:r>
      <w:r w:rsidR="002D72D0" w:rsidRPr="00CB2D42">
        <w:rPr>
          <w:rFonts w:ascii="Roboto" w:hAnsi="Roboto"/>
        </w:rPr>
        <w:t xml:space="preserve"> </w:t>
      </w:r>
      <w:r w:rsidRPr="00CB2D42">
        <w:rPr>
          <w:rFonts w:ascii="Roboto" w:hAnsi="Roboto"/>
        </w:rPr>
        <w:t>and</w:t>
      </w:r>
      <w:r w:rsidR="002D72D0" w:rsidRPr="00CB2D42">
        <w:rPr>
          <w:rFonts w:ascii="Roboto" w:hAnsi="Roboto"/>
        </w:rPr>
        <w:t xml:space="preserve"> </w:t>
      </w:r>
      <w:r w:rsidRPr="00CB2D42">
        <w:rPr>
          <w:rFonts w:ascii="Roboto" w:hAnsi="Roboto"/>
        </w:rPr>
        <w:t>click</w:t>
      </w:r>
      <w:r w:rsidR="002D72D0" w:rsidRPr="00CB2D42">
        <w:rPr>
          <w:rFonts w:ascii="Roboto" w:hAnsi="Roboto"/>
        </w:rPr>
        <w:t xml:space="preserve"> </w:t>
      </w:r>
      <w:r w:rsidRPr="00CB2D42">
        <w:rPr>
          <w:rFonts w:ascii="Roboto" w:hAnsi="Roboto"/>
        </w:rPr>
        <w:t>‘Insert’.</w:t>
      </w:r>
      <w:r w:rsidR="002D72D0" w:rsidRPr="00CB2D42">
        <w:rPr>
          <w:rFonts w:ascii="Roboto" w:hAnsi="Roboto"/>
        </w:rPr>
        <w:t xml:space="preserve"> </w:t>
      </w:r>
      <w:r w:rsidRPr="00CB2D42">
        <w:rPr>
          <w:rFonts w:ascii="Roboto" w:hAnsi="Roboto"/>
        </w:rPr>
        <w:t>For</w:t>
      </w:r>
      <w:r w:rsidR="002D72D0" w:rsidRPr="00CB2D42">
        <w:rPr>
          <w:rFonts w:ascii="Roboto" w:hAnsi="Roboto"/>
        </w:rPr>
        <w:t xml:space="preserve"> </w:t>
      </w:r>
      <w:r w:rsidRPr="00CB2D42">
        <w:rPr>
          <w:rFonts w:ascii="Roboto" w:hAnsi="Roboto"/>
        </w:rPr>
        <w:t>example,</w:t>
      </w:r>
      <w:r w:rsidR="002D72D0" w:rsidRPr="00CB2D42">
        <w:rPr>
          <w:rFonts w:ascii="Roboto" w:hAnsi="Roboto"/>
        </w:rPr>
        <w:t xml:space="preserve"> </w:t>
      </w:r>
      <w:r w:rsidRPr="00CB2D42">
        <w:rPr>
          <w:rFonts w:ascii="Roboto" w:hAnsi="Roboto"/>
        </w:rPr>
        <w:t>here</w:t>
      </w:r>
      <w:r w:rsidR="002D72D0" w:rsidRPr="00CB2D42">
        <w:rPr>
          <w:rFonts w:ascii="Roboto" w:hAnsi="Roboto"/>
        </w:rPr>
        <w:t xml:space="preserve"> </w:t>
      </w:r>
      <w:r w:rsidRPr="00CB2D42">
        <w:rPr>
          <w:rFonts w:ascii="Roboto" w:hAnsi="Roboto"/>
        </w:rPr>
        <w:t>we</w:t>
      </w:r>
      <w:r w:rsidR="002D72D0" w:rsidRPr="00CB2D42">
        <w:rPr>
          <w:rFonts w:ascii="Roboto" w:hAnsi="Roboto"/>
        </w:rPr>
        <w:t xml:space="preserve"> </w:t>
      </w:r>
      <w:r w:rsidRPr="00CB2D42">
        <w:rPr>
          <w:rFonts w:ascii="Roboto" w:hAnsi="Roboto"/>
        </w:rPr>
        <w:t>refer</w:t>
      </w:r>
      <w:r w:rsidR="002D72D0" w:rsidRPr="00CB2D42">
        <w:rPr>
          <w:rFonts w:ascii="Roboto" w:hAnsi="Roboto"/>
        </w:rPr>
        <w:t xml:space="preserve"> </w:t>
      </w:r>
      <w:r w:rsidRPr="00CB2D42">
        <w:rPr>
          <w:rFonts w:ascii="Roboto" w:hAnsi="Roboto"/>
        </w:rPr>
        <w:t>again</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first</w:t>
      </w:r>
      <w:r w:rsidR="002D72D0" w:rsidRPr="00CB2D42">
        <w:rPr>
          <w:rFonts w:ascii="Roboto" w:hAnsi="Roboto"/>
        </w:rPr>
        <w:t xml:space="preserve"> </w:t>
      </w:r>
      <w:r w:rsidRPr="00CB2D42">
        <w:rPr>
          <w:rFonts w:ascii="Roboto" w:hAnsi="Roboto"/>
        </w:rPr>
        <w:t>reference</w:t>
      </w:r>
      <w:r w:rsidR="002D72D0" w:rsidRPr="00CB2D42">
        <w:rPr>
          <w:rFonts w:ascii="Roboto" w:hAnsi="Roboto"/>
          <w:lang w:val="en-US"/>
        </w:rPr>
        <w:t xml:space="preserve"> </w:t>
      </w:r>
      <w:r w:rsidRPr="00CB2D42">
        <w:rPr>
          <w:rFonts w:ascii="Roboto" w:hAnsi="Roboto"/>
          <w:lang w:val="it-IT"/>
        </w:rPr>
        <w:fldChar w:fldCharType="begin"/>
      </w:r>
      <w:r w:rsidRPr="00CB2D42">
        <w:rPr>
          <w:rFonts w:ascii="Roboto" w:hAnsi="Roboto"/>
          <w:lang w:val="en-US"/>
        </w:rPr>
        <w:instrText xml:space="preserve"> REF _Ref316546638 \r \h  \* MERGEFORMAT </w:instrText>
      </w:r>
      <w:r w:rsidRPr="00CB2D42">
        <w:rPr>
          <w:rFonts w:ascii="Roboto" w:hAnsi="Roboto"/>
          <w:lang w:val="it-IT"/>
        </w:rPr>
      </w:r>
      <w:r w:rsidRPr="00CB2D42">
        <w:rPr>
          <w:rFonts w:ascii="Roboto" w:hAnsi="Roboto"/>
          <w:lang w:val="it-IT"/>
        </w:rPr>
        <w:fldChar w:fldCharType="separate"/>
      </w:r>
      <w:r w:rsidRPr="00CB2D42">
        <w:rPr>
          <w:rFonts w:ascii="Roboto" w:hAnsi="Roboto"/>
          <w:lang w:val="en-US"/>
        </w:rPr>
        <w:t>[1]</w:t>
      </w:r>
      <w:r w:rsidRPr="00CB2D42">
        <w:rPr>
          <w:rFonts w:ascii="Roboto" w:hAnsi="Roboto"/>
        </w:rPr>
        <w:fldChar w:fldCharType="end"/>
      </w:r>
      <w:r w:rsidRPr="00CB2D42">
        <w:rPr>
          <w:rFonts w:ascii="Roboto" w:hAnsi="Roboto"/>
        </w:rPr>
        <w:t>.</w:t>
      </w:r>
    </w:p>
    <w:p w14:paraId="1F658D25" w14:textId="703CBE19" w:rsidR="00D80438" w:rsidRPr="00CB2D42" w:rsidRDefault="00D80438" w:rsidP="00D80438">
      <w:pPr>
        <w:pStyle w:val="BodyText"/>
        <w:rPr>
          <w:rFonts w:ascii="Roboto" w:hAnsi="Roboto"/>
        </w:rPr>
      </w:pPr>
      <w:r w:rsidRPr="00CB2D42">
        <w:rPr>
          <w:rFonts w:ascii="Roboto" w:hAnsi="Roboto"/>
        </w:rPr>
        <w:t>The</w:t>
      </w:r>
      <w:r w:rsidR="002D72D0" w:rsidRPr="00CB2D42">
        <w:rPr>
          <w:rFonts w:ascii="Roboto" w:hAnsi="Roboto"/>
        </w:rPr>
        <w:t xml:space="preserve"> </w:t>
      </w:r>
      <w:r w:rsidRPr="00CB2D42">
        <w:rPr>
          <w:rFonts w:ascii="Roboto" w:hAnsi="Roboto"/>
        </w:rPr>
        <w:t>use</w:t>
      </w:r>
      <w:r w:rsidR="002D72D0" w:rsidRPr="00CB2D42">
        <w:rPr>
          <w:rFonts w:ascii="Roboto" w:hAnsi="Roboto"/>
        </w:rPr>
        <w:t xml:space="preserve"> </w:t>
      </w:r>
      <w:r w:rsidRPr="00CB2D42">
        <w:rPr>
          <w:rFonts w:ascii="Roboto" w:hAnsi="Roboto"/>
        </w:rPr>
        <w:t>of</w:t>
      </w:r>
      <w:r w:rsidR="002D72D0" w:rsidRPr="00CB2D42">
        <w:rPr>
          <w:rFonts w:ascii="Roboto" w:hAnsi="Roboto"/>
        </w:rPr>
        <w:t xml:space="preserve"> </w:t>
      </w:r>
      <w:r w:rsidRPr="00CB2D42">
        <w:rPr>
          <w:rFonts w:ascii="Roboto" w:hAnsi="Roboto"/>
        </w:rPr>
        <w:t>endnotes</w:t>
      </w:r>
      <w:r w:rsidR="002D72D0" w:rsidRPr="00CB2D42">
        <w:rPr>
          <w:rFonts w:ascii="Roboto" w:hAnsi="Roboto"/>
        </w:rPr>
        <w:t xml:space="preserve"> </w:t>
      </w:r>
      <w:r w:rsidRPr="00CB2D42">
        <w:rPr>
          <w:rFonts w:ascii="Roboto" w:hAnsi="Roboto"/>
        </w:rPr>
        <w:t>allows</w:t>
      </w:r>
      <w:r w:rsidR="002D72D0" w:rsidRPr="00CB2D42">
        <w:rPr>
          <w:rFonts w:ascii="Roboto" w:hAnsi="Roboto"/>
        </w:rPr>
        <w:t xml:space="preserve"> </w:t>
      </w:r>
      <w:r w:rsidRPr="00CB2D42">
        <w:rPr>
          <w:rFonts w:ascii="Roboto" w:hAnsi="Roboto"/>
        </w:rPr>
        <w:t>you</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insert</w:t>
      </w:r>
      <w:r w:rsidR="002D72D0" w:rsidRPr="00CB2D42">
        <w:rPr>
          <w:rFonts w:ascii="Roboto" w:hAnsi="Roboto"/>
        </w:rPr>
        <w:t xml:space="preserve"> </w:t>
      </w:r>
      <w:r w:rsidRPr="00CB2D42">
        <w:rPr>
          <w:rFonts w:ascii="Roboto" w:hAnsi="Roboto"/>
        </w:rPr>
        <w:t>references</w:t>
      </w:r>
      <w:r w:rsidR="002D72D0" w:rsidRPr="00CB2D42">
        <w:rPr>
          <w:rFonts w:ascii="Roboto" w:hAnsi="Roboto"/>
        </w:rPr>
        <w:t xml:space="preserve"> </w:t>
      </w:r>
      <w:r w:rsidRPr="00CB2D42">
        <w:rPr>
          <w:rFonts w:ascii="Roboto" w:hAnsi="Roboto"/>
        </w:rPr>
        <w:t>at</w:t>
      </w:r>
      <w:r w:rsidR="002D72D0" w:rsidRPr="00CB2D42">
        <w:rPr>
          <w:rFonts w:ascii="Roboto" w:hAnsi="Roboto"/>
        </w:rPr>
        <w:t xml:space="preserve"> </w:t>
      </w:r>
      <w:r w:rsidRPr="00CB2D42">
        <w:rPr>
          <w:rFonts w:ascii="Roboto" w:hAnsi="Roboto"/>
        </w:rPr>
        <w:t>any</w:t>
      </w:r>
      <w:r w:rsidR="002D72D0" w:rsidRPr="00CB2D42">
        <w:rPr>
          <w:rFonts w:ascii="Roboto" w:hAnsi="Roboto"/>
        </w:rPr>
        <w:t xml:space="preserve"> </w:t>
      </w:r>
      <w:r w:rsidRPr="00CB2D42">
        <w:rPr>
          <w:rFonts w:ascii="Roboto" w:hAnsi="Roboto"/>
        </w:rPr>
        <w:t>place</w:t>
      </w:r>
      <w:r w:rsidR="002D72D0" w:rsidRPr="00CB2D42">
        <w:rPr>
          <w:rFonts w:ascii="Roboto" w:hAnsi="Roboto"/>
        </w:rPr>
        <w:t xml:space="preserve"> </w:t>
      </w:r>
      <w:r w:rsidRPr="00CB2D42">
        <w:rPr>
          <w:rFonts w:ascii="Roboto" w:hAnsi="Roboto"/>
        </w:rPr>
        <w:t>at</w:t>
      </w:r>
      <w:r w:rsidR="002D72D0" w:rsidRPr="00CB2D42">
        <w:rPr>
          <w:rFonts w:ascii="Roboto" w:hAnsi="Roboto"/>
        </w:rPr>
        <w:t xml:space="preserve"> </w:t>
      </w:r>
      <w:r w:rsidRPr="00CB2D42">
        <w:rPr>
          <w:rFonts w:ascii="Roboto" w:hAnsi="Roboto"/>
        </w:rPr>
        <w:t>any</w:t>
      </w:r>
      <w:r w:rsidR="002D72D0" w:rsidRPr="00CB2D42">
        <w:rPr>
          <w:rFonts w:ascii="Roboto" w:hAnsi="Roboto"/>
        </w:rPr>
        <w:t xml:space="preserve"> </w:t>
      </w:r>
      <w:r w:rsidRPr="00CB2D42">
        <w:rPr>
          <w:rFonts w:ascii="Roboto" w:hAnsi="Roboto"/>
        </w:rPr>
        <w:t>time.</w:t>
      </w:r>
      <w:r w:rsidR="002D72D0" w:rsidRPr="00CB2D42">
        <w:rPr>
          <w:rFonts w:ascii="Roboto" w:hAnsi="Roboto"/>
        </w:rPr>
        <w:t xml:space="preserve"> </w:t>
      </w:r>
      <w:r w:rsidRPr="00CB2D42">
        <w:rPr>
          <w:rFonts w:ascii="Roboto" w:hAnsi="Roboto"/>
        </w:rPr>
        <w:t>Reordering</w:t>
      </w:r>
      <w:r w:rsidR="002D72D0" w:rsidRPr="00CB2D42">
        <w:rPr>
          <w:rFonts w:ascii="Roboto" w:hAnsi="Roboto"/>
        </w:rPr>
        <w:t xml:space="preserve"> </w:t>
      </w:r>
      <w:r w:rsidRPr="00CB2D42">
        <w:rPr>
          <w:rFonts w:ascii="Roboto" w:hAnsi="Roboto"/>
        </w:rPr>
        <w:t>happens</w:t>
      </w:r>
      <w:r w:rsidR="002D72D0" w:rsidRPr="00CB2D42">
        <w:rPr>
          <w:rFonts w:ascii="Roboto" w:hAnsi="Roboto"/>
        </w:rPr>
        <w:t xml:space="preserve"> </w:t>
      </w:r>
      <w:r w:rsidRPr="00CB2D42">
        <w:rPr>
          <w:rFonts w:ascii="Roboto" w:hAnsi="Roboto"/>
        </w:rPr>
        <w:t>automatically</w:t>
      </w:r>
      <w:r w:rsidR="002D72D0" w:rsidRPr="00CB2D42">
        <w:rPr>
          <w:rFonts w:ascii="Roboto" w:hAnsi="Roboto"/>
        </w:rPr>
        <w:t xml:space="preserve"> </w:t>
      </w:r>
      <w:r w:rsidRPr="00CB2D42">
        <w:rPr>
          <w:rFonts w:ascii="Roboto" w:hAnsi="Roboto"/>
        </w:rPr>
        <w:t>(which</w:t>
      </w:r>
      <w:r w:rsidR="002D72D0" w:rsidRPr="00CB2D42">
        <w:rPr>
          <w:rFonts w:ascii="Roboto" w:hAnsi="Roboto"/>
        </w:rPr>
        <w:t xml:space="preserve"> </w:t>
      </w:r>
      <w:r w:rsidRPr="00CB2D42">
        <w:rPr>
          <w:rFonts w:ascii="Roboto" w:hAnsi="Roboto"/>
        </w:rPr>
        <w:t>is</w:t>
      </w:r>
      <w:r w:rsidR="002D72D0" w:rsidRPr="00CB2D42">
        <w:rPr>
          <w:rFonts w:ascii="Roboto" w:hAnsi="Roboto"/>
        </w:rPr>
        <w:t xml:space="preserve"> </w:t>
      </w:r>
      <w:r w:rsidRPr="00CB2D42">
        <w:rPr>
          <w:rFonts w:ascii="Roboto" w:hAnsi="Roboto"/>
        </w:rPr>
        <w:t>not</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case</w:t>
      </w:r>
      <w:r w:rsidR="002D72D0" w:rsidRPr="00CB2D42">
        <w:rPr>
          <w:rFonts w:ascii="Roboto" w:hAnsi="Roboto"/>
        </w:rPr>
        <w:t xml:space="preserve"> </w:t>
      </w:r>
      <w:r w:rsidRPr="00CB2D42">
        <w:rPr>
          <w:rFonts w:ascii="Roboto" w:hAnsi="Roboto"/>
        </w:rPr>
        <w:t>when</w:t>
      </w:r>
      <w:r w:rsidR="002D72D0" w:rsidRPr="00CB2D42">
        <w:rPr>
          <w:rFonts w:ascii="Roboto" w:hAnsi="Roboto"/>
        </w:rPr>
        <w:t xml:space="preserve"> </w:t>
      </w:r>
      <w:r w:rsidRPr="00CB2D42">
        <w:rPr>
          <w:rFonts w:ascii="Roboto" w:hAnsi="Roboto"/>
        </w:rPr>
        <w:t>using</w:t>
      </w:r>
      <w:r w:rsidR="002D72D0" w:rsidRPr="00CB2D42">
        <w:rPr>
          <w:rFonts w:ascii="Roboto" w:hAnsi="Roboto"/>
        </w:rPr>
        <w:t xml:space="preserve"> </w:t>
      </w:r>
      <w:r w:rsidRPr="00CB2D42">
        <w:rPr>
          <w:rFonts w:ascii="Roboto" w:hAnsi="Roboto"/>
        </w:rPr>
        <w:t>‘numbered</w:t>
      </w:r>
      <w:r w:rsidR="002D72D0" w:rsidRPr="00CB2D42">
        <w:rPr>
          <w:rFonts w:ascii="Roboto" w:hAnsi="Roboto"/>
        </w:rPr>
        <w:t xml:space="preserve"> </w:t>
      </w:r>
      <w:r w:rsidRPr="00CB2D42">
        <w:rPr>
          <w:rFonts w:ascii="Roboto" w:hAnsi="Roboto"/>
        </w:rPr>
        <w:t>items</w:t>
      </w:r>
      <w:r w:rsidR="002D72D0" w:rsidRPr="00CB2D42">
        <w:rPr>
          <w:rFonts w:ascii="Roboto" w:hAnsi="Roboto"/>
        </w:rPr>
        <w:t xml:space="preserve"> </w:t>
      </w:r>
      <w:r w:rsidRPr="00CB2D42">
        <w:rPr>
          <w:rFonts w:ascii="Roboto" w:hAnsi="Roboto"/>
        </w:rPr>
        <w:t>and</w:t>
      </w:r>
      <w:r w:rsidR="002D72D0" w:rsidRPr="00CB2D42">
        <w:rPr>
          <w:rFonts w:ascii="Roboto" w:hAnsi="Roboto"/>
        </w:rPr>
        <w:t xml:space="preserve"> </w:t>
      </w:r>
      <w:r w:rsidRPr="00CB2D42">
        <w:rPr>
          <w:rFonts w:ascii="Roboto" w:hAnsi="Roboto"/>
        </w:rPr>
        <w:t>is</w:t>
      </w:r>
      <w:r w:rsidR="002D72D0" w:rsidRPr="00CB2D42">
        <w:rPr>
          <w:rFonts w:ascii="Roboto" w:hAnsi="Roboto"/>
        </w:rPr>
        <w:t xml:space="preserve"> </w:t>
      </w:r>
      <w:r w:rsidRPr="00CB2D42">
        <w:rPr>
          <w:rFonts w:ascii="Roboto" w:hAnsi="Roboto"/>
        </w:rPr>
        <w:t>hence</w:t>
      </w:r>
      <w:r w:rsidR="002D72D0" w:rsidRPr="00CB2D42">
        <w:rPr>
          <w:rFonts w:ascii="Roboto" w:hAnsi="Roboto"/>
        </w:rPr>
        <w:t xml:space="preserve"> </w:t>
      </w:r>
      <w:r w:rsidRPr="00CB2D42">
        <w:rPr>
          <w:rFonts w:ascii="Roboto" w:hAnsi="Roboto"/>
        </w:rPr>
        <w:t>a</w:t>
      </w:r>
      <w:r w:rsidR="002D72D0" w:rsidRPr="00CB2D42">
        <w:rPr>
          <w:rFonts w:ascii="Roboto" w:hAnsi="Roboto"/>
        </w:rPr>
        <w:t xml:space="preserve"> </w:t>
      </w:r>
      <w:r w:rsidRPr="00CB2D42">
        <w:rPr>
          <w:rFonts w:ascii="Roboto" w:hAnsi="Roboto"/>
        </w:rPr>
        <w:t>big</w:t>
      </w:r>
      <w:r w:rsidR="002D72D0" w:rsidRPr="00CB2D42">
        <w:rPr>
          <w:rFonts w:ascii="Roboto" w:hAnsi="Roboto"/>
        </w:rPr>
        <w:t xml:space="preserve"> </w:t>
      </w:r>
      <w:r w:rsidRPr="00CB2D42">
        <w:rPr>
          <w:rFonts w:ascii="Roboto" w:hAnsi="Roboto"/>
        </w:rPr>
        <w:t>disadvantage</w:t>
      </w:r>
      <w:r w:rsidR="002D72D0" w:rsidRPr="00CB2D42">
        <w:rPr>
          <w:rFonts w:ascii="Roboto" w:hAnsi="Roboto"/>
        </w:rPr>
        <w:t xml:space="preserve"> </w:t>
      </w:r>
      <w:r w:rsidRPr="00CB2D42">
        <w:rPr>
          <w:rFonts w:ascii="Roboto" w:hAnsi="Roboto"/>
        </w:rPr>
        <w:t>of</w:t>
      </w:r>
      <w:r w:rsidR="002D72D0" w:rsidRPr="00CB2D42">
        <w:rPr>
          <w:rFonts w:ascii="Roboto" w:hAnsi="Roboto"/>
        </w:rPr>
        <w:t xml:space="preserve"> </w:t>
      </w:r>
      <w:r w:rsidRPr="00CB2D42">
        <w:rPr>
          <w:rFonts w:ascii="Roboto" w:hAnsi="Roboto"/>
        </w:rPr>
        <w:t>numbered</w:t>
      </w:r>
      <w:r w:rsidR="002D72D0" w:rsidRPr="00CB2D42">
        <w:rPr>
          <w:rFonts w:ascii="Roboto" w:hAnsi="Roboto"/>
        </w:rPr>
        <w:t xml:space="preserve"> </w:t>
      </w:r>
      <w:r w:rsidRPr="00CB2D42">
        <w:rPr>
          <w:rFonts w:ascii="Roboto" w:hAnsi="Roboto"/>
        </w:rPr>
        <w:t>items).</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main</w:t>
      </w:r>
      <w:r w:rsidR="002D72D0" w:rsidRPr="00CB2D42">
        <w:rPr>
          <w:rFonts w:ascii="Roboto" w:hAnsi="Roboto"/>
        </w:rPr>
        <w:t xml:space="preserve"> </w:t>
      </w:r>
      <w:r w:rsidRPr="00CB2D42">
        <w:rPr>
          <w:rFonts w:ascii="Roboto" w:hAnsi="Roboto"/>
        </w:rPr>
        <w:t>disadvantage</w:t>
      </w:r>
      <w:r w:rsidR="002D72D0" w:rsidRPr="00CB2D42">
        <w:rPr>
          <w:rFonts w:ascii="Roboto" w:hAnsi="Roboto"/>
        </w:rPr>
        <w:t xml:space="preserve"> </w:t>
      </w:r>
      <w:r w:rsidRPr="00CB2D42">
        <w:rPr>
          <w:rFonts w:ascii="Roboto" w:hAnsi="Roboto"/>
        </w:rPr>
        <w:t>of</w:t>
      </w:r>
      <w:r w:rsidR="002D72D0" w:rsidRPr="00CB2D42">
        <w:rPr>
          <w:rFonts w:ascii="Roboto" w:hAnsi="Roboto"/>
        </w:rPr>
        <w:t xml:space="preserve"> </w:t>
      </w:r>
      <w:r w:rsidRPr="00CB2D42">
        <w:rPr>
          <w:rFonts w:ascii="Roboto" w:hAnsi="Roboto"/>
        </w:rPr>
        <w:t>using</w:t>
      </w:r>
      <w:r w:rsidR="002D72D0" w:rsidRPr="00CB2D42">
        <w:rPr>
          <w:rFonts w:ascii="Roboto" w:hAnsi="Roboto"/>
        </w:rPr>
        <w:t xml:space="preserve"> </w:t>
      </w:r>
      <w:r w:rsidRPr="00CB2D42">
        <w:rPr>
          <w:rFonts w:ascii="Roboto" w:hAnsi="Roboto"/>
        </w:rPr>
        <w:t>endnotes</w:t>
      </w:r>
      <w:r w:rsidR="002D72D0" w:rsidRPr="00CB2D42">
        <w:rPr>
          <w:rFonts w:ascii="Roboto" w:hAnsi="Roboto"/>
        </w:rPr>
        <w:t xml:space="preserve"> </w:t>
      </w:r>
      <w:r w:rsidRPr="00CB2D42">
        <w:rPr>
          <w:rFonts w:ascii="Roboto" w:hAnsi="Roboto"/>
        </w:rPr>
        <w:t>is</w:t>
      </w:r>
      <w:r w:rsidR="002D72D0" w:rsidRPr="00CB2D42">
        <w:rPr>
          <w:rFonts w:ascii="Roboto" w:hAnsi="Roboto"/>
        </w:rPr>
        <w:t xml:space="preserve"> </w:t>
      </w:r>
      <w:r w:rsidRPr="00CB2D42">
        <w:rPr>
          <w:rFonts w:ascii="Roboto" w:hAnsi="Roboto"/>
        </w:rPr>
        <w:t>that</w:t>
      </w:r>
      <w:r w:rsidR="002D72D0" w:rsidRPr="00CB2D42">
        <w:rPr>
          <w:rFonts w:ascii="Roboto" w:hAnsi="Roboto"/>
        </w:rPr>
        <w:t xml:space="preserve"> </w:t>
      </w:r>
      <w:r w:rsidRPr="00CB2D42">
        <w:rPr>
          <w:rFonts w:ascii="Roboto" w:hAnsi="Roboto"/>
        </w:rPr>
        <w:t>they</w:t>
      </w:r>
      <w:r w:rsidR="002D72D0" w:rsidRPr="00CB2D42">
        <w:rPr>
          <w:rFonts w:ascii="Roboto" w:hAnsi="Roboto"/>
        </w:rPr>
        <w:t xml:space="preserve"> </w:t>
      </w:r>
      <w:r w:rsidRPr="00CB2D42">
        <w:rPr>
          <w:rFonts w:ascii="Roboto" w:hAnsi="Roboto"/>
        </w:rPr>
        <w:t>do</w:t>
      </w:r>
      <w:r w:rsidR="002D72D0" w:rsidRPr="00CB2D42">
        <w:rPr>
          <w:rFonts w:ascii="Roboto" w:hAnsi="Roboto"/>
        </w:rPr>
        <w:t xml:space="preserve"> </w:t>
      </w:r>
      <w:r w:rsidRPr="00CB2D42">
        <w:rPr>
          <w:rFonts w:ascii="Roboto" w:hAnsi="Roboto"/>
        </w:rPr>
        <w:t>not</w:t>
      </w:r>
      <w:r w:rsidR="002D72D0" w:rsidRPr="00CB2D42">
        <w:rPr>
          <w:rFonts w:ascii="Roboto" w:hAnsi="Roboto"/>
        </w:rPr>
        <w:t xml:space="preserve"> </w:t>
      </w:r>
      <w:r w:rsidRPr="00CB2D42">
        <w:rPr>
          <w:rFonts w:ascii="Roboto" w:hAnsi="Roboto"/>
        </w:rPr>
        <w:t>support</w:t>
      </w:r>
      <w:r w:rsidR="002D72D0" w:rsidRPr="00CB2D42">
        <w:rPr>
          <w:rFonts w:ascii="Roboto" w:hAnsi="Roboto"/>
        </w:rPr>
        <w:t xml:space="preserve"> </w:t>
      </w:r>
      <w:r w:rsidRPr="00CB2D42">
        <w:rPr>
          <w:rFonts w:ascii="Roboto" w:hAnsi="Roboto"/>
        </w:rPr>
        <w:t>brackets</w:t>
      </w:r>
      <w:r w:rsidR="002D72D0" w:rsidRPr="00CB2D42">
        <w:rPr>
          <w:rFonts w:ascii="Roboto" w:hAnsi="Roboto"/>
        </w:rPr>
        <w:t xml:space="preserve"> </w:t>
      </w:r>
      <w:r w:rsidRPr="00CB2D42">
        <w:rPr>
          <w:rFonts w:ascii="Roboto" w:hAnsi="Roboto"/>
        </w:rPr>
        <w:t>automatically.</w:t>
      </w:r>
      <w:r w:rsidR="002D72D0" w:rsidRPr="00CB2D42">
        <w:rPr>
          <w:rFonts w:ascii="Roboto" w:hAnsi="Roboto"/>
        </w:rPr>
        <w:t xml:space="preserve"> </w:t>
      </w:r>
      <w:r w:rsidRPr="00CB2D42">
        <w:rPr>
          <w:rFonts w:ascii="Roboto" w:hAnsi="Roboto"/>
        </w:rPr>
        <w:t>Another</w:t>
      </w:r>
      <w:r w:rsidR="002D72D0" w:rsidRPr="00CB2D42">
        <w:rPr>
          <w:rFonts w:ascii="Roboto" w:hAnsi="Roboto"/>
        </w:rPr>
        <w:t xml:space="preserve"> </w:t>
      </w:r>
      <w:r w:rsidRPr="00CB2D42">
        <w:rPr>
          <w:rFonts w:ascii="Roboto" w:hAnsi="Roboto"/>
        </w:rPr>
        <w:t>disadvantage</w:t>
      </w:r>
      <w:r w:rsidR="002D72D0" w:rsidRPr="00CB2D42">
        <w:rPr>
          <w:rFonts w:ascii="Roboto" w:hAnsi="Roboto"/>
        </w:rPr>
        <w:t xml:space="preserve"> </w:t>
      </w:r>
      <w:r w:rsidRPr="00CB2D42">
        <w:rPr>
          <w:rFonts w:ascii="Roboto" w:hAnsi="Roboto"/>
        </w:rPr>
        <w:t>is</w:t>
      </w:r>
      <w:r w:rsidR="002D72D0" w:rsidRPr="00CB2D42">
        <w:rPr>
          <w:rFonts w:ascii="Roboto" w:hAnsi="Roboto"/>
        </w:rPr>
        <w:t xml:space="preserve"> </w:t>
      </w:r>
      <w:r w:rsidRPr="00CB2D42">
        <w:rPr>
          <w:rFonts w:ascii="Roboto" w:hAnsi="Roboto"/>
        </w:rPr>
        <w:t>that</w:t>
      </w:r>
      <w:r w:rsidR="002D72D0" w:rsidRPr="00CB2D42">
        <w:rPr>
          <w:rFonts w:ascii="Roboto" w:hAnsi="Roboto"/>
        </w:rPr>
        <w:t xml:space="preserve"> </w:t>
      </w:r>
      <w:r w:rsidRPr="00CB2D42">
        <w:rPr>
          <w:rFonts w:ascii="Roboto" w:hAnsi="Roboto"/>
        </w:rPr>
        <w:t>endnote</w:t>
      </w:r>
      <w:r w:rsidR="002D72D0" w:rsidRPr="00CB2D42">
        <w:rPr>
          <w:rFonts w:ascii="Roboto" w:hAnsi="Roboto"/>
        </w:rPr>
        <w:t xml:space="preserve"> </w:t>
      </w:r>
      <w:r w:rsidRPr="00CB2D42">
        <w:rPr>
          <w:rFonts w:ascii="Roboto" w:hAnsi="Roboto"/>
        </w:rPr>
        <w:t>always</w:t>
      </w:r>
      <w:r w:rsidR="002D72D0" w:rsidRPr="00CB2D42">
        <w:rPr>
          <w:rFonts w:ascii="Roboto" w:hAnsi="Roboto"/>
        </w:rPr>
        <w:t xml:space="preserve"> </w:t>
      </w:r>
      <w:r w:rsidRPr="00CB2D42">
        <w:rPr>
          <w:rFonts w:ascii="Roboto" w:hAnsi="Roboto"/>
        </w:rPr>
        <w:t>appear</w:t>
      </w:r>
      <w:r w:rsidR="002D72D0" w:rsidRPr="00CB2D42">
        <w:rPr>
          <w:rFonts w:ascii="Roboto" w:hAnsi="Roboto"/>
        </w:rPr>
        <w:t xml:space="preserve"> </w:t>
      </w:r>
      <w:r w:rsidRPr="00CB2D42">
        <w:rPr>
          <w:rFonts w:ascii="Roboto" w:hAnsi="Roboto"/>
        </w:rPr>
        <w:t>at</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very</w:t>
      </w:r>
      <w:r w:rsidR="002D72D0" w:rsidRPr="00CB2D42">
        <w:rPr>
          <w:rFonts w:ascii="Roboto" w:hAnsi="Roboto"/>
        </w:rPr>
        <w:t xml:space="preserve"> </w:t>
      </w:r>
      <w:r w:rsidRPr="00CB2D42">
        <w:rPr>
          <w:rFonts w:ascii="Roboto" w:hAnsi="Roboto"/>
        </w:rPr>
        <w:t>end</w:t>
      </w:r>
      <w:r w:rsidR="002D72D0" w:rsidRPr="00CB2D42">
        <w:rPr>
          <w:rFonts w:ascii="Roboto" w:hAnsi="Roboto"/>
        </w:rPr>
        <w:t xml:space="preserve"> </w:t>
      </w:r>
      <w:r w:rsidRPr="00CB2D42">
        <w:rPr>
          <w:rFonts w:ascii="Roboto" w:hAnsi="Roboto"/>
        </w:rPr>
        <w:t>of</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document.</w:t>
      </w:r>
      <w:r w:rsidR="002D72D0" w:rsidRPr="00CB2D42">
        <w:rPr>
          <w:rFonts w:ascii="Roboto" w:hAnsi="Roboto"/>
        </w:rPr>
        <w:t xml:space="preserve"> </w:t>
      </w:r>
      <w:r w:rsidRPr="00CB2D42">
        <w:rPr>
          <w:rFonts w:ascii="Roboto" w:hAnsi="Roboto"/>
        </w:rPr>
        <w:t>If</w:t>
      </w:r>
      <w:r w:rsidR="002D72D0" w:rsidRPr="00CB2D42">
        <w:rPr>
          <w:rFonts w:ascii="Roboto" w:hAnsi="Roboto"/>
        </w:rPr>
        <w:t xml:space="preserve"> </w:t>
      </w:r>
      <w:r w:rsidRPr="00CB2D42">
        <w:rPr>
          <w:rFonts w:ascii="Roboto" w:hAnsi="Roboto"/>
        </w:rPr>
        <w:t>appendices</w:t>
      </w:r>
      <w:r w:rsidR="002D72D0" w:rsidRPr="00CB2D42">
        <w:rPr>
          <w:rFonts w:ascii="Roboto" w:hAnsi="Roboto"/>
        </w:rPr>
        <w:t xml:space="preserve"> </w:t>
      </w:r>
      <w:r w:rsidRPr="00CB2D42">
        <w:rPr>
          <w:rFonts w:ascii="Roboto" w:hAnsi="Roboto"/>
        </w:rPr>
        <w:t>are</w:t>
      </w:r>
      <w:r w:rsidR="002D72D0" w:rsidRPr="00CB2D42">
        <w:rPr>
          <w:rFonts w:ascii="Roboto" w:hAnsi="Roboto"/>
        </w:rPr>
        <w:t xml:space="preserve"> </w:t>
      </w:r>
      <w:r w:rsidRPr="00CB2D42">
        <w:rPr>
          <w:rFonts w:ascii="Roboto" w:hAnsi="Roboto"/>
        </w:rPr>
        <w:t>added</w:t>
      </w:r>
      <w:r w:rsidR="002D72D0" w:rsidRPr="00CB2D42">
        <w:rPr>
          <w:rFonts w:ascii="Roboto" w:hAnsi="Roboto"/>
        </w:rPr>
        <w:t xml:space="preserve"> </w:t>
      </w:r>
      <w:r w:rsidRPr="00CB2D42">
        <w:rPr>
          <w:rFonts w:ascii="Roboto" w:hAnsi="Roboto"/>
        </w:rPr>
        <w:t>at</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end</w:t>
      </w:r>
      <w:r w:rsidR="002D72D0" w:rsidRPr="00CB2D42">
        <w:rPr>
          <w:rFonts w:ascii="Roboto" w:hAnsi="Roboto"/>
        </w:rPr>
        <w:t xml:space="preserve"> </w:t>
      </w:r>
      <w:r w:rsidRPr="00CB2D42">
        <w:rPr>
          <w:rFonts w:ascii="Roboto" w:hAnsi="Roboto"/>
        </w:rPr>
        <w:t>of</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document,</w:t>
      </w:r>
      <w:r w:rsidR="002D72D0" w:rsidRPr="00CB2D42">
        <w:rPr>
          <w:rFonts w:ascii="Roboto" w:hAnsi="Roboto"/>
        </w:rPr>
        <w:t xml:space="preserve"> </w:t>
      </w:r>
      <w:r w:rsidRPr="00CB2D42">
        <w:rPr>
          <w:rFonts w:ascii="Roboto" w:hAnsi="Roboto"/>
        </w:rPr>
        <w:t>they</w:t>
      </w:r>
      <w:r w:rsidR="002D72D0" w:rsidRPr="00CB2D42">
        <w:rPr>
          <w:rFonts w:ascii="Roboto" w:hAnsi="Roboto"/>
        </w:rPr>
        <w:t xml:space="preserve"> </w:t>
      </w:r>
      <w:r w:rsidRPr="00CB2D42">
        <w:rPr>
          <w:rFonts w:ascii="Roboto" w:hAnsi="Roboto"/>
        </w:rPr>
        <w:t>will</w:t>
      </w:r>
      <w:r w:rsidR="002D72D0" w:rsidRPr="00CB2D42">
        <w:rPr>
          <w:rFonts w:ascii="Roboto" w:hAnsi="Roboto"/>
        </w:rPr>
        <w:t xml:space="preserve"> </w:t>
      </w:r>
      <w:r w:rsidRPr="00CB2D42">
        <w:rPr>
          <w:rFonts w:ascii="Roboto" w:hAnsi="Roboto"/>
        </w:rPr>
        <w:t>be</w:t>
      </w:r>
      <w:r w:rsidR="002D72D0" w:rsidRPr="00CB2D42">
        <w:rPr>
          <w:rFonts w:ascii="Roboto" w:hAnsi="Roboto"/>
        </w:rPr>
        <w:t xml:space="preserve"> </w:t>
      </w:r>
      <w:r w:rsidRPr="00CB2D42">
        <w:rPr>
          <w:rFonts w:ascii="Roboto" w:hAnsi="Roboto"/>
        </w:rPr>
        <w:t>inserted</w:t>
      </w:r>
      <w:r w:rsidR="002D72D0" w:rsidRPr="00CB2D42">
        <w:rPr>
          <w:rFonts w:ascii="Roboto" w:hAnsi="Roboto"/>
        </w:rPr>
        <w:t xml:space="preserve"> </w:t>
      </w:r>
      <w:r w:rsidRPr="00CB2D42">
        <w:rPr>
          <w:rFonts w:ascii="Roboto" w:hAnsi="Roboto"/>
        </w:rPr>
        <w:t>before</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references.</w:t>
      </w:r>
      <w:r w:rsidR="002D72D0" w:rsidRPr="00CB2D42">
        <w:rPr>
          <w:rFonts w:ascii="Roboto" w:hAnsi="Roboto"/>
        </w:rPr>
        <w:t xml:space="preserve"> </w:t>
      </w:r>
      <w:r w:rsidRPr="00CB2D42">
        <w:rPr>
          <w:rFonts w:ascii="Roboto" w:hAnsi="Roboto"/>
        </w:rPr>
        <w:t>Fortunately,</w:t>
      </w:r>
      <w:r w:rsidR="002D72D0" w:rsidRPr="00CB2D42">
        <w:rPr>
          <w:rFonts w:ascii="Roboto" w:hAnsi="Roboto"/>
        </w:rPr>
        <w:t xml:space="preserve"> </w:t>
      </w:r>
      <w:r w:rsidRPr="00CB2D42">
        <w:rPr>
          <w:rFonts w:ascii="Roboto" w:hAnsi="Roboto"/>
        </w:rPr>
        <w:t>appendices</w:t>
      </w:r>
      <w:r w:rsidR="002D72D0" w:rsidRPr="00CB2D42">
        <w:rPr>
          <w:rFonts w:ascii="Roboto" w:hAnsi="Roboto"/>
        </w:rPr>
        <w:t xml:space="preserve"> </w:t>
      </w:r>
      <w:r w:rsidRPr="00CB2D42">
        <w:rPr>
          <w:rFonts w:ascii="Roboto" w:hAnsi="Roboto"/>
        </w:rPr>
        <w:t>are</w:t>
      </w:r>
      <w:r w:rsidR="002D72D0" w:rsidRPr="00CB2D42">
        <w:rPr>
          <w:rFonts w:ascii="Roboto" w:hAnsi="Roboto"/>
        </w:rPr>
        <w:t xml:space="preserve"> </w:t>
      </w:r>
      <w:r w:rsidRPr="00CB2D42">
        <w:rPr>
          <w:rFonts w:ascii="Roboto" w:hAnsi="Roboto"/>
        </w:rPr>
        <w:t>rarely</w:t>
      </w:r>
      <w:r w:rsidR="002D72D0" w:rsidRPr="00CB2D42">
        <w:rPr>
          <w:rFonts w:ascii="Roboto" w:hAnsi="Roboto"/>
        </w:rPr>
        <w:t xml:space="preserve"> </w:t>
      </w:r>
      <w:r w:rsidRPr="00CB2D42">
        <w:rPr>
          <w:rFonts w:ascii="Roboto" w:hAnsi="Roboto"/>
        </w:rPr>
        <w:t>used</w:t>
      </w:r>
      <w:r w:rsidR="002D72D0" w:rsidRPr="00CB2D42">
        <w:rPr>
          <w:rFonts w:ascii="Roboto" w:hAnsi="Roboto"/>
        </w:rPr>
        <w:t xml:space="preserve"> </w:t>
      </w:r>
      <w:r w:rsidRPr="00CB2D42">
        <w:rPr>
          <w:rFonts w:ascii="Roboto" w:hAnsi="Roboto"/>
        </w:rPr>
        <w:t>in</w:t>
      </w:r>
      <w:r w:rsidR="002D72D0" w:rsidRPr="00CB2D42">
        <w:rPr>
          <w:rFonts w:ascii="Roboto" w:hAnsi="Roboto"/>
        </w:rPr>
        <w:t xml:space="preserve"> </w:t>
      </w:r>
      <w:r w:rsidRPr="00CB2D42">
        <w:rPr>
          <w:rFonts w:ascii="Roboto" w:hAnsi="Roboto"/>
        </w:rPr>
        <w:t>deliverables.</w:t>
      </w:r>
    </w:p>
    <w:p w14:paraId="15E4937E" w14:textId="3852465B" w:rsidR="00D80438" w:rsidRPr="00CB2D42" w:rsidRDefault="00D80438" w:rsidP="00D80438">
      <w:pPr>
        <w:pStyle w:val="BodyText"/>
        <w:rPr>
          <w:rFonts w:ascii="Roboto" w:hAnsi="Roboto"/>
        </w:rPr>
      </w:pPr>
      <w:proofErr w:type="gramStart"/>
      <w:r w:rsidRPr="00CB2D42">
        <w:rPr>
          <w:rFonts w:ascii="Roboto" w:hAnsi="Roboto"/>
        </w:rPr>
        <w:t>In</w:t>
      </w:r>
      <w:r w:rsidR="002D72D0" w:rsidRPr="00CB2D42">
        <w:rPr>
          <w:rFonts w:ascii="Roboto" w:hAnsi="Roboto"/>
        </w:rPr>
        <w:t xml:space="preserve"> </w:t>
      </w:r>
      <w:r w:rsidRPr="00CB2D42">
        <w:rPr>
          <w:rFonts w:ascii="Roboto" w:hAnsi="Roboto"/>
        </w:rPr>
        <w:t>order</w:t>
      </w:r>
      <w:r w:rsidR="002D72D0" w:rsidRPr="00CB2D42">
        <w:rPr>
          <w:rFonts w:ascii="Roboto" w:hAnsi="Roboto"/>
        </w:rPr>
        <w:t xml:space="preserve"> </w:t>
      </w:r>
      <w:r w:rsidRPr="00CB2D42">
        <w:rPr>
          <w:rFonts w:ascii="Roboto" w:hAnsi="Roboto"/>
        </w:rPr>
        <w:t>to</w:t>
      </w:r>
      <w:proofErr w:type="gramEnd"/>
      <w:r w:rsidR="002D72D0" w:rsidRPr="00CB2D42">
        <w:rPr>
          <w:rFonts w:ascii="Roboto" w:hAnsi="Roboto"/>
        </w:rPr>
        <w:t xml:space="preserve"> </w:t>
      </w:r>
      <w:r w:rsidRPr="00CB2D42">
        <w:rPr>
          <w:rFonts w:ascii="Roboto" w:hAnsi="Roboto"/>
          <w:b/>
        </w:rPr>
        <w:t>obtain</w:t>
      </w:r>
      <w:r w:rsidR="002D72D0" w:rsidRPr="00CB2D42">
        <w:rPr>
          <w:rFonts w:ascii="Roboto" w:hAnsi="Roboto"/>
          <w:b/>
        </w:rPr>
        <w:t xml:space="preserve"> </w:t>
      </w:r>
      <w:r w:rsidRPr="00CB2D42">
        <w:rPr>
          <w:rFonts w:ascii="Roboto" w:hAnsi="Roboto"/>
          <w:b/>
        </w:rPr>
        <w:t>references</w:t>
      </w:r>
      <w:r w:rsidR="002D72D0" w:rsidRPr="00CB2D42">
        <w:rPr>
          <w:rFonts w:ascii="Roboto" w:hAnsi="Roboto"/>
          <w:b/>
        </w:rPr>
        <w:t xml:space="preserve"> </w:t>
      </w:r>
      <w:r w:rsidRPr="00CB2D42">
        <w:rPr>
          <w:rFonts w:ascii="Roboto" w:hAnsi="Roboto"/>
          <w:b/>
        </w:rPr>
        <w:t>between</w:t>
      </w:r>
      <w:r w:rsidR="002D72D0" w:rsidRPr="00CB2D42">
        <w:rPr>
          <w:rFonts w:ascii="Roboto" w:hAnsi="Roboto"/>
          <w:b/>
        </w:rPr>
        <w:t xml:space="preserve"> </w:t>
      </w:r>
      <w:r w:rsidRPr="00CB2D42">
        <w:rPr>
          <w:rFonts w:ascii="Roboto" w:hAnsi="Roboto"/>
          <w:b/>
        </w:rPr>
        <w:t>square</w:t>
      </w:r>
      <w:r w:rsidR="002D72D0" w:rsidRPr="00CB2D42">
        <w:rPr>
          <w:rFonts w:ascii="Roboto" w:hAnsi="Roboto"/>
          <w:b/>
        </w:rPr>
        <w:t xml:space="preserve"> </w:t>
      </w:r>
      <w:r w:rsidRPr="00CB2D42">
        <w:rPr>
          <w:rFonts w:ascii="Roboto" w:hAnsi="Roboto"/>
          <w:b/>
        </w:rPr>
        <w:t>brackets</w:t>
      </w:r>
      <w:r w:rsidRPr="00CB2D42">
        <w:rPr>
          <w:rFonts w:ascii="Roboto" w:hAnsi="Roboto"/>
        </w:rPr>
        <w:t>,</w:t>
      </w:r>
      <w:r w:rsidR="002D72D0" w:rsidRPr="00CB2D42">
        <w:rPr>
          <w:rFonts w:ascii="Roboto" w:hAnsi="Roboto"/>
        </w:rPr>
        <w:t xml:space="preserve"> </w:t>
      </w:r>
      <w:r w:rsidRPr="00CB2D42">
        <w:rPr>
          <w:rFonts w:ascii="Roboto" w:hAnsi="Roboto"/>
        </w:rPr>
        <w:t>you</w:t>
      </w:r>
      <w:r w:rsidR="002D72D0" w:rsidRPr="00CB2D42">
        <w:rPr>
          <w:rFonts w:ascii="Roboto" w:hAnsi="Roboto"/>
        </w:rPr>
        <w:t xml:space="preserve"> </w:t>
      </w:r>
      <w:r w:rsidRPr="00CB2D42">
        <w:rPr>
          <w:rFonts w:ascii="Roboto" w:hAnsi="Roboto"/>
        </w:rPr>
        <w:t>should</w:t>
      </w:r>
      <w:r w:rsidR="002D72D0" w:rsidRPr="00CB2D42">
        <w:rPr>
          <w:rFonts w:ascii="Roboto" w:hAnsi="Roboto"/>
        </w:rPr>
        <w:t xml:space="preserve"> </w:t>
      </w:r>
      <w:r w:rsidRPr="00CB2D42">
        <w:rPr>
          <w:rFonts w:ascii="Roboto" w:hAnsi="Roboto"/>
        </w:rPr>
        <w:t>follow</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steps</w:t>
      </w:r>
      <w:r w:rsidR="002D72D0" w:rsidRPr="00CB2D42">
        <w:rPr>
          <w:rFonts w:ascii="Roboto" w:hAnsi="Roboto"/>
        </w:rPr>
        <w:t xml:space="preserve"> </w:t>
      </w:r>
      <w:r w:rsidRPr="00CB2D42">
        <w:rPr>
          <w:rFonts w:ascii="Roboto" w:hAnsi="Roboto"/>
        </w:rPr>
        <w:t>below:</w:t>
      </w:r>
    </w:p>
    <w:p w14:paraId="7CFB1473" w14:textId="72AF93B1" w:rsidR="00D80438" w:rsidRPr="00CB2D42" w:rsidRDefault="00D80438" w:rsidP="00D80438">
      <w:pPr>
        <w:pStyle w:val="BodyText"/>
        <w:numPr>
          <w:ilvl w:val="0"/>
          <w:numId w:val="41"/>
        </w:numPr>
        <w:rPr>
          <w:rFonts w:ascii="Roboto" w:hAnsi="Roboto"/>
          <w:bCs/>
          <w:iCs/>
        </w:rPr>
      </w:pPr>
      <w:r w:rsidRPr="00CB2D42">
        <w:rPr>
          <w:rFonts w:ascii="Roboto" w:hAnsi="Roboto"/>
          <w:bCs/>
          <w:iCs/>
        </w:rPr>
        <w:t>Square</w:t>
      </w:r>
      <w:r w:rsidR="002D72D0" w:rsidRPr="00CB2D42">
        <w:rPr>
          <w:rFonts w:ascii="Roboto" w:hAnsi="Roboto"/>
          <w:bCs/>
          <w:iCs/>
        </w:rPr>
        <w:t xml:space="preserve"> </w:t>
      </w:r>
      <w:r w:rsidRPr="00CB2D42">
        <w:rPr>
          <w:rFonts w:ascii="Roboto" w:hAnsi="Roboto"/>
          <w:bCs/>
          <w:iCs/>
        </w:rPr>
        <w:t>brackets</w:t>
      </w:r>
      <w:r w:rsidR="002D72D0" w:rsidRPr="00CB2D42">
        <w:rPr>
          <w:rFonts w:ascii="Roboto" w:hAnsi="Roboto"/>
          <w:bCs/>
          <w:iCs/>
        </w:rPr>
        <w:t xml:space="preserve"> </w:t>
      </w:r>
      <w:r w:rsidRPr="00CB2D42">
        <w:rPr>
          <w:rFonts w:ascii="Roboto" w:hAnsi="Roboto"/>
          <w:bCs/>
          <w:iCs/>
        </w:rPr>
        <w:t>need</w:t>
      </w:r>
      <w:r w:rsidR="002D72D0" w:rsidRPr="00CB2D42">
        <w:rPr>
          <w:rFonts w:ascii="Roboto" w:hAnsi="Roboto"/>
          <w:bCs/>
          <w:iCs/>
        </w:rPr>
        <w:t xml:space="preserve"> </w:t>
      </w:r>
      <w:r w:rsidRPr="00CB2D42">
        <w:rPr>
          <w:rFonts w:ascii="Roboto" w:hAnsi="Roboto"/>
          <w:bCs/>
          <w:iCs/>
        </w:rPr>
        <w:t>to</w:t>
      </w:r>
      <w:r w:rsidR="002D72D0" w:rsidRPr="00CB2D42">
        <w:rPr>
          <w:rFonts w:ascii="Roboto" w:hAnsi="Roboto"/>
          <w:bCs/>
          <w:iCs/>
        </w:rPr>
        <w:t xml:space="preserve"> </w:t>
      </w:r>
      <w:r w:rsidRPr="00CB2D42">
        <w:rPr>
          <w:rFonts w:ascii="Roboto" w:hAnsi="Roboto"/>
          <w:bCs/>
          <w:iCs/>
        </w:rPr>
        <w:t>be</w:t>
      </w:r>
      <w:r w:rsidR="002D72D0" w:rsidRPr="00CB2D42">
        <w:rPr>
          <w:rFonts w:ascii="Roboto" w:hAnsi="Roboto"/>
          <w:bCs/>
          <w:iCs/>
        </w:rPr>
        <w:t xml:space="preserve"> </w:t>
      </w:r>
      <w:r w:rsidRPr="00CB2D42">
        <w:rPr>
          <w:rFonts w:ascii="Roboto" w:hAnsi="Roboto"/>
          <w:bCs/>
          <w:iCs/>
        </w:rPr>
        <w:t>typed</w:t>
      </w:r>
      <w:r w:rsidR="002D72D0" w:rsidRPr="00CB2D42">
        <w:rPr>
          <w:rFonts w:ascii="Roboto" w:hAnsi="Roboto"/>
          <w:bCs/>
          <w:iCs/>
        </w:rPr>
        <w:t xml:space="preserve"> </w:t>
      </w:r>
      <w:r w:rsidRPr="00CB2D42">
        <w:rPr>
          <w:rFonts w:ascii="Roboto" w:hAnsi="Roboto"/>
          <w:bCs/>
          <w:iCs/>
        </w:rPr>
        <w:t>manually</w:t>
      </w:r>
      <w:r w:rsidR="002D72D0" w:rsidRPr="00CB2D42">
        <w:rPr>
          <w:rFonts w:ascii="Roboto" w:hAnsi="Roboto"/>
          <w:bCs/>
          <w:iCs/>
        </w:rPr>
        <w:t xml:space="preserve"> </w:t>
      </w:r>
      <w:r w:rsidRPr="00CB2D42">
        <w:rPr>
          <w:rFonts w:ascii="Roboto" w:hAnsi="Roboto"/>
          <w:bCs/>
          <w:iCs/>
        </w:rPr>
        <w:t>for</w:t>
      </w:r>
      <w:r w:rsidR="002D72D0" w:rsidRPr="00CB2D42">
        <w:rPr>
          <w:rFonts w:ascii="Roboto" w:hAnsi="Roboto"/>
          <w:bCs/>
          <w:iCs/>
        </w:rPr>
        <w:t xml:space="preserve"> </w:t>
      </w:r>
      <w:r w:rsidRPr="00CB2D42">
        <w:rPr>
          <w:rFonts w:ascii="Roboto" w:hAnsi="Roboto"/>
          <w:bCs/>
          <w:iCs/>
        </w:rPr>
        <w:t>each</w:t>
      </w:r>
      <w:r w:rsidR="002D72D0" w:rsidRPr="00CB2D42">
        <w:rPr>
          <w:rFonts w:ascii="Roboto" w:hAnsi="Roboto"/>
          <w:bCs/>
          <w:iCs/>
        </w:rPr>
        <w:t xml:space="preserve"> </w:t>
      </w:r>
      <w:r w:rsidRPr="00CB2D42">
        <w:rPr>
          <w:rFonts w:ascii="Roboto" w:hAnsi="Roboto"/>
          <w:bCs/>
          <w:iCs/>
        </w:rPr>
        <w:t>reference</w:t>
      </w:r>
      <w:r w:rsidR="002D72D0" w:rsidRPr="00CB2D42">
        <w:rPr>
          <w:rFonts w:ascii="Roboto" w:hAnsi="Roboto"/>
          <w:bCs/>
          <w:iCs/>
        </w:rPr>
        <w:t xml:space="preserve"> </w:t>
      </w:r>
      <w:r w:rsidRPr="00CB2D42">
        <w:rPr>
          <w:rFonts w:ascii="Roboto" w:hAnsi="Roboto"/>
          <w:bCs/>
          <w:iCs/>
        </w:rPr>
        <w:t>that</w:t>
      </w:r>
      <w:r w:rsidR="002D72D0" w:rsidRPr="00CB2D42">
        <w:rPr>
          <w:rFonts w:ascii="Roboto" w:hAnsi="Roboto"/>
          <w:bCs/>
          <w:iCs/>
        </w:rPr>
        <w:t xml:space="preserve"> </w:t>
      </w:r>
      <w:r w:rsidRPr="00CB2D42">
        <w:rPr>
          <w:rFonts w:ascii="Roboto" w:hAnsi="Roboto"/>
          <w:bCs/>
          <w:iCs/>
        </w:rPr>
        <w:t>is</w:t>
      </w:r>
      <w:r w:rsidR="002D72D0" w:rsidRPr="00CB2D42">
        <w:rPr>
          <w:rFonts w:ascii="Roboto" w:hAnsi="Roboto"/>
          <w:bCs/>
          <w:iCs/>
        </w:rPr>
        <w:t xml:space="preserve"> </w:t>
      </w:r>
      <w:r w:rsidRPr="00CB2D42">
        <w:rPr>
          <w:rFonts w:ascii="Roboto" w:hAnsi="Roboto"/>
          <w:bCs/>
          <w:iCs/>
        </w:rPr>
        <w:t>inserted.</w:t>
      </w:r>
      <w:r w:rsidR="002D72D0" w:rsidRPr="00CB2D42">
        <w:rPr>
          <w:rFonts w:ascii="Roboto" w:hAnsi="Roboto"/>
          <w:bCs/>
          <w:iCs/>
        </w:rPr>
        <w:t xml:space="preserve"> </w:t>
      </w:r>
      <w:r w:rsidRPr="00CB2D42">
        <w:rPr>
          <w:rFonts w:ascii="Roboto" w:hAnsi="Roboto"/>
          <w:bCs/>
          <w:iCs/>
        </w:rPr>
        <w:t>The</w:t>
      </w:r>
      <w:r w:rsidR="002D72D0" w:rsidRPr="00CB2D42">
        <w:rPr>
          <w:rFonts w:ascii="Roboto" w:hAnsi="Roboto"/>
          <w:bCs/>
          <w:iCs/>
        </w:rPr>
        <w:t xml:space="preserve"> </w:t>
      </w:r>
      <w:r w:rsidRPr="00CB2D42">
        <w:rPr>
          <w:rFonts w:ascii="Roboto" w:hAnsi="Roboto"/>
          <w:bCs/>
          <w:iCs/>
        </w:rPr>
        <w:t>easiest</w:t>
      </w:r>
      <w:r w:rsidR="002D72D0" w:rsidRPr="00CB2D42">
        <w:rPr>
          <w:rFonts w:ascii="Roboto" w:hAnsi="Roboto"/>
          <w:bCs/>
          <w:iCs/>
        </w:rPr>
        <w:t xml:space="preserve"> </w:t>
      </w:r>
      <w:r w:rsidRPr="00CB2D42">
        <w:rPr>
          <w:rFonts w:ascii="Roboto" w:hAnsi="Roboto"/>
          <w:bCs/>
          <w:iCs/>
        </w:rPr>
        <w:t>way</w:t>
      </w:r>
      <w:r w:rsidR="002D72D0" w:rsidRPr="00CB2D42">
        <w:rPr>
          <w:rFonts w:ascii="Roboto" w:hAnsi="Roboto"/>
          <w:bCs/>
          <w:iCs/>
        </w:rPr>
        <w:t xml:space="preserve"> </w:t>
      </w:r>
      <w:r w:rsidRPr="00CB2D42">
        <w:rPr>
          <w:rFonts w:ascii="Roboto" w:hAnsi="Roboto"/>
          <w:bCs/>
          <w:iCs/>
        </w:rPr>
        <w:t>to</w:t>
      </w:r>
      <w:r w:rsidR="002D72D0" w:rsidRPr="00CB2D42">
        <w:rPr>
          <w:rFonts w:ascii="Roboto" w:hAnsi="Roboto"/>
          <w:bCs/>
          <w:iCs/>
        </w:rPr>
        <w:t xml:space="preserve"> </w:t>
      </w:r>
      <w:r w:rsidRPr="00CB2D42">
        <w:rPr>
          <w:rFonts w:ascii="Roboto" w:hAnsi="Roboto"/>
          <w:bCs/>
          <w:iCs/>
        </w:rPr>
        <w:t>do</w:t>
      </w:r>
      <w:r w:rsidR="002D72D0" w:rsidRPr="00CB2D42">
        <w:rPr>
          <w:rFonts w:ascii="Roboto" w:hAnsi="Roboto"/>
          <w:bCs/>
          <w:iCs/>
        </w:rPr>
        <w:t xml:space="preserve"> </w:t>
      </w:r>
      <w:r w:rsidRPr="00CB2D42">
        <w:rPr>
          <w:rFonts w:ascii="Roboto" w:hAnsi="Roboto"/>
          <w:bCs/>
          <w:iCs/>
        </w:rPr>
        <w:t>so,</w:t>
      </w:r>
      <w:r w:rsidR="002D72D0" w:rsidRPr="00CB2D42">
        <w:rPr>
          <w:rFonts w:ascii="Roboto" w:hAnsi="Roboto"/>
          <w:bCs/>
          <w:iCs/>
        </w:rPr>
        <w:t xml:space="preserve"> </w:t>
      </w:r>
      <w:r w:rsidRPr="00CB2D42">
        <w:rPr>
          <w:rFonts w:ascii="Roboto" w:hAnsi="Roboto"/>
          <w:bCs/>
          <w:iCs/>
        </w:rPr>
        <w:t>is</w:t>
      </w:r>
      <w:r w:rsidR="002D72D0" w:rsidRPr="00CB2D42">
        <w:rPr>
          <w:rFonts w:ascii="Roboto" w:hAnsi="Roboto"/>
          <w:bCs/>
          <w:iCs/>
        </w:rPr>
        <w:t xml:space="preserve"> </w:t>
      </w:r>
      <w:r w:rsidRPr="00CB2D42">
        <w:rPr>
          <w:rFonts w:ascii="Roboto" w:hAnsi="Roboto"/>
          <w:bCs/>
          <w:iCs/>
        </w:rPr>
        <w:t>to</w:t>
      </w:r>
      <w:r w:rsidR="002D72D0" w:rsidRPr="00CB2D42">
        <w:rPr>
          <w:rFonts w:ascii="Roboto" w:hAnsi="Roboto"/>
          <w:bCs/>
          <w:iCs/>
        </w:rPr>
        <w:t xml:space="preserve"> </w:t>
      </w:r>
      <w:r w:rsidRPr="00CB2D42">
        <w:rPr>
          <w:rFonts w:ascii="Roboto" w:hAnsi="Roboto"/>
          <w:bCs/>
          <w:iCs/>
        </w:rPr>
        <w:t>first</w:t>
      </w:r>
      <w:r w:rsidR="002D72D0" w:rsidRPr="00CB2D42">
        <w:rPr>
          <w:rFonts w:ascii="Roboto" w:hAnsi="Roboto"/>
          <w:bCs/>
          <w:iCs/>
        </w:rPr>
        <w:t xml:space="preserve"> </w:t>
      </w:r>
      <w:r w:rsidRPr="00CB2D42">
        <w:rPr>
          <w:rFonts w:ascii="Roboto" w:hAnsi="Roboto"/>
          <w:bCs/>
          <w:iCs/>
        </w:rPr>
        <w:t>type</w:t>
      </w:r>
      <w:r w:rsidR="002D72D0" w:rsidRPr="00CB2D42">
        <w:rPr>
          <w:rFonts w:ascii="Roboto" w:hAnsi="Roboto"/>
          <w:bCs/>
          <w:iCs/>
        </w:rPr>
        <w:t xml:space="preserve"> </w:t>
      </w:r>
      <w:r w:rsidRPr="00CB2D42">
        <w:rPr>
          <w:rFonts w:ascii="Roboto" w:hAnsi="Roboto"/>
          <w:bCs/>
          <w:iCs/>
        </w:rPr>
        <w:t>the</w:t>
      </w:r>
      <w:r w:rsidR="002D72D0" w:rsidRPr="00CB2D42">
        <w:rPr>
          <w:rFonts w:ascii="Roboto" w:hAnsi="Roboto"/>
          <w:bCs/>
          <w:iCs/>
        </w:rPr>
        <w:t xml:space="preserve"> </w:t>
      </w:r>
      <w:r w:rsidRPr="00CB2D42">
        <w:rPr>
          <w:rFonts w:ascii="Roboto" w:hAnsi="Roboto"/>
          <w:bCs/>
          <w:iCs/>
        </w:rPr>
        <w:t>brackets</w:t>
      </w:r>
      <w:r w:rsidR="002D72D0" w:rsidRPr="00CB2D42">
        <w:rPr>
          <w:rFonts w:ascii="Roboto" w:hAnsi="Roboto"/>
          <w:bCs/>
          <w:iCs/>
        </w:rPr>
        <w:t xml:space="preserve"> </w:t>
      </w:r>
      <w:r w:rsidRPr="00CB2D42">
        <w:rPr>
          <w:rFonts w:ascii="Roboto" w:hAnsi="Roboto"/>
          <w:bCs/>
          <w:iCs/>
        </w:rPr>
        <w:t>and</w:t>
      </w:r>
      <w:r w:rsidR="002D72D0" w:rsidRPr="00CB2D42">
        <w:rPr>
          <w:rFonts w:ascii="Roboto" w:hAnsi="Roboto"/>
          <w:bCs/>
          <w:iCs/>
        </w:rPr>
        <w:t xml:space="preserve"> </w:t>
      </w:r>
      <w:r w:rsidRPr="00CB2D42">
        <w:rPr>
          <w:rFonts w:ascii="Roboto" w:hAnsi="Roboto"/>
          <w:bCs/>
          <w:iCs/>
        </w:rPr>
        <w:t>then</w:t>
      </w:r>
      <w:r w:rsidR="002D72D0" w:rsidRPr="00CB2D42">
        <w:rPr>
          <w:rFonts w:ascii="Roboto" w:hAnsi="Roboto"/>
          <w:bCs/>
          <w:iCs/>
        </w:rPr>
        <w:t xml:space="preserve"> </w:t>
      </w:r>
      <w:r w:rsidRPr="00CB2D42">
        <w:rPr>
          <w:rFonts w:ascii="Roboto" w:hAnsi="Roboto"/>
          <w:bCs/>
          <w:iCs/>
        </w:rPr>
        <w:t>insert</w:t>
      </w:r>
      <w:r w:rsidR="002D72D0" w:rsidRPr="00CB2D42">
        <w:rPr>
          <w:rFonts w:ascii="Roboto" w:hAnsi="Roboto"/>
          <w:bCs/>
          <w:iCs/>
        </w:rPr>
        <w:t xml:space="preserve"> </w:t>
      </w:r>
      <w:r w:rsidRPr="00CB2D42">
        <w:rPr>
          <w:rFonts w:ascii="Roboto" w:hAnsi="Roboto"/>
          <w:bCs/>
          <w:iCs/>
        </w:rPr>
        <w:t>the</w:t>
      </w:r>
      <w:r w:rsidR="002D72D0" w:rsidRPr="00CB2D42">
        <w:rPr>
          <w:rFonts w:ascii="Roboto" w:hAnsi="Roboto"/>
          <w:bCs/>
          <w:iCs/>
        </w:rPr>
        <w:t xml:space="preserve"> </w:t>
      </w:r>
      <w:r w:rsidRPr="00CB2D42">
        <w:rPr>
          <w:rFonts w:ascii="Roboto" w:hAnsi="Roboto"/>
          <w:bCs/>
          <w:iCs/>
        </w:rPr>
        <w:t>endnote</w:t>
      </w:r>
      <w:r w:rsidR="002D72D0" w:rsidRPr="00CB2D42">
        <w:rPr>
          <w:rFonts w:ascii="Roboto" w:hAnsi="Roboto"/>
          <w:bCs/>
          <w:iCs/>
        </w:rPr>
        <w:t xml:space="preserve"> </w:t>
      </w:r>
      <w:r w:rsidRPr="00CB2D42">
        <w:rPr>
          <w:rFonts w:ascii="Roboto" w:hAnsi="Roboto"/>
          <w:bCs/>
          <w:iCs/>
        </w:rPr>
        <w:t>in</w:t>
      </w:r>
      <w:r w:rsidR="002D72D0" w:rsidRPr="00CB2D42">
        <w:rPr>
          <w:rFonts w:ascii="Roboto" w:hAnsi="Roboto"/>
          <w:bCs/>
          <w:iCs/>
        </w:rPr>
        <w:t xml:space="preserve"> </w:t>
      </w:r>
      <w:r w:rsidRPr="00CB2D42">
        <w:rPr>
          <w:rFonts w:ascii="Roboto" w:hAnsi="Roboto"/>
          <w:bCs/>
          <w:iCs/>
        </w:rPr>
        <w:t>between</w:t>
      </w:r>
      <w:r w:rsidR="002D72D0" w:rsidRPr="00CB2D42">
        <w:rPr>
          <w:rFonts w:ascii="Roboto" w:hAnsi="Roboto"/>
          <w:bCs/>
          <w:iCs/>
        </w:rPr>
        <w:t xml:space="preserve"> </w:t>
      </w:r>
      <w:r w:rsidRPr="00CB2D42">
        <w:rPr>
          <w:rFonts w:ascii="Roboto" w:hAnsi="Roboto"/>
          <w:bCs/>
          <w:iCs/>
        </w:rPr>
        <w:t>the</w:t>
      </w:r>
      <w:r w:rsidR="002D72D0" w:rsidRPr="00CB2D42">
        <w:rPr>
          <w:rFonts w:ascii="Roboto" w:hAnsi="Roboto"/>
          <w:bCs/>
          <w:iCs/>
        </w:rPr>
        <w:t xml:space="preserve"> </w:t>
      </w:r>
      <w:r w:rsidRPr="00CB2D42">
        <w:rPr>
          <w:rFonts w:ascii="Roboto" w:hAnsi="Roboto"/>
          <w:bCs/>
          <w:iCs/>
        </w:rPr>
        <w:t>brackets.</w:t>
      </w:r>
    </w:p>
    <w:p w14:paraId="474C6B26" w14:textId="082386D3" w:rsidR="00D80438" w:rsidRPr="00CB2D42" w:rsidRDefault="00D80438" w:rsidP="00D80438">
      <w:pPr>
        <w:pStyle w:val="BodyText"/>
        <w:numPr>
          <w:ilvl w:val="0"/>
          <w:numId w:val="41"/>
        </w:numPr>
        <w:rPr>
          <w:rFonts w:ascii="Roboto" w:hAnsi="Roboto"/>
          <w:bCs/>
          <w:iCs/>
        </w:rPr>
      </w:pPr>
      <w:r w:rsidRPr="00CB2D42">
        <w:rPr>
          <w:rFonts w:ascii="Roboto" w:hAnsi="Roboto"/>
          <w:bCs/>
          <w:iCs/>
        </w:rPr>
        <w:t>When</w:t>
      </w:r>
      <w:r w:rsidR="002D72D0" w:rsidRPr="00CB2D42">
        <w:rPr>
          <w:rFonts w:ascii="Roboto" w:hAnsi="Roboto"/>
          <w:bCs/>
          <w:iCs/>
        </w:rPr>
        <w:t xml:space="preserve"> </w:t>
      </w:r>
      <w:r w:rsidRPr="00CB2D42">
        <w:rPr>
          <w:rFonts w:ascii="Roboto" w:hAnsi="Roboto"/>
          <w:bCs/>
          <w:iCs/>
        </w:rPr>
        <w:t>the</w:t>
      </w:r>
      <w:r w:rsidR="002D72D0" w:rsidRPr="00CB2D42">
        <w:rPr>
          <w:rFonts w:ascii="Roboto" w:hAnsi="Roboto"/>
          <w:bCs/>
          <w:iCs/>
        </w:rPr>
        <w:t xml:space="preserve"> </w:t>
      </w:r>
      <w:r w:rsidRPr="00CB2D42">
        <w:rPr>
          <w:rFonts w:ascii="Roboto" w:hAnsi="Roboto"/>
          <w:bCs/>
          <w:iCs/>
        </w:rPr>
        <w:t>deliverable</w:t>
      </w:r>
      <w:r w:rsidR="002D72D0" w:rsidRPr="00CB2D42">
        <w:rPr>
          <w:rFonts w:ascii="Roboto" w:hAnsi="Roboto"/>
          <w:bCs/>
          <w:iCs/>
        </w:rPr>
        <w:t xml:space="preserve"> </w:t>
      </w:r>
      <w:r w:rsidRPr="00CB2D42">
        <w:rPr>
          <w:rFonts w:ascii="Roboto" w:hAnsi="Roboto"/>
          <w:bCs/>
          <w:iCs/>
        </w:rPr>
        <w:t>is</w:t>
      </w:r>
      <w:r w:rsidR="002D72D0" w:rsidRPr="00CB2D42">
        <w:rPr>
          <w:rFonts w:ascii="Roboto" w:hAnsi="Roboto"/>
          <w:bCs/>
          <w:iCs/>
        </w:rPr>
        <w:t xml:space="preserve"> </w:t>
      </w:r>
      <w:r w:rsidRPr="00CB2D42">
        <w:rPr>
          <w:rFonts w:ascii="Roboto" w:hAnsi="Roboto"/>
          <w:bCs/>
          <w:iCs/>
        </w:rPr>
        <w:t>in</w:t>
      </w:r>
      <w:r w:rsidR="002D72D0" w:rsidRPr="00CB2D42">
        <w:rPr>
          <w:rFonts w:ascii="Roboto" w:hAnsi="Roboto"/>
          <w:bCs/>
          <w:iCs/>
        </w:rPr>
        <w:t xml:space="preserve"> </w:t>
      </w:r>
      <w:r w:rsidRPr="00CB2D42">
        <w:rPr>
          <w:rFonts w:ascii="Roboto" w:hAnsi="Roboto"/>
          <w:bCs/>
          <w:iCs/>
        </w:rPr>
        <w:t>a</w:t>
      </w:r>
      <w:r w:rsidR="002D72D0" w:rsidRPr="00CB2D42">
        <w:rPr>
          <w:rFonts w:ascii="Roboto" w:hAnsi="Roboto"/>
          <w:bCs/>
          <w:iCs/>
        </w:rPr>
        <w:t xml:space="preserve"> </w:t>
      </w:r>
      <w:r w:rsidRPr="00CB2D42">
        <w:rPr>
          <w:rFonts w:ascii="Roboto" w:hAnsi="Roboto"/>
          <w:bCs/>
          <w:iCs/>
        </w:rPr>
        <w:t>final</w:t>
      </w:r>
      <w:r w:rsidR="002D72D0" w:rsidRPr="00CB2D42">
        <w:rPr>
          <w:rFonts w:ascii="Roboto" w:hAnsi="Roboto"/>
          <w:bCs/>
          <w:iCs/>
        </w:rPr>
        <w:t xml:space="preserve"> </w:t>
      </w:r>
      <w:r w:rsidRPr="00CB2D42">
        <w:rPr>
          <w:rFonts w:ascii="Roboto" w:hAnsi="Roboto"/>
          <w:bCs/>
          <w:iCs/>
        </w:rPr>
        <w:t>shape</w:t>
      </w:r>
      <w:r w:rsidR="002D72D0" w:rsidRPr="00CB2D42">
        <w:rPr>
          <w:rFonts w:ascii="Roboto" w:hAnsi="Roboto"/>
          <w:bCs/>
          <w:iCs/>
        </w:rPr>
        <w:t xml:space="preserve"> </w:t>
      </w:r>
      <w:r w:rsidRPr="00CB2D42">
        <w:rPr>
          <w:rFonts w:ascii="Roboto" w:hAnsi="Roboto"/>
          <w:bCs/>
          <w:iCs/>
        </w:rPr>
        <w:t>(meaning</w:t>
      </w:r>
      <w:r w:rsidR="002D72D0" w:rsidRPr="00CB2D42">
        <w:rPr>
          <w:rFonts w:ascii="Roboto" w:hAnsi="Roboto"/>
          <w:bCs/>
          <w:iCs/>
        </w:rPr>
        <w:t xml:space="preserve"> </w:t>
      </w:r>
      <w:r w:rsidRPr="00CB2D42">
        <w:rPr>
          <w:rFonts w:ascii="Roboto" w:hAnsi="Roboto"/>
          <w:bCs/>
          <w:iCs/>
        </w:rPr>
        <w:t>that</w:t>
      </w:r>
      <w:r w:rsidR="002D72D0" w:rsidRPr="00CB2D42">
        <w:rPr>
          <w:rFonts w:ascii="Roboto" w:hAnsi="Roboto"/>
          <w:bCs/>
          <w:iCs/>
        </w:rPr>
        <w:t xml:space="preserve"> </w:t>
      </w:r>
      <w:r w:rsidRPr="00CB2D42">
        <w:rPr>
          <w:rFonts w:ascii="Roboto" w:hAnsi="Roboto"/>
          <w:bCs/>
          <w:iCs/>
        </w:rPr>
        <w:t>no</w:t>
      </w:r>
      <w:r w:rsidR="002D72D0" w:rsidRPr="00CB2D42">
        <w:rPr>
          <w:rFonts w:ascii="Roboto" w:hAnsi="Roboto"/>
          <w:bCs/>
          <w:iCs/>
        </w:rPr>
        <w:t xml:space="preserve"> </w:t>
      </w:r>
      <w:r w:rsidRPr="00CB2D42">
        <w:rPr>
          <w:rFonts w:ascii="Roboto" w:hAnsi="Roboto"/>
          <w:bCs/>
          <w:iCs/>
        </w:rPr>
        <w:t>more</w:t>
      </w:r>
      <w:r w:rsidR="002D72D0" w:rsidRPr="00CB2D42">
        <w:rPr>
          <w:rFonts w:ascii="Roboto" w:hAnsi="Roboto"/>
          <w:bCs/>
          <w:iCs/>
        </w:rPr>
        <w:t xml:space="preserve"> </w:t>
      </w:r>
      <w:r w:rsidRPr="00CB2D42">
        <w:rPr>
          <w:rFonts w:ascii="Roboto" w:hAnsi="Roboto"/>
          <w:bCs/>
          <w:iCs/>
        </w:rPr>
        <w:t>references</w:t>
      </w:r>
      <w:r w:rsidR="002D72D0" w:rsidRPr="00CB2D42">
        <w:rPr>
          <w:rFonts w:ascii="Roboto" w:hAnsi="Roboto"/>
          <w:bCs/>
          <w:iCs/>
        </w:rPr>
        <w:t xml:space="preserve"> </w:t>
      </w:r>
      <w:r w:rsidRPr="00CB2D42">
        <w:rPr>
          <w:rFonts w:ascii="Roboto" w:hAnsi="Roboto"/>
          <w:bCs/>
          <w:iCs/>
        </w:rPr>
        <w:t>need</w:t>
      </w:r>
      <w:r w:rsidR="002D72D0" w:rsidRPr="00CB2D42">
        <w:rPr>
          <w:rFonts w:ascii="Roboto" w:hAnsi="Roboto"/>
          <w:bCs/>
          <w:iCs/>
        </w:rPr>
        <w:t xml:space="preserve"> </w:t>
      </w:r>
      <w:r w:rsidRPr="00CB2D42">
        <w:rPr>
          <w:rFonts w:ascii="Roboto" w:hAnsi="Roboto"/>
          <w:bCs/>
          <w:iCs/>
        </w:rPr>
        <w:t>to</w:t>
      </w:r>
      <w:r w:rsidR="002D72D0" w:rsidRPr="00CB2D42">
        <w:rPr>
          <w:rFonts w:ascii="Roboto" w:hAnsi="Roboto"/>
          <w:bCs/>
          <w:iCs/>
        </w:rPr>
        <w:t xml:space="preserve"> </w:t>
      </w:r>
      <w:r w:rsidRPr="00CB2D42">
        <w:rPr>
          <w:rFonts w:ascii="Roboto" w:hAnsi="Roboto"/>
          <w:bCs/>
          <w:iCs/>
        </w:rPr>
        <w:t>be</w:t>
      </w:r>
      <w:r w:rsidR="002D72D0" w:rsidRPr="00CB2D42">
        <w:rPr>
          <w:rFonts w:ascii="Roboto" w:hAnsi="Roboto"/>
          <w:bCs/>
          <w:iCs/>
        </w:rPr>
        <w:t xml:space="preserve"> </w:t>
      </w:r>
      <w:r w:rsidRPr="00CB2D42">
        <w:rPr>
          <w:rFonts w:ascii="Roboto" w:hAnsi="Roboto"/>
          <w:bCs/>
          <w:iCs/>
        </w:rPr>
        <w:t>added),</w:t>
      </w:r>
      <w:r w:rsidR="002D72D0" w:rsidRPr="00CB2D42">
        <w:rPr>
          <w:rFonts w:ascii="Roboto" w:hAnsi="Roboto"/>
          <w:bCs/>
          <w:iCs/>
        </w:rPr>
        <w:t xml:space="preserve"> </w:t>
      </w:r>
      <w:r w:rsidRPr="00CB2D42">
        <w:rPr>
          <w:rFonts w:ascii="Roboto" w:hAnsi="Roboto"/>
          <w:bCs/>
          <w:iCs/>
        </w:rPr>
        <w:t>the</w:t>
      </w:r>
      <w:r w:rsidR="002D72D0" w:rsidRPr="00CB2D42">
        <w:rPr>
          <w:rFonts w:ascii="Roboto" w:hAnsi="Roboto"/>
          <w:bCs/>
          <w:iCs/>
        </w:rPr>
        <w:t xml:space="preserve"> </w:t>
      </w:r>
      <w:r w:rsidRPr="00CB2D42">
        <w:rPr>
          <w:rFonts w:ascii="Roboto" w:hAnsi="Roboto"/>
          <w:bCs/>
          <w:iCs/>
        </w:rPr>
        <w:t>square</w:t>
      </w:r>
      <w:r w:rsidR="002D72D0" w:rsidRPr="00CB2D42">
        <w:rPr>
          <w:rFonts w:ascii="Roboto" w:hAnsi="Roboto"/>
          <w:bCs/>
          <w:iCs/>
        </w:rPr>
        <w:t xml:space="preserve"> </w:t>
      </w:r>
      <w:r w:rsidRPr="00CB2D42">
        <w:rPr>
          <w:rFonts w:ascii="Roboto" w:hAnsi="Roboto"/>
          <w:bCs/>
          <w:iCs/>
        </w:rPr>
        <w:t>brackets</w:t>
      </w:r>
      <w:r w:rsidR="002D72D0" w:rsidRPr="00CB2D42">
        <w:rPr>
          <w:rFonts w:ascii="Roboto" w:hAnsi="Roboto"/>
          <w:bCs/>
          <w:iCs/>
        </w:rPr>
        <w:t xml:space="preserve"> </w:t>
      </w:r>
      <w:proofErr w:type="gramStart"/>
      <w:r w:rsidRPr="00CB2D42">
        <w:rPr>
          <w:rFonts w:ascii="Roboto" w:hAnsi="Roboto"/>
          <w:bCs/>
          <w:iCs/>
        </w:rPr>
        <w:t>needs</w:t>
      </w:r>
      <w:proofErr w:type="gramEnd"/>
      <w:r w:rsidR="002D72D0" w:rsidRPr="00CB2D42">
        <w:rPr>
          <w:rFonts w:ascii="Roboto" w:hAnsi="Roboto"/>
          <w:bCs/>
          <w:iCs/>
        </w:rPr>
        <w:t xml:space="preserve"> </w:t>
      </w:r>
      <w:r w:rsidRPr="00CB2D42">
        <w:rPr>
          <w:rFonts w:ascii="Roboto" w:hAnsi="Roboto"/>
          <w:bCs/>
          <w:iCs/>
        </w:rPr>
        <w:t>to</w:t>
      </w:r>
      <w:r w:rsidR="002D72D0" w:rsidRPr="00CB2D42">
        <w:rPr>
          <w:rFonts w:ascii="Roboto" w:hAnsi="Roboto"/>
          <w:bCs/>
          <w:iCs/>
        </w:rPr>
        <w:t xml:space="preserve"> </w:t>
      </w:r>
      <w:r w:rsidRPr="00CB2D42">
        <w:rPr>
          <w:rFonts w:ascii="Roboto" w:hAnsi="Roboto"/>
          <w:bCs/>
          <w:iCs/>
        </w:rPr>
        <w:t>be</w:t>
      </w:r>
      <w:r w:rsidR="002D72D0" w:rsidRPr="00CB2D42">
        <w:rPr>
          <w:rFonts w:ascii="Roboto" w:hAnsi="Roboto"/>
          <w:bCs/>
          <w:iCs/>
        </w:rPr>
        <w:t xml:space="preserve"> </w:t>
      </w:r>
      <w:r w:rsidRPr="00CB2D42">
        <w:rPr>
          <w:rFonts w:ascii="Roboto" w:hAnsi="Roboto"/>
          <w:bCs/>
          <w:iCs/>
        </w:rPr>
        <w:t>added</w:t>
      </w:r>
      <w:r w:rsidR="002D72D0" w:rsidRPr="00CB2D42">
        <w:rPr>
          <w:rFonts w:ascii="Roboto" w:hAnsi="Roboto"/>
          <w:bCs/>
          <w:iCs/>
        </w:rPr>
        <w:t xml:space="preserve"> </w:t>
      </w:r>
      <w:r w:rsidRPr="00CB2D42">
        <w:rPr>
          <w:rFonts w:ascii="Roboto" w:hAnsi="Roboto"/>
          <w:bCs/>
          <w:iCs/>
        </w:rPr>
        <w:t>manually</w:t>
      </w:r>
      <w:r w:rsidR="002D72D0" w:rsidRPr="00CB2D42">
        <w:rPr>
          <w:rFonts w:ascii="Roboto" w:hAnsi="Roboto"/>
          <w:bCs/>
          <w:iCs/>
        </w:rPr>
        <w:t xml:space="preserve"> </w:t>
      </w:r>
      <w:r w:rsidRPr="00CB2D42">
        <w:rPr>
          <w:rFonts w:ascii="Roboto" w:hAnsi="Roboto"/>
          <w:bCs/>
          <w:iCs/>
        </w:rPr>
        <w:t>at</w:t>
      </w:r>
      <w:r w:rsidR="002D72D0" w:rsidRPr="00CB2D42">
        <w:rPr>
          <w:rFonts w:ascii="Roboto" w:hAnsi="Roboto"/>
          <w:bCs/>
          <w:iCs/>
        </w:rPr>
        <w:t xml:space="preserve"> </w:t>
      </w:r>
      <w:r w:rsidRPr="00CB2D42">
        <w:rPr>
          <w:rFonts w:ascii="Roboto" w:hAnsi="Roboto"/>
          <w:bCs/>
          <w:iCs/>
        </w:rPr>
        <w:t>the</w:t>
      </w:r>
      <w:r w:rsidR="002D72D0" w:rsidRPr="00CB2D42">
        <w:rPr>
          <w:rFonts w:ascii="Roboto" w:hAnsi="Roboto"/>
          <w:bCs/>
          <w:iCs/>
        </w:rPr>
        <w:t xml:space="preserve"> </w:t>
      </w:r>
      <w:r w:rsidRPr="00CB2D42">
        <w:rPr>
          <w:rFonts w:ascii="Roboto" w:hAnsi="Roboto"/>
          <w:bCs/>
          <w:iCs/>
        </w:rPr>
        <w:t>end</w:t>
      </w:r>
      <w:r w:rsidR="002D72D0" w:rsidRPr="00CB2D42">
        <w:rPr>
          <w:rFonts w:ascii="Roboto" w:hAnsi="Roboto"/>
          <w:bCs/>
          <w:iCs/>
        </w:rPr>
        <w:t xml:space="preserve"> </w:t>
      </w:r>
      <w:r w:rsidRPr="00CB2D42">
        <w:rPr>
          <w:rFonts w:ascii="Roboto" w:hAnsi="Roboto"/>
          <w:bCs/>
          <w:iCs/>
        </w:rPr>
        <w:t>of</w:t>
      </w:r>
      <w:r w:rsidR="002D72D0" w:rsidRPr="00CB2D42">
        <w:rPr>
          <w:rFonts w:ascii="Roboto" w:hAnsi="Roboto"/>
          <w:bCs/>
          <w:iCs/>
        </w:rPr>
        <w:t xml:space="preserve"> </w:t>
      </w:r>
      <w:r w:rsidRPr="00CB2D42">
        <w:rPr>
          <w:rFonts w:ascii="Roboto" w:hAnsi="Roboto"/>
          <w:bCs/>
          <w:iCs/>
        </w:rPr>
        <w:t>the</w:t>
      </w:r>
      <w:r w:rsidR="002D72D0" w:rsidRPr="00CB2D42">
        <w:rPr>
          <w:rFonts w:ascii="Roboto" w:hAnsi="Roboto"/>
          <w:bCs/>
          <w:iCs/>
        </w:rPr>
        <w:t xml:space="preserve"> </w:t>
      </w:r>
      <w:r w:rsidRPr="00CB2D42">
        <w:rPr>
          <w:rFonts w:ascii="Roboto" w:hAnsi="Roboto"/>
          <w:bCs/>
          <w:iCs/>
        </w:rPr>
        <w:t>document</w:t>
      </w:r>
      <w:r w:rsidR="002D72D0" w:rsidRPr="00CB2D42">
        <w:rPr>
          <w:rFonts w:ascii="Roboto" w:hAnsi="Roboto"/>
          <w:bCs/>
          <w:iCs/>
        </w:rPr>
        <w:t xml:space="preserve"> </w:t>
      </w:r>
      <w:r w:rsidRPr="00CB2D42">
        <w:rPr>
          <w:rFonts w:ascii="Roboto" w:hAnsi="Roboto"/>
          <w:bCs/>
          <w:iCs/>
        </w:rPr>
        <w:t>in</w:t>
      </w:r>
      <w:r w:rsidR="002D72D0" w:rsidRPr="00CB2D42">
        <w:rPr>
          <w:rFonts w:ascii="Roboto" w:hAnsi="Roboto"/>
          <w:bCs/>
          <w:iCs/>
        </w:rPr>
        <w:t xml:space="preserve"> </w:t>
      </w:r>
      <w:r w:rsidRPr="00CB2D42">
        <w:rPr>
          <w:rFonts w:ascii="Roboto" w:hAnsi="Roboto"/>
          <w:bCs/>
          <w:iCs/>
        </w:rPr>
        <w:t>the</w:t>
      </w:r>
      <w:r w:rsidR="002D72D0" w:rsidRPr="00CB2D42">
        <w:rPr>
          <w:rFonts w:ascii="Roboto" w:hAnsi="Roboto"/>
          <w:bCs/>
          <w:iCs/>
        </w:rPr>
        <w:t xml:space="preserve"> </w:t>
      </w:r>
      <w:r w:rsidRPr="00CB2D42">
        <w:rPr>
          <w:rFonts w:ascii="Roboto" w:hAnsi="Roboto"/>
          <w:bCs/>
          <w:iCs/>
        </w:rPr>
        <w:t>‘References’</w:t>
      </w:r>
      <w:r w:rsidR="002D72D0" w:rsidRPr="00CB2D42">
        <w:rPr>
          <w:rFonts w:ascii="Roboto" w:hAnsi="Roboto"/>
          <w:bCs/>
          <w:iCs/>
        </w:rPr>
        <w:t xml:space="preserve"> </w:t>
      </w:r>
      <w:r w:rsidRPr="00CB2D42">
        <w:rPr>
          <w:rFonts w:ascii="Roboto" w:hAnsi="Roboto"/>
          <w:bCs/>
          <w:iCs/>
        </w:rPr>
        <w:t>section.</w:t>
      </w:r>
    </w:p>
    <w:p w14:paraId="59B775E2" w14:textId="0591469C" w:rsidR="00D80438" w:rsidRPr="00CB2D42" w:rsidRDefault="00D80438" w:rsidP="00D80438">
      <w:pPr>
        <w:pStyle w:val="BodyText"/>
        <w:numPr>
          <w:ilvl w:val="0"/>
          <w:numId w:val="41"/>
        </w:numPr>
        <w:rPr>
          <w:rFonts w:ascii="Roboto" w:hAnsi="Roboto"/>
          <w:bCs/>
          <w:iCs/>
        </w:rPr>
      </w:pPr>
      <w:r w:rsidRPr="00CB2D42">
        <w:rPr>
          <w:rFonts w:ascii="Roboto" w:hAnsi="Roboto"/>
          <w:bCs/>
          <w:iCs/>
        </w:rPr>
        <w:t>Please</w:t>
      </w:r>
      <w:r w:rsidR="002D72D0" w:rsidRPr="00CB2D42">
        <w:rPr>
          <w:rFonts w:ascii="Roboto" w:hAnsi="Roboto"/>
          <w:bCs/>
          <w:iCs/>
        </w:rPr>
        <w:t xml:space="preserve"> </w:t>
      </w:r>
      <w:r w:rsidRPr="00CB2D42">
        <w:rPr>
          <w:rFonts w:ascii="Roboto" w:hAnsi="Roboto"/>
          <w:bCs/>
          <w:iCs/>
        </w:rPr>
        <w:t>also</w:t>
      </w:r>
      <w:r w:rsidR="002D72D0" w:rsidRPr="00CB2D42">
        <w:rPr>
          <w:rFonts w:ascii="Roboto" w:hAnsi="Roboto"/>
          <w:bCs/>
          <w:iCs/>
        </w:rPr>
        <w:t xml:space="preserve"> </w:t>
      </w:r>
      <w:r w:rsidRPr="00CB2D42">
        <w:rPr>
          <w:rFonts w:ascii="Roboto" w:hAnsi="Roboto"/>
          <w:bCs/>
          <w:iCs/>
        </w:rPr>
        <w:t>insert</w:t>
      </w:r>
      <w:r w:rsidR="002D72D0" w:rsidRPr="00CB2D42">
        <w:rPr>
          <w:rFonts w:ascii="Roboto" w:hAnsi="Roboto"/>
          <w:bCs/>
          <w:iCs/>
        </w:rPr>
        <w:t xml:space="preserve"> </w:t>
      </w:r>
      <w:r w:rsidRPr="00CB2D42">
        <w:rPr>
          <w:rFonts w:ascii="Roboto" w:hAnsi="Roboto"/>
          <w:bCs/>
          <w:iCs/>
        </w:rPr>
        <w:t>a</w:t>
      </w:r>
      <w:r w:rsidR="002D72D0" w:rsidRPr="00CB2D42">
        <w:rPr>
          <w:rFonts w:ascii="Roboto" w:hAnsi="Roboto"/>
          <w:bCs/>
          <w:iCs/>
        </w:rPr>
        <w:t xml:space="preserve"> </w:t>
      </w:r>
      <w:r w:rsidRPr="00CB2D42">
        <w:rPr>
          <w:rFonts w:ascii="Roboto" w:hAnsi="Roboto"/>
          <w:bCs/>
          <w:iCs/>
        </w:rPr>
        <w:t>tab</w:t>
      </w:r>
      <w:r w:rsidR="002D72D0" w:rsidRPr="00CB2D42">
        <w:rPr>
          <w:rFonts w:ascii="Roboto" w:hAnsi="Roboto"/>
          <w:bCs/>
          <w:iCs/>
        </w:rPr>
        <w:t xml:space="preserve"> </w:t>
      </w:r>
      <w:r w:rsidRPr="00CB2D42">
        <w:rPr>
          <w:rFonts w:ascii="Roboto" w:hAnsi="Roboto"/>
          <w:bCs/>
          <w:iCs/>
        </w:rPr>
        <w:t>between</w:t>
      </w:r>
      <w:r w:rsidR="002D72D0" w:rsidRPr="00CB2D42">
        <w:rPr>
          <w:rFonts w:ascii="Roboto" w:hAnsi="Roboto"/>
          <w:bCs/>
          <w:iCs/>
        </w:rPr>
        <w:t xml:space="preserve"> </w:t>
      </w:r>
      <w:r w:rsidRPr="00CB2D42">
        <w:rPr>
          <w:rFonts w:ascii="Roboto" w:hAnsi="Roboto"/>
          <w:bCs/>
          <w:iCs/>
        </w:rPr>
        <w:t>the</w:t>
      </w:r>
      <w:r w:rsidR="002D72D0" w:rsidRPr="00CB2D42">
        <w:rPr>
          <w:rFonts w:ascii="Roboto" w:hAnsi="Roboto"/>
          <w:bCs/>
          <w:iCs/>
        </w:rPr>
        <w:t xml:space="preserve"> </w:t>
      </w:r>
      <w:r w:rsidRPr="00CB2D42">
        <w:rPr>
          <w:rFonts w:ascii="Roboto" w:hAnsi="Roboto"/>
          <w:bCs/>
          <w:iCs/>
        </w:rPr>
        <w:t>closing</w:t>
      </w:r>
      <w:r w:rsidR="002D72D0" w:rsidRPr="00CB2D42">
        <w:rPr>
          <w:rFonts w:ascii="Roboto" w:hAnsi="Roboto"/>
          <w:bCs/>
          <w:iCs/>
        </w:rPr>
        <w:t xml:space="preserve"> </w:t>
      </w:r>
      <w:r w:rsidRPr="00CB2D42">
        <w:rPr>
          <w:rFonts w:ascii="Roboto" w:hAnsi="Roboto"/>
          <w:bCs/>
          <w:iCs/>
        </w:rPr>
        <w:t>bracket</w:t>
      </w:r>
      <w:r w:rsidR="002D72D0" w:rsidRPr="00CB2D42">
        <w:rPr>
          <w:rFonts w:ascii="Roboto" w:hAnsi="Roboto"/>
          <w:bCs/>
          <w:iCs/>
        </w:rPr>
        <w:t xml:space="preserve"> </w:t>
      </w:r>
      <w:r w:rsidRPr="00CB2D42">
        <w:rPr>
          <w:rFonts w:ascii="Roboto" w:hAnsi="Roboto"/>
          <w:bCs/>
          <w:iCs/>
        </w:rPr>
        <w:t>and</w:t>
      </w:r>
      <w:r w:rsidR="002D72D0" w:rsidRPr="00CB2D42">
        <w:rPr>
          <w:rFonts w:ascii="Roboto" w:hAnsi="Roboto"/>
          <w:bCs/>
          <w:iCs/>
        </w:rPr>
        <w:t xml:space="preserve"> </w:t>
      </w:r>
      <w:r w:rsidRPr="00CB2D42">
        <w:rPr>
          <w:rFonts w:ascii="Roboto" w:hAnsi="Roboto"/>
          <w:bCs/>
          <w:iCs/>
        </w:rPr>
        <w:t>the</w:t>
      </w:r>
      <w:r w:rsidR="002D72D0" w:rsidRPr="00CB2D42">
        <w:rPr>
          <w:rFonts w:ascii="Roboto" w:hAnsi="Roboto"/>
          <w:bCs/>
          <w:iCs/>
        </w:rPr>
        <w:t xml:space="preserve"> </w:t>
      </w:r>
      <w:r w:rsidRPr="00CB2D42">
        <w:rPr>
          <w:rFonts w:ascii="Roboto" w:hAnsi="Roboto"/>
          <w:bCs/>
          <w:iCs/>
        </w:rPr>
        <w:t>reference</w:t>
      </w:r>
      <w:r w:rsidR="002D72D0" w:rsidRPr="00CB2D42">
        <w:rPr>
          <w:rFonts w:ascii="Roboto" w:hAnsi="Roboto"/>
          <w:bCs/>
          <w:iCs/>
        </w:rPr>
        <w:t xml:space="preserve"> </w:t>
      </w:r>
      <w:r w:rsidRPr="00CB2D42">
        <w:rPr>
          <w:rFonts w:ascii="Roboto" w:hAnsi="Roboto"/>
          <w:bCs/>
          <w:iCs/>
        </w:rPr>
        <w:t>text</w:t>
      </w:r>
      <w:r w:rsidR="002D72D0" w:rsidRPr="00CB2D42">
        <w:rPr>
          <w:rFonts w:ascii="Roboto" w:hAnsi="Roboto"/>
          <w:bCs/>
          <w:iCs/>
        </w:rPr>
        <w:t xml:space="preserve"> </w:t>
      </w:r>
      <w:proofErr w:type="gramStart"/>
      <w:r w:rsidRPr="00CB2D42">
        <w:rPr>
          <w:rFonts w:ascii="Roboto" w:hAnsi="Roboto"/>
          <w:bCs/>
          <w:iCs/>
        </w:rPr>
        <w:t>in</w:t>
      </w:r>
      <w:r w:rsidR="002D72D0" w:rsidRPr="00CB2D42">
        <w:rPr>
          <w:rFonts w:ascii="Roboto" w:hAnsi="Roboto"/>
          <w:bCs/>
          <w:iCs/>
        </w:rPr>
        <w:t xml:space="preserve"> </w:t>
      </w:r>
      <w:r w:rsidRPr="00CB2D42">
        <w:rPr>
          <w:rFonts w:ascii="Roboto" w:hAnsi="Roboto"/>
          <w:bCs/>
          <w:iCs/>
        </w:rPr>
        <w:t>order</w:t>
      </w:r>
      <w:r w:rsidR="002D72D0" w:rsidRPr="00CB2D42">
        <w:rPr>
          <w:rFonts w:ascii="Roboto" w:hAnsi="Roboto"/>
          <w:bCs/>
          <w:iCs/>
        </w:rPr>
        <w:t xml:space="preserve"> </w:t>
      </w:r>
      <w:r w:rsidRPr="00CB2D42">
        <w:rPr>
          <w:rFonts w:ascii="Roboto" w:hAnsi="Roboto"/>
          <w:bCs/>
          <w:iCs/>
        </w:rPr>
        <w:t>to</w:t>
      </w:r>
      <w:proofErr w:type="gramEnd"/>
      <w:r w:rsidR="002D72D0" w:rsidRPr="00CB2D42">
        <w:rPr>
          <w:rFonts w:ascii="Roboto" w:hAnsi="Roboto"/>
          <w:bCs/>
          <w:iCs/>
        </w:rPr>
        <w:t xml:space="preserve"> </w:t>
      </w:r>
      <w:r w:rsidRPr="00CB2D42">
        <w:rPr>
          <w:rFonts w:ascii="Roboto" w:hAnsi="Roboto"/>
          <w:bCs/>
          <w:iCs/>
        </w:rPr>
        <w:t>obtain</w:t>
      </w:r>
      <w:r w:rsidR="002D72D0" w:rsidRPr="00CB2D42">
        <w:rPr>
          <w:rFonts w:ascii="Roboto" w:hAnsi="Roboto"/>
          <w:bCs/>
          <w:iCs/>
        </w:rPr>
        <w:t xml:space="preserve"> </w:t>
      </w:r>
      <w:r w:rsidRPr="00CB2D42">
        <w:rPr>
          <w:rFonts w:ascii="Roboto" w:hAnsi="Roboto"/>
          <w:bCs/>
          <w:iCs/>
        </w:rPr>
        <w:t>a</w:t>
      </w:r>
      <w:r w:rsidR="002D72D0" w:rsidRPr="00CB2D42">
        <w:rPr>
          <w:rFonts w:ascii="Roboto" w:hAnsi="Roboto"/>
          <w:bCs/>
          <w:iCs/>
        </w:rPr>
        <w:t xml:space="preserve"> </w:t>
      </w:r>
      <w:r w:rsidRPr="00CB2D42">
        <w:rPr>
          <w:rFonts w:ascii="Roboto" w:hAnsi="Roboto"/>
          <w:bCs/>
          <w:iCs/>
        </w:rPr>
        <w:t>clean</w:t>
      </w:r>
      <w:r w:rsidR="002D72D0" w:rsidRPr="00CB2D42">
        <w:rPr>
          <w:rFonts w:ascii="Roboto" w:hAnsi="Roboto"/>
          <w:bCs/>
          <w:iCs/>
        </w:rPr>
        <w:t xml:space="preserve"> </w:t>
      </w:r>
      <w:r w:rsidRPr="00CB2D42">
        <w:rPr>
          <w:rFonts w:ascii="Roboto" w:hAnsi="Roboto"/>
          <w:bCs/>
          <w:iCs/>
        </w:rPr>
        <w:t>alignment</w:t>
      </w:r>
      <w:r w:rsidR="002D72D0" w:rsidRPr="00CB2D42">
        <w:rPr>
          <w:rFonts w:ascii="Roboto" w:hAnsi="Roboto"/>
          <w:bCs/>
          <w:iCs/>
        </w:rPr>
        <w:t xml:space="preserve"> </w:t>
      </w:r>
      <w:r w:rsidRPr="00CB2D42">
        <w:rPr>
          <w:rFonts w:ascii="Roboto" w:hAnsi="Roboto"/>
          <w:bCs/>
          <w:iCs/>
        </w:rPr>
        <w:t>of</w:t>
      </w:r>
      <w:r w:rsidR="002D72D0" w:rsidRPr="00CB2D42">
        <w:rPr>
          <w:rFonts w:ascii="Roboto" w:hAnsi="Roboto"/>
          <w:bCs/>
          <w:iCs/>
        </w:rPr>
        <w:t xml:space="preserve"> </w:t>
      </w:r>
      <w:r w:rsidRPr="00CB2D42">
        <w:rPr>
          <w:rFonts w:ascii="Roboto" w:hAnsi="Roboto"/>
          <w:bCs/>
          <w:iCs/>
        </w:rPr>
        <w:t>the</w:t>
      </w:r>
      <w:r w:rsidR="002D72D0" w:rsidRPr="00CB2D42">
        <w:rPr>
          <w:rFonts w:ascii="Roboto" w:hAnsi="Roboto"/>
          <w:bCs/>
          <w:iCs/>
        </w:rPr>
        <w:t xml:space="preserve"> </w:t>
      </w:r>
      <w:r w:rsidRPr="00CB2D42">
        <w:rPr>
          <w:rFonts w:ascii="Roboto" w:hAnsi="Roboto"/>
          <w:bCs/>
          <w:iCs/>
        </w:rPr>
        <w:t>references.</w:t>
      </w:r>
      <w:r w:rsidR="002D72D0" w:rsidRPr="00CB2D42">
        <w:rPr>
          <w:rFonts w:ascii="Roboto" w:hAnsi="Roboto"/>
          <w:bCs/>
          <w:iCs/>
        </w:rPr>
        <w:t xml:space="preserve"> </w:t>
      </w:r>
      <w:r w:rsidRPr="00CB2D42">
        <w:rPr>
          <w:rFonts w:ascii="Roboto" w:hAnsi="Roboto"/>
          <w:bCs/>
          <w:iCs/>
        </w:rPr>
        <w:t>This</w:t>
      </w:r>
      <w:r w:rsidR="002D72D0" w:rsidRPr="00CB2D42">
        <w:rPr>
          <w:rFonts w:ascii="Roboto" w:hAnsi="Roboto"/>
          <w:bCs/>
          <w:iCs/>
        </w:rPr>
        <w:t xml:space="preserve"> </w:t>
      </w:r>
      <w:r w:rsidRPr="00CB2D42">
        <w:rPr>
          <w:rFonts w:ascii="Roboto" w:hAnsi="Roboto"/>
          <w:bCs/>
          <w:iCs/>
        </w:rPr>
        <w:t>is</w:t>
      </w:r>
      <w:r w:rsidR="002D72D0" w:rsidRPr="00CB2D42">
        <w:rPr>
          <w:rFonts w:ascii="Roboto" w:hAnsi="Roboto"/>
          <w:bCs/>
          <w:iCs/>
        </w:rPr>
        <w:t xml:space="preserve"> </w:t>
      </w:r>
      <w:r w:rsidRPr="00CB2D42">
        <w:rPr>
          <w:rFonts w:ascii="Roboto" w:hAnsi="Roboto"/>
          <w:bCs/>
          <w:iCs/>
        </w:rPr>
        <w:t>not</w:t>
      </w:r>
      <w:r w:rsidR="002D72D0" w:rsidRPr="00CB2D42">
        <w:rPr>
          <w:rFonts w:ascii="Roboto" w:hAnsi="Roboto"/>
          <w:bCs/>
          <w:iCs/>
        </w:rPr>
        <w:t xml:space="preserve"> </w:t>
      </w:r>
      <w:proofErr w:type="gramStart"/>
      <w:r w:rsidRPr="00CB2D42">
        <w:rPr>
          <w:rFonts w:ascii="Roboto" w:hAnsi="Roboto"/>
          <w:bCs/>
          <w:iCs/>
        </w:rPr>
        <w:t>really</w:t>
      </w:r>
      <w:r w:rsidR="002D72D0" w:rsidRPr="00CB2D42">
        <w:rPr>
          <w:rFonts w:ascii="Roboto" w:hAnsi="Roboto"/>
          <w:bCs/>
          <w:iCs/>
        </w:rPr>
        <w:t xml:space="preserve"> </w:t>
      </w:r>
      <w:r w:rsidRPr="00CB2D42">
        <w:rPr>
          <w:rFonts w:ascii="Roboto" w:hAnsi="Roboto"/>
          <w:bCs/>
          <w:iCs/>
        </w:rPr>
        <w:t>user-friendly</w:t>
      </w:r>
      <w:proofErr w:type="gramEnd"/>
      <w:r w:rsidRPr="00CB2D42">
        <w:rPr>
          <w:rFonts w:ascii="Roboto" w:hAnsi="Roboto"/>
          <w:bCs/>
          <w:iCs/>
        </w:rPr>
        <w:t>,</w:t>
      </w:r>
      <w:r w:rsidR="002D72D0" w:rsidRPr="00CB2D42">
        <w:rPr>
          <w:rFonts w:ascii="Roboto" w:hAnsi="Roboto"/>
          <w:bCs/>
          <w:iCs/>
        </w:rPr>
        <w:t xml:space="preserve"> </w:t>
      </w:r>
      <w:r w:rsidRPr="00CB2D42">
        <w:rPr>
          <w:rFonts w:ascii="Roboto" w:hAnsi="Roboto"/>
          <w:bCs/>
          <w:iCs/>
        </w:rPr>
        <w:t>but</w:t>
      </w:r>
      <w:r w:rsidR="002D72D0" w:rsidRPr="00CB2D42">
        <w:rPr>
          <w:rFonts w:ascii="Roboto" w:hAnsi="Roboto"/>
          <w:bCs/>
          <w:iCs/>
        </w:rPr>
        <w:t xml:space="preserve"> </w:t>
      </w:r>
      <w:r w:rsidRPr="00CB2D42">
        <w:rPr>
          <w:rFonts w:ascii="Roboto" w:hAnsi="Roboto"/>
          <w:bCs/>
          <w:iCs/>
        </w:rPr>
        <w:t>unfortunately</w:t>
      </w:r>
      <w:r w:rsidR="002D72D0" w:rsidRPr="00CB2D42">
        <w:rPr>
          <w:rFonts w:ascii="Roboto" w:hAnsi="Roboto"/>
          <w:bCs/>
          <w:iCs/>
        </w:rPr>
        <w:t xml:space="preserve"> </w:t>
      </w:r>
      <w:r w:rsidRPr="00CB2D42">
        <w:rPr>
          <w:rFonts w:ascii="Roboto" w:hAnsi="Roboto"/>
          <w:bCs/>
          <w:iCs/>
        </w:rPr>
        <w:t>there</w:t>
      </w:r>
      <w:r w:rsidR="002D72D0" w:rsidRPr="00CB2D42">
        <w:rPr>
          <w:rFonts w:ascii="Roboto" w:hAnsi="Roboto"/>
          <w:bCs/>
          <w:iCs/>
        </w:rPr>
        <w:t xml:space="preserve"> </w:t>
      </w:r>
      <w:r w:rsidRPr="00CB2D42">
        <w:rPr>
          <w:rFonts w:ascii="Roboto" w:hAnsi="Roboto"/>
          <w:bCs/>
          <w:iCs/>
        </w:rPr>
        <w:t>is</w:t>
      </w:r>
      <w:r w:rsidR="002D72D0" w:rsidRPr="00CB2D42">
        <w:rPr>
          <w:rFonts w:ascii="Roboto" w:hAnsi="Roboto"/>
          <w:bCs/>
          <w:iCs/>
        </w:rPr>
        <w:t xml:space="preserve"> </w:t>
      </w:r>
      <w:r w:rsidRPr="00CB2D42">
        <w:rPr>
          <w:rFonts w:ascii="Roboto" w:hAnsi="Roboto"/>
          <w:bCs/>
          <w:iCs/>
        </w:rPr>
        <w:t>no</w:t>
      </w:r>
      <w:r w:rsidR="002D72D0" w:rsidRPr="00CB2D42">
        <w:rPr>
          <w:rFonts w:ascii="Roboto" w:hAnsi="Roboto"/>
          <w:bCs/>
          <w:iCs/>
        </w:rPr>
        <w:t xml:space="preserve"> </w:t>
      </w:r>
      <w:r w:rsidRPr="00CB2D42">
        <w:rPr>
          <w:rFonts w:ascii="Roboto" w:hAnsi="Roboto"/>
          <w:bCs/>
          <w:iCs/>
        </w:rPr>
        <w:t>better</w:t>
      </w:r>
      <w:r w:rsidR="002D72D0" w:rsidRPr="00CB2D42">
        <w:rPr>
          <w:rFonts w:ascii="Roboto" w:hAnsi="Roboto"/>
          <w:bCs/>
          <w:iCs/>
        </w:rPr>
        <w:t xml:space="preserve"> </w:t>
      </w:r>
      <w:r w:rsidRPr="00CB2D42">
        <w:rPr>
          <w:rFonts w:ascii="Roboto" w:hAnsi="Roboto"/>
          <w:bCs/>
          <w:iCs/>
        </w:rPr>
        <w:t>alternative.</w:t>
      </w:r>
    </w:p>
    <w:p w14:paraId="6E323A36" w14:textId="7154E8AB" w:rsidR="00D80438" w:rsidRPr="00CB2D42" w:rsidRDefault="00D80438" w:rsidP="00D80438">
      <w:pPr>
        <w:pStyle w:val="BodyText"/>
        <w:numPr>
          <w:ilvl w:val="0"/>
          <w:numId w:val="41"/>
        </w:numPr>
        <w:rPr>
          <w:rFonts w:ascii="Roboto" w:hAnsi="Roboto"/>
          <w:bCs/>
          <w:iCs/>
        </w:rPr>
      </w:pPr>
      <w:r w:rsidRPr="00CB2D42">
        <w:rPr>
          <w:rFonts w:ascii="Roboto" w:hAnsi="Roboto"/>
          <w:bCs/>
          <w:iCs/>
        </w:rPr>
        <w:t>Be</w:t>
      </w:r>
      <w:r w:rsidR="002D72D0" w:rsidRPr="00CB2D42">
        <w:rPr>
          <w:rFonts w:ascii="Roboto" w:hAnsi="Roboto"/>
          <w:bCs/>
          <w:iCs/>
        </w:rPr>
        <w:t xml:space="preserve"> </w:t>
      </w:r>
      <w:r w:rsidRPr="00CB2D42">
        <w:rPr>
          <w:rFonts w:ascii="Roboto" w:hAnsi="Roboto"/>
          <w:bCs/>
          <w:iCs/>
        </w:rPr>
        <w:t>careful</w:t>
      </w:r>
      <w:r w:rsidR="002D72D0" w:rsidRPr="00CB2D42">
        <w:rPr>
          <w:rFonts w:ascii="Roboto" w:hAnsi="Roboto"/>
          <w:bCs/>
          <w:iCs/>
        </w:rPr>
        <w:t xml:space="preserve"> </w:t>
      </w:r>
      <w:r w:rsidRPr="00CB2D42">
        <w:rPr>
          <w:rFonts w:ascii="Roboto" w:hAnsi="Roboto"/>
          <w:bCs/>
          <w:iCs/>
        </w:rPr>
        <w:t>to</w:t>
      </w:r>
      <w:r w:rsidR="002D72D0" w:rsidRPr="00CB2D42">
        <w:rPr>
          <w:rFonts w:ascii="Roboto" w:hAnsi="Roboto"/>
          <w:bCs/>
          <w:iCs/>
        </w:rPr>
        <w:t xml:space="preserve"> </w:t>
      </w:r>
      <w:r w:rsidRPr="00CB2D42">
        <w:rPr>
          <w:rFonts w:ascii="Roboto" w:hAnsi="Roboto"/>
          <w:bCs/>
          <w:iCs/>
        </w:rPr>
        <w:t>insert</w:t>
      </w:r>
      <w:r w:rsidR="002D72D0" w:rsidRPr="00CB2D42">
        <w:rPr>
          <w:rFonts w:ascii="Roboto" w:hAnsi="Roboto"/>
          <w:bCs/>
          <w:iCs/>
        </w:rPr>
        <w:t xml:space="preserve"> </w:t>
      </w:r>
      <w:r w:rsidRPr="00CB2D42">
        <w:rPr>
          <w:rFonts w:ascii="Roboto" w:hAnsi="Roboto"/>
          <w:bCs/>
          <w:iCs/>
        </w:rPr>
        <w:t>references</w:t>
      </w:r>
      <w:r w:rsidR="002D72D0" w:rsidRPr="00CB2D42">
        <w:rPr>
          <w:rFonts w:ascii="Roboto" w:hAnsi="Roboto"/>
          <w:bCs/>
          <w:iCs/>
        </w:rPr>
        <w:t xml:space="preserve"> </w:t>
      </w:r>
      <w:r w:rsidRPr="00CB2D42">
        <w:rPr>
          <w:rFonts w:ascii="Roboto" w:hAnsi="Roboto"/>
          <w:bCs/>
          <w:iCs/>
        </w:rPr>
        <w:t>when</w:t>
      </w:r>
      <w:r w:rsidR="002D72D0" w:rsidRPr="00CB2D42">
        <w:rPr>
          <w:rFonts w:ascii="Roboto" w:hAnsi="Roboto"/>
          <w:bCs/>
          <w:iCs/>
        </w:rPr>
        <w:t xml:space="preserve"> </w:t>
      </w:r>
      <w:r w:rsidRPr="00CB2D42">
        <w:rPr>
          <w:rFonts w:ascii="Roboto" w:hAnsi="Roboto"/>
          <w:bCs/>
          <w:iCs/>
        </w:rPr>
        <w:t>the</w:t>
      </w:r>
      <w:r w:rsidR="002D72D0" w:rsidRPr="00CB2D42">
        <w:rPr>
          <w:rFonts w:ascii="Roboto" w:hAnsi="Roboto"/>
          <w:bCs/>
          <w:iCs/>
        </w:rPr>
        <w:t xml:space="preserve"> </w:t>
      </w:r>
      <w:r w:rsidRPr="00CB2D42">
        <w:rPr>
          <w:rFonts w:ascii="Roboto" w:hAnsi="Roboto"/>
          <w:bCs/>
          <w:iCs/>
        </w:rPr>
        <w:t>document</w:t>
      </w:r>
      <w:r w:rsidR="002D72D0" w:rsidRPr="00CB2D42">
        <w:rPr>
          <w:rFonts w:ascii="Roboto" w:hAnsi="Roboto"/>
          <w:bCs/>
          <w:iCs/>
        </w:rPr>
        <w:t xml:space="preserve"> </w:t>
      </w:r>
      <w:r w:rsidRPr="00CB2D42">
        <w:rPr>
          <w:rFonts w:ascii="Roboto" w:hAnsi="Roboto"/>
          <w:bCs/>
          <w:iCs/>
        </w:rPr>
        <w:t>is</w:t>
      </w:r>
      <w:r w:rsidR="002D72D0" w:rsidRPr="00CB2D42">
        <w:rPr>
          <w:rFonts w:ascii="Roboto" w:hAnsi="Roboto"/>
          <w:bCs/>
          <w:iCs/>
        </w:rPr>
        <w:t xml:space="preserve"> </w:t>
      </w:r>
      <w:r w:rsidRPr="00CB2D42">
        <w:rPr>
          <w:rFonts w:ascii="Roboto" w:hAnsi="Roboto"/>
          <w:bCs/>
          <w:iCs/>
        </w:rPr>
        <w:t>in</w:t>
      </w:r>
      <w:r w:rsidR="002D72D0" w:rsidRPr="00CB2D42">
        <w:rPr>
          <w:rFonts w:ascii="Roboto" w:hAnsi="Roboto"/>
          <w:bCs/>
          <w:iCs/>
        </w:rPr>
        <w:t xml:space="preserve"> </w:t>
      </w:r>
      <w:r w:rsidRPr="00CB2D42">
        <w:rPr>
          <w:rFonts w:ascii="Roboto" w:hAnsi="Roboto"/>
          <w:bCs/>
          <w:iCs/>
        </w:rPr>
        <w:t>‘track</w:t>
      </w:r>
      <w:r w:rsidR="002D72D0" w:rsidRPr="00CB2D42">
        <w:rPr>
          <w:rFonts w:ascii="Roboto" w:hAnsi="Roboto"/>
          <w:bCs/>
          <w:iCs/>
        </w:rPr>
        <w:t xml:space="preserve"> </w:t>
      </w:r>
      <w:r w:rsidRPr="00CB2D42">
        <w:rPr>
          <w:rFonts w:ascii="Roboto" w:hAnsi="Roboto"/>
          <w:bCs/>
          <w:iCs/>
        </w:rPr>
        <w:t>changes’</w:t>
      </w:r>
      <w:r w:rsidR="002D72D0" w:rsidRPr="00CB2D42">
        <w:rPr>
          <w:rFonts w:ascii="Roboto" w:hAnsi="Roboto"/>
          <w:bCs/>
          <w:iCs/>
        </w:rPr>
        <w:t xml:space="preserve"> </w:t>
      </w:r>
      <w:r w:rsidRPr="00CB2D42">
        <w:rPr>
          <w:rFonts w:ascii="Roboto" w:hAnsi="Roboto"/>
          <w:bCs/>
          <w:iCs/>
        </w:rPr>
        <w:t>mode.</w:t>
      </w:r>
      <w:r w:rsidR="002D72D0" w:rsidRPr="00CB2D42">
        <w:rPr>
          <w:rFonts w:ascii="Roboto" w:hAnsi="Roboto"/>
          <w:bCs/>
          <w:iCs/>
        </w:rPr>
        <w:t xml:space="preserve"> </w:t>
      </w:r>
      <w:r w:rsidRPr="00CB2D42">
        <w:rPr>
          <w:rFonts w:ascii="Roboto" w:hAnsi="Roboto"/>
          <w:bCs/>
          <w:iCs/>
        </w:rPr>
        <w:t>Track</w:t>
      </w:r>
      <w:r w:rsidR="002D72D0" w:rsidRPr="00CB2D42">
        <w:rPr>
          <w:rFonts w:ascii="Roboto" w:hAnsi="Roboto"/>
          <w:bCs/>
          <w:iCs/>
        </w:rPr>
        <w:t xml:space="preserve"> </w:t>
      </w:r>
      <w:r w:rsidRPr="00CB2D42">
        <w:rPr>
          <w:rFonts w:ascii="Roboto" w:hAnsi="Roboto"/>
          <w:bCs/>
          <w:iCs/>
        </w:rPr>
        <w:t>changes</w:t>
      </w:r>
      <w:r w:rsidR="002D72D0" w:rsidRPr="00CB2D42">
        <w:rPr>
          <w:rFonts w:ascii="Roboto" w:hAnsi="Roboto"/>
          <w:bCs/>
          <w:iCs/>
        </w:rPr>
        <w:t xml:space="preserve"> </w:t>
      </w:r>
      <w:r w:rsidRPr="00CB2D42">
        <w:rPr>
          <w:rFonts w:ascii="Roboto" w:hAnsi="Roboto"/>
          <w:bCs/>
          <w:iCs/>
        </w:rPr>
        <w:t>may</w:t>
      </w:r>
      <w:r w:rsidR="002D72D0" w:rsidRPr="00CB2D42">
        <w:rPr>
          <w:rFonts w:ascii="Roboto" w:hAnsi="Roboto"/>
          <w:bCs/>
          <w:iCs/>
        </w:rPr>
        <w:t xml:space="preserve"> </w:t>
      </w:r>
      <w:r w:rsidRPr="00CB2D42">
        <w:rPr>
          <w:rFonts w:ascii="Roboto" w:hAnsi="Roboto"/>
          <w:bCs/>
          <w:iCs/>
        </w:rPr>
        <w:t>screw</w:t>
      </w:r>
      <w:r w:rsidR="002D72D0" w:rsidRPr="00CB2D42">
        <w:rPr>
          <w:rFonts w:ascii="Roboto" w:hAnsi="Roboto"/>
          <w:bCs/>
          <w:iCs/>
        </w:rPr>
        <w:t xml:space="preserve"> </w:t>
      </w:r>
      <w:r w:rsidRPr="00CB2D42">
        <w:rPr>
          <w:rFonts w:ascii="Roboto" w:hAnsi="Roboto"/>
          <w:bCs/>
          <w:iCs/>
        </w:rPr>
        <w:t>up</w:t>
      </w:r>
      <w:r w:rsidR="002D72D0" w:rsidRPr="00CB2D42">
        <w:rPr>
          <w:rFonts w:ascii="Roboto" w:hAnsi="Roboto"/>
          <w:bCs/>
          <w:iCs/>
        </w:rPr>
        <w:t xml:space="preserve"> </w:t>
      </w:r>
      <w:r w:rsidRPr="00CB2D42">
        <w:rPr>
          <w:rFonts w:ascii="Roboto" w:hAnsi="Roboto"/>
          <w:bCs/>
          <w:iCs/>
        </w:rPr>
        <w:t>numbering</w:t>
      </w:r>
      <w:r w:rsidR="002D72D0" w:rsidRPr="00CB2D42">
        <w:rPr>
          <w:rFonts w:ascii="Roboto" w:hAnsi="Roboto"/>
          <w:bCs/>
          <w:iCs/>
        </w:rPr>
        <w:t xml:space="preserve"> </w:t>
      </w:r>
      <w:r w:rsidRPr="00CB2D42">
        <w:rPr>
          <w:rFonts w:ascii="Roboto" w:hAnsi="Roboto"/>
          <w:bCs/>
          <w:iCs/>
        </w:rPr>
        <w:t>when</w:t>
      </w:r>
      <w:r w:rsidR="002D72D0" w:rsidRPr="00CB2D42">
        <w:rPr>
          <w:rFonts w:ascii="Roboto" w:hAnsi="Roboto"/>
          <w:bCs/>
          <w:iCs/>
        </w:rPr>
        <w:t xml:space="preserve"> </w:t>
      </w:r>
      <w:r w:rsidRPr="00CB2D42">
        <w:rPr>
          <w:rFonts w:ascii="Roboto" w:hAnsi="Roboto"/>
          <w:bCs/>
          <w:iCs/>
        </w:rPr>
        <w:t>cutting</w:t>
      </w:r>
      <w:r w:rsidR="002D72D0" w:rsidRPr="00CB2D42">
        <w:rPr>
          <w:rFonts w:ascii="Roboto" w:hAnsi="Roboto"/>
          <w:bCs/>
          <w:iCs/>
        </w:rPr>
        <w:t xml:space="preserve"> </w:t>
      </w:r>
      <w:r w:rsidRPr="00CB2D42">
        <w:rPr>
          <w:rFonts w:ascii="Roboto" w:hAnsi="Roboto"/>
          <w:bCs/>
          <w:iCs/>
        </w:rPr>
        <w:t>&amp;</w:t>
      </w:r>
      <w:r w:rsidR="002D72D0" w:rsidRPr="00CB2D42">
        <w:rPr>
          <w:rFonts w:ascii="Roboto" w:hAnsi="Roboto"/>
          <w:bCs/>
          <w:iCs/>
        </w:rPr>
        <w:t xml:space="preserve"> </w:t>
      </w:r>
      <w:r w:rsidRPr="00CB2D42">
        <w:rPr>
          <w:rFonts w:ascii="Roboto" w:hAnsi="Roboto"/>
          <w:bCs/>
          <w:iCs/>
        </w:rPr>
        <w:t>pasting</w:t>
      </w:r>
      <w:r w:rsidR="002D72D0" w:rsidRPr="00CB2D42">
        <w:rPr>
          <w:rFonts w:ascii="Roboto" w:hAnsi="Roboto"/>
          <w:bCs/>
          <w:iCs/>
        </w:rPr>
        <w:t xml:space="preserve"> </w:t>
      </w:r>
      <w:r w:rsidRPr="00CB2D42">
        <w:rPr>
          <w:rFonts w:ascii="Roboto" w:hAnsi="Roboto"/>
          <w:bCs/>
          <w:iCs/>
        </w:rPr>
        <w:t>text</w:t>
      </w:r>
      <w:r w:rsidR="002D72D0" w:rsidRPr="00CB2D42">
        <w:rPr>
          <w:rFonts w:ascii="Roboto" w:hAnsi="Roboto"/>
          <w:bCs/>
          <w:iCs/>
        </w:rPr>
        <w:t xml:space="preserve"> </w:t>
      </w:r>
      <w:r w:rsidRPr="00CB2D42">
        <w:rPr>
          <w:rFonts w:ascii="Roboto" w:hAnsi="Roboto"/>
          <w:bCs/>
          <w:iCs/>
        </w:rPr>
        <w:t>including</w:t>
      </w:r>
      <w:r w:rsidR="002D72D0" w:rsidRPr="00CB2D42">
        <w:rPr>
          <w:rFonts w:ascii="Roboto" w:hAnsi="Roboto"/>
          <w:bCs/>
          <w:iCs/>
        </w:rPr>
        <w:t xml:space="preserve"> </w:t>
      </w:r>
      <w:r w:rsidRPr="00CB2D42">
        <w:rPr>
          <w:rFonts w:ascii="Roboto" w:hAnsi="Roboto"/>
          <w:bCs/>
          <w:iCs/>
        </w:rPr>
        <w:t>references.</w:t>
      </w:r>
    </w:p>
    <w:p w14:paraId="17F02507" w14:textId="2ECA3EDD" w:rsidR="00D80438" w:rsidRPr="00CB2D42" w:rsidRDefault="00D80438" w:rsidP="00D80438">
      <w:pPr>
        <w:pStyle w:val="BodyText"/>
        <w:numPr>
          <w:ilvl w:val="0"/>
          <w:numId w:val="41"/>
        </w:numPr>
        <w:rPr>
          <w:rFonts w:ascii="Roboto" w:hAnsi="Roboto"/>
          <w:bCs/>
          <w:iCs/>
        </w:rPr>
      </w:pPr>
      <w:r w:rsidRPr="00CB2D42">
        <w:rPr>
          <w:rFonts w:ascii="Roboto" w:hAnsi="Roboto"/>
          <w:bCs/>
          <w:iCs/>
        </w:rPr>
        <w:t>Do</w:t>
      </w:r>
      <w:r w:rsidR="002D72D0" w:rsidRPr="00CB2D42">
        <w:rPr>
          <w:rFonts w:ascii="Roboto" w:hAnsi="Roboto"/>
          <w:bCs/>
          <w:iCs/>
        </w:rPr>
        <w:t xml:space="preserve"> </w:t>
      </w:r>
      <w:r w:rsidRPr="00CB2D42">
        <w:rPr>
          <w:rFonts w:ascii="Roboto" w:hAnsi="Roboto"/>
          <w:bCs/>
          <w:iCs/>
        </w:rPr>
        <w:t>NOT</w:t>
      </w:r>
      <w:r w:rsidR="002D72D0" w:rsidRPr="00CB2D42">
        <w:rPr>
          <w:rFonts w:ascii="Roboto" w:hAnsi="Roboto"/>
          <w:bCs/>
          <w:iCs/>
        </w:rPr>
        <w:t xml:space="preserve"> </w:t>
      </w:r>
      <w:r w:rsidRPr="00CB2D42">
        <w:rPr>
          <w:rFonts w:ascii="Roboto" w:hAnsi="Roboto"/>
          <w:bCs/>
          <w:iCs/>
        </w:rPr>
        <w:t>use</w:t>
      </w:r>
      <w:r w:rsidR="002D72D0" w:rsidRPr="00CB2D42">
        <w:rPr>
          <w:rFonts w:ascii="Roboto" w:hAnsi="Roboto"/>
          <w:bCs/>
          <w:iCs/>
        </w:rPr>
        <w:t xml:space="preserve"> </w:t>
      </w:r>
      <w:r w:rsidRPr="00CB2D42">
        <w:rPr>
          <w:rFonts w:ascii="Roboto" w:hAnsi="Roboto"/>
          <w:bCs/>
          <w:iCs/>
        </w:rPr>
        <w:t>‘numbered</w:t>
      </w:r>
      <w:r w:rsidR="002D72D0" w:rsidRPr="00CB2D42">
        <w:rPr>
          <w:rFonts w:ascii="Roboto" w:hAnsi="Roboto"/>
          <w:bCs/>
          <w:iCs/>
        </w:rPr>
        <w:t xml:space="preserve"> </w:t>
      </w:r>
      <w:r w:rsidRPr="00CB2D42">
        <w:rPr>
          <w:rFonts w:ascii="Roboto" w:hAnsi="Roboto"/>
          <w:bCs/>
          <w:iCs/>
        </w:rPr>
        <w:t>lists’</w:t>
      </w:r>
      <w:r w:rsidR="002D72D0" w:rsidRPr="00CB2D42">
        <w:rPr>
          <w:rFonts w:ascii="Roboto" w:hAnsi="Roboto"/>
          <w:bCs/>
          <w:iCs/>
        </w:rPr>
        <w:t xml:space="preserve"> </w:t>
      </w:r>
      <w:r w:rsidRPr="00CB2D42">
        <w:rPr>
          <w:rFonts w:ascii="Roboto" w:hAnsi="Roboto"/>
          <w:bCs/>
          <w:iCs/>
        </w:rPr>
        <w:t>for</w:t>
      </w:r>
      <w:r w:rsidR="002D72D0" w:rsidRPr="00CB2D42">
        <w:rPr>
          <w:rFonts w:ascii="Roboto" w:hAnsi="Roboto"/>
          <w:bCs/>
          <w:iCs/>
        </w:rPr>
        <w:t xml:space="preserve"> </w:t>
      </w:r>
      <w:r w:rsidRPr="00CB2D42">
        <w:rPr>
          <w:rFonts w:ascii="Roboto" w:hAnsi="Roboto"/>
          <w:bCs/>
          <w:iCs/>
        </w:rPr>
        <w:t>adding</w:t>
      </w:r>
      <w:r w:rsidR="002D72D0" w:rsidRPr="00CB2D42">
        <w:rPr>
          <w:rFonts w:ascii="Roboto" w:hAnsi="Roboto"/>
          <w:bCs/>
          <w:iCs/>
        </w:rPr>
        <w:t xml:space="preserve"> </w:t>
      </w:r>
      <w:r w:rsidRPr="00CB2D42">
        <w:rPr>
          <w:rFonts w:ascii="Roboto" w:hAnsi="Roboto"/>
          <w:bCs/>
          <w:iCs/>
        </w:rPr>
        <w:t>references.</w:t>
      </w:r>
      <w:r w:rsidR="002D72D0" w:rsidRPr="00CB2D42">
        <w:rPr>
          <w:rFonts w:ascii="Roboto" w:hAnsi="Roboto"/>
          <w:bCs/>
          <w:iCs/>
        </w:rPr>
        <w:t xml:space="preserve"> </w:t>
      </w:r>
      <w:r w:rsidRPr="00CB2D42">
        <w:rPr>
          <w:rFonts w:ascii="Roboto" w:hAnsi="Roboto"/>
          <w:bCs/>
          <w:iCs/>
        </w:rPr>
        <w:t>This</w:t>
      </w:r>
      <w:r w:rsidR="002D72D0" w:rsidRPr="00CB2D42">
        <w:rPr>
          <w:rFonts w:ascii="Roboto" w:hAnsi="Roboto"/>
          <w:bCs/>
          <w:iCs/>
        </w:rPr>
        <w:t xml:space="preserve"> </w:t>
      </w:r>
      <w:r w:rsidRPr="00CB2D42">
        <w:rPr>
          <w:rFonts w:ascii="Roboto" w:hAnsi="Roboto"/>
          <w:bCs/>
          <w:iCs/>
        </w:rPr>
        <w:t>approach</w:t>
      </w:r>
      <w:r w:rsidR="002D72D0" w:rsidRPr="00CB2D42">
        <w:rPr>
          <w:rFonts w:ascii="Roboto" w:hAnsi="Roboto"/>
          <w:bCs/>
          <w:iCs/>
        </w:rPr>
        <w:t xml:space="preserve"> </w:t>
      </w:r>
      <w:r w:rsidRPr="00CB2D42">
        <w:rPr>
          <w:rFonts w:ascii="Roboto" w:hAnsi="Roboto"/>
          <w:bCs/>
          <w:iCs/>
        </w:rPr>
        <w:t>will</w:t>
      </w:r>
      <w:r w:rsidR="002D72D0" w:rsidRPr="00CB2D42">
        <w:rPr>
          <w:rFonts w:ascii="Roboto" w:hAnsi="Roboto"/>
          <w:bCs/>
          <w:iCs/>
        </w:rPr>
        <w:t xml:space="preserve"> </w:t>
      </w:r>
      <w:r w:rsidRPr="00CB2D42">
        <w:rPr>
          <w:rFonts w:ascii="Roboto" w:hAnsi="Roboto"/>
          <w:bCs/>
          <w:iCs/>
        </w:rPr>
        <w:t>show</w:t>
      </w:r>
      <w:r w:rsidR="002D72D0" w:rsidRPr="00CB2D42">
        <w:rPr>
          <w:rFonts w:ascii="Roboto" w:hAnsi="Roboto"/>
          <w:bCs/>
          <w:iCs/>
        </w:rPr>
        <w:t xml:space="preserve"> </w:t>
      </w:r>
      <w:r w:rsidRPr="00CB2D42">
        <w:rPr>
          <w:rFonts w:ascii="Roboto" w:hAnsi="Roboto"/>
          <w:bCs/>
          <w:iCs/>
        </w:rPr>
        <w:t>references</w:t>
      </w:r>
      <w:r w:rsidR="002D72D0" w:rsidRPr="00CB2D42">
        <w:rPr>
          <w:rFonts w:ascii="Roboto" w:hAnsi="Roboto"/>
          <w:bCs/>
          <w:iCs/>
        </w:rPr>
        <w:t xml:space="preserve"> </w:t>
      </w:r>
      <w:r w:rsidRPr="00CB2D42">
        <w:rPr>
          <w:rFonts w:ascii="Roboto" w:hAnsi="Roboto"/>
          <w:bCs/>
          <w:iCs/>
        </w:rPr>
        <w:t>in</w:t>
      </w:r>
      <w:r w:rsidR="002D72D0" w:rsidRPr="00CB2D42">
        <w:rPr>
          <w:rFonts w:ascii="Roboto" w:hAnsi="Roboto"/>
          <w:bCs/>
          <w:iCs/>
        </w:rPr>
        <w:t xml:space="preserve"> </w:t>
      </w:r>
      <w:r w:rsidRPr="00CB2D42">
        <w:rPr>
          <w:rFonts w:ascii="Roboto" w:hAnsi="Roboto"/>
          <w:bCs/>
          <w:iCs/>
        </w:rPr>
        <w:t>the</w:t>
      </w:r>
      <w:r w:rsidR="002D72D0" w:rsidRPr="00CB2D42">
        <w:rPr>
          <w:rFonts w:ascii="Roboto" w:hAnsi="Roboto"/>
          <w:bCs/>
          <w:iCs/>
        </w:rPr>
        <w:t xml:space="preserve"> </w:t>
      </w:r>
      <w:r w:rsidRPr="00CB2D42">
        <w:rPr>
          <w:rFonts w:ascii="Roboto" w:hAnsi="Roboto"/>
          <w:bCs/>
          <w:iCs/>
        </w:rPr>
        <w:t>text</w:t>
      </w:r>
      <w:r w:rsidR="002D72D0" w:rsidRPr="00CB2D42">
        <w:rPr>
          <w:rFonts w:ascii="Roboto" w:hAnsi="Roboto"/>
          <w:bCs/>
          <w:iCs/>
        </w:rPr>
        <w:t xml:space="preserve"> </w:t>
      </w:r>
      <w:r w:rsidRPr="00CB2D42">
        <w:rPr>
          <w:rFonts w:ascii="Roboto" w:hAnsi="Roboto"/>
          <w:bCs/>
          <w:iCs/>
        </w:rPr>
        <w:t>in</w:t>
      </w:r>
      <w:r w:rsidR="002D72D0" w:rsidRPr="00CB2D42">
        <w:rPr>
          <w:rFonts w:ascii="Roboto" w:hAnsi="Roboto"/>
          <w:bCs/>
          <w:iCs/>
        </w:rPr>
        <w:t xml:space="preserve"> </w:t>
      </w:r>
      <w:r w:rsidRPr="00CB2D42">
        <w:rPr>
          <w:rFonts w:ascii="Roboto" w:hAnsi="Roboto"/>
          <w:bCs/>
          <w:iCs/>
        </w:rPr>
        <w:t>a</w:t>
      </w:r>
      <w:r w:rsidR="002D72D0" w:rsidRPr="00CB2D42">
        <w:rPr>
          <w:rFonts w:ascii="Roboto" w:hAnsi="Roboto"/>
          <w:bCs/>
          <w:iCs/>
        </w:rPr>
        <w:t xml:space="preserve"> </w:t>
      </w:r>
      <w:r w:rsidRPr="00CB2D42">
        <w:rPr>
          <w:rFonts w:ascii="Roboto" w:hAnsi="Roboto"/>
          <w:bCs/>
          <w:iCs/>
        </w:rPr>
        <w:t>non-ordered</w:t>
      </w:r>
      <w:r w:rsidR="002D72D0" w:rsidRPr="00CB2D42">
        <w:rPr>
          <w:rFonts w:ascii="Roboto" w:hAnsi="Roboto"/>
          <w:bCs/>
          <w:iCs/>
        </w:rPr>
        <w:t xml:space="preserve"> </w:t>
      </w:r>
      <w:r w:rsidRPr="00CB2D42">
        <w:rPr>
          <w:rFonts w:ascii="Roboto" w:hAnsi="Roboto"/>
          <w:bCs/>
          <w:iCs/>
        </w:rPr>
        <w:t>way.</w:t>
      </w:r>
    </w:p>
    <w:p w14:paraId="72C9374F" w14:textId="66EE5432" w:rsidR="00D80438" w:rsidRPr="00CB2D42" w:rsidRDefault="00D80438" w:rsidP="00D80438">
      <w:pPr>
        <w:pStyle w:val="BodyText"/>
        <w:rPr>
          <w:rFonts w:ascii="Roboto" w:hAnsi="Roboto"/>
          <w:lang w:val="en-US"/>
        </w:rPr>
      </w:pPr>
      <w:r w:rsidRPr="00CB2D42">
        <w:rPr>
          <w:rFonts w:ascii="Roboto" w:hAnsi="Roboto"/>
          <w:lang w:val="en-US"/>
        </w:rPr>
        <w:t>Notice</w:t>
      </w:r>
      <w:r w:rsidR="002D72D0" w:rsidRPr="00CB2D42">
        <w:rPr>
          <w:rFonts w:ascii="Roboto" w:hAnsi="Roboto"/>
          <w:lang w:val="en-US"/>
        </w:rPr>
        <w:t xml:space="preserve"> </w:t>
      </w:r>
      <w:r w:rsidRPr="00CB2D42">
        <w:rPr>
          <w:rFonts w:ascii="Roboto" w:hAnsi="Roboto"/>
          <w:lang w:val="en-US"/>
        </w:rPr>
        <w:t>that</w:t>
      </w:r>
      <w:r w:rsidR="002D72D0" w:rsidRPr="00CB2D42">
        <w:rPr>
          <w:rFonts w:ascii="Roboto" w:hAnsi="Roboto"/>
          <w:lang w:val="en-US"/>
        </w:rPr>
        <w:t xml:space="preserve"> </w:t>
      </w:r>
      <w:r w:rsidRPr="00CB2D42">
        <w:rPr>
          <w:rFonts w:ascii="Roboto" w:hAnsi="Roboto"/>
          <w:lang w:val="en-US"/>
        </w:rPr>
        <w:t>also</w:t>
      </w:r>
      <w:r w:rsidR="002D72D0" w:rsidRPr="00CB2D42">
        <w:rPr>
          <w:rFonts w:ascii="Roboto" w:hAnsi="Roboto"/>
          <w:lang w:val="en-US"/>
        </w:rPr>
        <w:t xml:space="preserve"> </w:t>
      </w:r>
      <w:r w:rsidRPr="00CB2D42">
        <w:rPr>
          <w:rFonts w:ascii="Roboto" w:hAnsi="Roboto"/>
          <w:lang w:val="en-US"/>
        </w:rPr>
        <w:t>cross</w:t>
      </w:r>
      <w:r w:rsidR="002D72D0" w:rsidRPr="00CB2D42">
        <w:rPr>
          <w:rFonts w:ascii="Roboto" w:hAnsi="Roboto"/>
          <w:lang w:val="en-US"/>
        </w:rPr>
        <w:t xml:space="preserve"> </w:t>
      </w:r>
      <w:r w:rsidRPr="00CB2D42">
        <w:rPr>
          <w:rFonts w:ascii="Roboto" w:hAnsi="Roboto"/>
          <w:lang w:val="en-US"/>
        </w:rPr>
        <w:t>references</w:t>
      </w:r>
      <w:r w:rsidR="002D72D0" w:rsidRPr="00CB2D42">
        <w:rPr>
          <w:rFonts w:ascii="Roboto" w:hAnsi="Roboto"/>
          <w:lang w:val="en-US"/>
        </w:rPr>
        <w:t xml:space="preserve"> </w:t>
      </w:r>
      <w:r w:rsidRPr="00CB2D42">
        <w:rPr>
          <w:rFonts w:ascii="Roboto" w:hAnsi="Roboto"/>
          <w:lang w:val="en-US"/>
        </w:rPr>
        <w:t>among</w:t>
      </w:r>
      <w:r w:rsidR="002D72D0" w:rsidRPr="00CB2D42">
        <w:rPr>
          <w:rFonts w:ascii="Roboto" w:hAnsi="Roboto"/>
          <w:lang w:val="en-US"/>
        </w:rPr>
        <w:t xml:space="preserve"> </w:t>
      </w:r>
      <w:r w:rsidRPr="00CB2D42">
        <w:rPr>
          <w:rFonts w:ascii="Roboto" w:hAnsi="Roboto"/>
          <w:lang w:val="en-US"/>
        </w:rPr>
        <w:t>sections</w:t>
      </w:r>
      <w:r w:rsidR="002D72D0" w:rsidRPr="00CB2D42">
        <w:rPr>
          <w:rFonts w:ascii="Roboto" w:hAnsi="Roboto"/>
          <w:lang w:val="en-US"/>
        </w:rPr>
        <w:t xml:space="preserve"> </w:t>
      </w:r>
      <w:r w:rsidRPr="00CB2D42">
        <w:rPr>
          <w:rFonts w:ascii="Roboto" w:hAnsi="Roboto"/>
          <w:lang w:val="en-US"/>
        </w:rPr>
        <w:t>and</w:t>
      </w:r>
      <w:r w:rsidR="002D72D0" w:rsidRPr="00CB2D42">
        <w:rPr>
          <w:rFonts w:ascii="Roboto" w:hAnsi="Roboto"/>
          <w:lang w:val="en-US"/>
        </w:rPr>
        <w:t xml:space="preserve"> </w:t>
      </w:r>
      <w:r w:rsidRPr="00CB2D42">
        <w:rPr>
          <w:rFonts w:ascii="Roboto" w:hAnsi="Roboto"/>
          <w:lang w:val="en-US"/>
        </w:rPr>
        <w:t>references</w:t>
      </w:r>
      <w:r w:rsidR="002D72D0" w:rsidRPr="00CB2D42">
        <w:rPr>
          <w:rFonts w:ascii="Roboto" w:hAnsi="Roboto"/>
          <w:lang w:val="en-US"/>
        </w:rPr>
        <w:t xml:space="preserve"> </w:t>
      </w:r>
      <w:r w:rsidRPr="00CB2D42">
        <w:rPr>
          <w:rFonts w:ascii="Roboto" w:hAnsi="Roboto"/>
          <w:lang w:val="en-US"/>
        </w:rPr>
        <w:t>to</w:t>
      </w:r>
      <w:r w:rsidR="002D72D0" w:rsidRPr="00CB2D42">
        <w:rPr>
          <w:rFonts w:ascii="Roboto" w:hAnsi="Roboto"/>
          <w:lang w:val="en-US"/>
        </w:rPr>
        <w:t xml:space="preserve"> </w:t>
      </w:r>
      <w:r w:rsidRPr="00CB2D42">
        <w:rPr>
          <w:rFonts w:ascii="Roboto" w:hAnsi="Roboto"/>
          <w:lang w:val="en-US"/>
        </w:rPr>
        <w:t>pictures</w:t>
      </w:r>
      <w:r w:rsidR="002D72D0" w:rsidRPr="00CB2D42">
        <w:rPr>
          <w:rFonts w:ascii="Roboto" w:hAnsi="Roboto"/>
          <w:lang w:val="en-US"/>
        </w:rPr>
        <w:t xml:space="preserve"> </w:t>
      </w:r>
      <w:r w:rsidRPr="00CB2D42">
        <w:rPr>
          <w:rFonts w:ascii="Roboto" w:hAnsi="Roboto"/>
          <w:lang w:val="en-US"/>
        </w:rPr>
        <w:t>and</w:t>
      </w:r>
      <w:r w:rsidR="002D72D0" w:rsidRPr="00CB2D42">
        <w:rPr>
          <w:rFonts w:ascii="Roboto" w:hAnsi="Roboto"/>
          <w:lang w:val="en-US"/>
        </w:rPr>
        <w:t xml:space="preserve"> </w:t>
      </w:r>
      <w:r w:rsidRPr="00CB2D42">
        <w:rPr>
          <w:rFonts w:ascii="Roboto" w:hAnsi="Roboto"/>
          <w:lang w:val="en-US"/>
        </w:rPr>
        <w:t>tables</w:t>
      </w:r>
      <w:r w:rsidR="002D72D0" w:rsidRPr="00CB2D42">
        <w:rPr>
          <w:rFonts w:ascii="Roboto" w:hAnsi="Roboto"/>
          <w:lang w:val="en-US"/>
        </w:rPr>
        <w:t xml:space="preserve"> </w:t>
      </w:r>
      <w:r w:rsidRPr="00CB2D42">
        <w:rPr>
          <w:rFonts w:ascii="Roboto" w:hAnsi="Roboto"/>
          <w:lang w:val="en-US"/>
        </w:rPr>
        <w:t>should</w:t>
      </w:r>
      <w:r w:rsidR="002D72D0" w:rsidRPr="00CB2D42">
        <w:rPr>
          <w:rFonts w:ascii="Roboto" w:hAnsi="Roboto"/>
          <w:lang w:val="en-US"/>
        </w:rPr>
        <w:t xml:space="preserve"> </w:t>
      </w:r>
      <w:r w:rsidRPr="00CB2D42">
        <w:rPr>
          <w:rFonts w:ascii="Roboto" w:hAnsi="Roboto"/>
          <w:lang w:val="en-US"/>
        </w:rPr>
        <w:t>be</w:t>
      </w:r>
      <w:r w:rsidR="002D72D0" w:rsidRPr="00CB2D42">
        <w:rPr>
          <w:rFonts w:ascii="Roboto" w:hAnsi="Roboto"/>
          <w:lang w:val="en-US"/>
        </w:rPr>
        <w:t xml:space="preserve"> </w:t>
      </w:r>
      <w:r w:rsidRPr="00CB2D42">
        <w:rPr>
          <w:rFonts w:ascii="Roboto" w:hAnsi="Roboto"/>
          <w:lang w:val="en-US"/>
        </w:rPr>
        <w:t>inserted</w:t>
      </w:r>
      <w:r w:rsidR="002D72D0" w:rsidRPr="00CB2D42">
        <w:rPr>
          <w:rFonts w:ascii="Roboto" w:hAnsi="Roboto"/>
          <w:lang w:val="en-US"/>
        </w:rPr>
        <w:t xml:space="preserve"> </w:t>
      </w:r>
      <w:r w:rsidRPr="00CB2D42">
        <w:rPr>
          <w:rFonts w:ascii="Roboto" w:hAnsi="Roboto"/>
          <w:lang w:val="en-US"/>
        </w:rPr>
        <w:t>as</w:t>
      </w:r>
      <w:r w:rsidR="002D72D0" w:rsidRPr="00CB2D42">
        <w:rPr>
          <w:rFonts w:ascii="Roboto" w:hAnsi="Roboto"/>
          <w:lang w:val="en-US"/>
        </w:rPr>
        <w:t xml:space="preserve"> </w:t>
      </w:r>
      <w:r w:rsidRPr="00CB2D42">
        <w:rPr>
          <w:rFonts w:ascii="Roboto" w:hAnsi="Roboto"/>
          <w:lang w:val="en-US"/>
        </w:rPr>
        <w:t>cross-references</w:t>
      </w:r>
      <w:r w:rsidR="002D72D0" w:rsidRPr="00CB2D42">
        <w:rPr>
          <w:rFonts w:ascii="Roboto" w:hAnsi="Roboto"/>
          <w:lang w:val="en-US"/>
        </w:rPr>
        <w:t xml:space="preserve"> </w:t>
      </w:r>
      <w:r w:rsidRPr="00CB2D42">
        <w:rPr>
          <w:rFonts w:ascii="Roboto" w:hAnsi="Roboto"/>
          <w:lang w:val="en-US"/>
        </w:rPr>
        <w:t>to</w:t>
      </w:r>
      <w:r w:rsidR="002D72D0" w:rsidRPr="00CB2D42">
        <w:rPr>
          <w:rFonts w:ascii="Roboto" w:hAnsi="Roboto"/>
          <w:lang w:val="en-US"/>
        </w:rPr>
        <w:t xml:space="preserve"> </w:t>
      </w:r>
      <w:r w:rsidRPr="00CB2D42">
        <w:rPr>
          <w:rFonts w:ascii="Roboto" w:hAnsi="Roboto"/>
          <w:lang w:val="en-US"/>
        </w:rPr>
        <w:t>numbered</w:t>
      </w:r>
      <w:r w:rsidR="002D72D0" w:rsidRPr="00CB2D42">
        <w:rPr>
          <w:rFonts w:ascii="Roboto" w:hAnsi="Roboto"/>
          <w:lang w:val="en-US"/>
        </w:rPr>
        <w:t xml:space="preserve"> </w:t>
      </w:r>
      <w:r w:rsidRPr="00CB2D42">
        <w:rPr>
          <w:rFonts w:ascii="Roboto" w:hAnsi="Roboto"/>
          <w:lang w:val="en-US"/>
        </w:rPr>
        <w:t>items</w:t>
      </w:r>
      <w:r w:rsidR="002D72D0" w:rsidRPr="00CB2D42">
        <w:rPr>
          <w:rFonts w:ascii="Roboto" w:hAnsi="Roboto"/>
          <w:lang w:val="en-US"/>
        </w:rPr>
        <w:t xml:space="preserve"> </w:t>
      </w:r>
      <w:r w:rsidRPr="00CB2D42">
        <w:rPr>
          <w:rFonts w:ascii="Roboto" w:hAnsi="Roboto"/>
          <w:lang w:val="en-US"/>
        </w:rPr>
        <w:t>so</w:t>
      </w:r>
      <w:r w:rsidR="002D72D0" w:rsidRPr="00CB2D42">
        <w:rPr>
          <w:rFonts w:ascii="Roboto" w:hAnsi="Roboto"/>
          <w:lang w:val="en-US"/>
        </w:rPr>
        <w:t xml:space="preserve"> </w:t>
      </w:r>
      <w:r w:rsidRPr="00CB2D42">
        <w:rPr>
          <w:rFonts w:ascii="Roboto" w:hAnsi="Roboto"/>
          <w:lang w:val="en-US"/>
        </w:rPr>
        <w:t>that</w:t>
      </w:r>
      <w:r w:rsidR="002D72D0" w:rsidRPr="00CB2D42">
        <w:rPr>
          <w:rFonts w:ascii="Roboto" w:hAnsi="Roboto"/>
          <w:lang w:val="en-US"/>
        </w:rPr>
        <w:t xml:space="preserve"> </w:t>
      </w:r>
      <w:r w:rsidRPr="00CB2D42">
        <w:rPr>
          <w:rFonts w:ascii="Roboto" w:hAnsi="Roboto"/>
          <w:lang w:val="en-US"/>
        </w:rPr>
        <w:t>when</w:t>
      </w:r>
      <w:r w:rsidR="002D72D0" w:rsidRPr="00CB2D42">
        <w:rPr>
          <w:rFonts w:ascii="Roboto" w:hAnsi="Roboto"/>
          <w:lang w:val="en-US"/>
        </w:rPr>
        <w:t xml:space="preserve"> </w:t>
      </w:r>
      <w:r w:rsidRPr="00CB2D42">
        <w:rPr>
          <w:rFonts w:ascii="Roboto" w:hAnsi="Roboto"/>
          <w:lang w:val="en-US"/>
        </w:rPr>
        <w:t>shifting</w:t>
      </w:r>
      <w:r w:rsidR="002D72D0" w:rsidRPr="00CB2D42">
        <w:rPr>
          <w:rFonts w:ascii="Roboto" w:hAnsi="Roboto"/>
          <w:lang w:val="en-US"/>
        </w:rPr>
        <w:t xml:space="preserve"> </w:t>
      </w:r>
      <w:r w:rsidRPr="00CB2D42">
        <w:rPr>
          <w:rFonts w:ascii="Roboto" w:hAnsi="Roboto"/>
          <w:lang w:val="en-US"/>
        </w:rPr>
        <w:t>around</w:t>
      </w:r>
      <w:r w:rsidR="002D72D0" w:rsidRPr="00CB2D42">
        <w:rPr>
          <w:rFonts w:ascii="Roboto" w:hAnsi="Roboto"/>
          <w:lang w:val="en-US"/>
        </w:rPr>
        <w:t xml:space="preserve"> </w:t>
      </w:r>
      <w:r w:rsidRPr="00CB2D42">
        <w:rPr>
          <w:rFonts w:ascii="Roboto" w:hAnsi="Roboto"/>
          <w:lang w:val="en-US"/>
        </w:rPr>
        <w:t>things</w:t>
      </w:r>
      <w:r w:rsidR="002D72D0" w:rsidRPr="00CB2D42">
        <w:rPr>
          <w:rFonts w:ascii="Roboto" w:hAnsi="Roboto"/>
          <w:lang w:val="en-US"/>
        </w:rPr>
        <w:t xml:space="preserve"> </w:t>
      </w:r>
      <w:r w:rsidRPr="00CB2D42">
        <w:rPr>
          <w:rFonts w:ascii="Roboto" w:hAnsi="Roboto"/>
          <w:lang w:val="en-US"/>
        </w:rPr>
        <w:t>in</w:t>
      </w:r>
      <w:r w:rsidR="002D72D0" w:rsidRPr="00CB2D42">
        <w:rPr>
          <w:rFonts w:ascii="Roboto" w:hAnsi="Roboto"/>
          <w:lang w:val="en-US"/>
        </w:rPr>
        <w:t xml:space="preserve"> </w:t>
      </w:r>
      <w:r w:rsidRPr="00CB2D42">
        <w:rPr>
          <w:rFonts w:ascii="Roboto" w:hAnsi="Roboto"/>
          <w:lang w:val="en-US"/>
        </w:rPr>
        <w:t>the</w:t>
      </w:r>
      <w:r w:rsidR="002D72D0" w:rsidRPr="00CB2D42">
        <w:rPr>
          <w:rFonts w:ascii="Roboto" w:hAnsi="Roboto"/>
          <w:lang w:val="en-US"/>
        </w:rPr>
        <w:t xml:space="preserve"> </w:t>
      </w:r>
      <w:r w:rsidRPr="00CB2D42">
        <w:rPr>
          <w:rFonts w:ascii="Roboto" w:hAnsi="Roboto"/>
          <w:lang w:val="en-US"/>
        </w:rPr>
        <w:t>document,</w:t>
      </w:r>
      <w:r w:rsidR="002D72D0" w:rsidRPr="00CB2D42">
        <w:rPr>
          <w:rFonts w:ascii="Roboto" w:hAnsi="Roboto"/>
          <w:lang w:val="en-US"/>
        </w:rPr>
        <w:t xml:space="preserve"> </w:t>
      </w:r>
      <w:r w:rsidRPr="00CB2D42">
        <w:rPr>
          <w:rFonts w:ascii="Roboto" w:hAnsi="Roboto"/>
          <w:lang w:val="en-US"/>
        </w:rPr>
        <w:t>the</w:t>
      </w:r>
      <w:r w:rsidR="002D72D0" w:rsidRPr="00CB2D42">
        <w:rPr>
          <w:rFonts w:ascii="Roboto" w:hAnsi="Roboto"/>
          <w:lang w:val="en-US"/>
        </w:rPr>
        <w:t xml:space="preserve"> </w:t>
      </w:r>
      <w:r w:rsidRPr="00CB2D42">
        <w:rPr>
          <w:rFonts w:ascii="Roboto" w:hAnsi="Roboto"/>
          <w:lang w:val="en-US"/>
        </w:rPr>
        <w:t>links</w:t>
      </w:r>
      <w:r w:rsidR="002D72D0" w:rsidRPr="00CB2D42">
        <w:rPr>
          <w:rFonts w:ascii="Roboto" w:hAnsi="Roboto"/>
          <w:lang w:val="en-US"/>
        </w:rPr>
        <w:t xml:space="preserve"> </w:t>
      </w:r>
      <w:r w:rsidRPr="00CB2D42">
        <w:rPr>
          <w:rFonts w:ascii="Roboto" w:hAnsi="Roboto"/>
          <w:lang w:val="en-US"/>
        </w:rPr>
        <w:t>will</w:t>
      </w:r>
      <w:r w:rsidR="002D72D0" w:rsidRPr="00CB2D42">
        <w:rPr>
          <w:rFonts w:ascii="Roboto" w:hAnsi="Roboto"/>
          <w:lang w:val="en-US"/>
        </w:rPr>
        <w:t xml:space="preserve"> </w:t>
      </w:r>
      <w:r w:rsidRPr="00CB2D42">
        <w:rPr>
          <w:rFonts w:ascii="Roboto" w:hAnsi="Roboto"/>
          <w:lang w:val="en-US"/>
        </w:rPr>
        <w:t>be</w:t>
      </w:r>
      <w:r w:rsidR="002D72D0" w:rsidRPr="00CB2D42">
        <w:rPr>
          <w:rFonts w:ascii="Roboto" w:hAnsi="Roboto"/>
          <w:lang w:val="en-US"/>
        </w:rPr>
        <w:t xml:space="preserve"> </w:t>
      </w:r>
      <w:r w:rsidRPr="00CB2D42">
        <w:rPr>
          <w:rFonts w:ascii="Roboto" w:hAnsi="Roboto"/>
          <w:lang w:val="en-US"/>
        </w:rPr>
        <w:t>automatically</w:t>
      </w:r>
      <w:r w:rsidR="002D72D0" w:rsidRPr="00CB2D42">
        <w:rPr>
          <w:rFonts w:ascii="Roboto" w:hAnsi="Roboto"/>
          <w:lang w:val="en-US"/>
        </w:rPr>
        <w:t xml:space="preserve"> </w:t>
      </w:r>
      <w:r w:rsidRPr="00CB2D42">
        <w:rPr>
          <w:rFonts w:ascii="Roboto" w:hAnsi="Roboto"/>
          <w:lang w:val="en-US"/>
        </w:rPr>
        <w:t>updated</w:t>
      </w:r>
      <w:r w:rsidR="002D72D0" w:rsidRPr="00CB2D42">
        <w:rPr>
          <w:rFonts w:ascii="Roboto" w:hAnsi="Roboto"/>
          <w:lang w:val="en-US"/>
        </w:rPr>
        <w:t xml:space="preserve"> </w:t>
      </w:r>
      <w:r w:rsidRPr="00CB2D42">
        <w:rPr>
          <w:rFonts w:ascii="Roboto" w:hAnsi="Roboto"/>
          <w:lang w:val="en-US"/>
        </w:rPr>
        <w:t>when</w:t>
      </w:r>
      <w:r w:rsidR="002D72D0" w:rsidRPr="00CB2D42">
        <w:rPr>
          <w:rFonts w:ascii="Roboto" w:hAnsi="Roboto"/>
          <w:lang w:val="en-US"/>
        </w:rPr>
        <w:t xml:space="preserve"> </w:t>
      </w:r>
      <w:r w:rsidRPr="00CB2D42">
        <w:rPr>
          <w:rFonts w:ascii="Roboto" w:hAnsi="Roboto"/>
          <w:lang w:val="en-US"/>
        </w:rPr>
        <w:t>saving</w:t>
      </w:r>
      <w:r w:rsidR="002D72D0" w:rsidRPr="00CB2D42">
        <w:rPr>
          <w:rFonts w:ascii="Roboto" w:hAnsi="Roboto"/>
          <w:lang w:val="en-US"/>
        </w:rPr>
        <w:t xml:space="preserve"> </w:t>
      </w:r>
      <w:r w:rsidRPr="00CB2D42">
        <w:rPr>
          <w:rFonts w:ascii="Roboto" w:hAnsi="Roboto"/>
          <w:lang w:val="en-US"/>
        </w:rPr>
        <w:t>it.</w:t>
      </w:r>
    </w:p>
    <w:p w14:paraId="2C5BD3A0" w14:textId="68E67248" w:rsidR="00D80438" w:rsidRPr="00CB2D42" w:rsidRDefault="00D80438" w:rsidP="00D80438">
      <w:pPr>
        <w:pStyle w:val="BodyText"/>
        <w:rPr>
          <w:rFonts w:ascii="Roboto" w:hAnsi="Roboto"/>
          <w:lang w:val="en-US"/>
        </w:rPr>
      </w:pPr>
      <w:r w:rsidRPr="00CB2D42">
        <w:rPr>
          <w:rFonts w:ascii="Roboto" w:hAnsi="Roboto"/>
          <w:lang w:val="en-US"/>
        </w:rPr>
        <w:t>Sometimes</w:t>
      </w:r>
      <w:r w:rsidR="002D72D0" w:rsidRPr="00CB2D42">
        <w:rPr>
          <w:rFonts w:ascii="Roboto" w:hAnsi="Roboto"/>
          <w:lang w:val="en-US"/>
        </w:rPr>
        <w:t xml:space="preserve"> </w:t>
      </w:r>
      <w:r w:rsidRPr="00CB2D42">
        <w:rPr>
          <w:rFonts w:ascii="Roboto" w:hAnsi="Roboto"/>
          <w:lang w:val="en-US"/>
        </w:rPr>
        <w:t>for</w:t>
      </w:r>
      <w:r w:rsidR="002D72D0" w:rsidRPr="00CB2D42">
        <w:rPr>
          <w:rFonts w:ascii="Roboto" w:hAnsi="Roboto"/>
          <w:lang w:val="en-US"/>
        </w:rPr>
        <w:t xml:space="preserve"> </w:t>
      </w:r>
      <w:r w:rsidRPr="00CB2D42">
        <w:rPr>
          <w:rFonts w:ascii="Roboto" w:hAnsi="Roboto"/>
          <w:lang w:val="en-US"/>
        </w:rPr>
        <w:t>URLs</w:t>
      </w:r>
      <w:r w:rsidR="002D72D0" w:rsidRPr="00CB2D42">
        <w:rPr>
          <w:rFonts w:ascii="Roboto" w:hAnsi="Roboto"/>
          <w:lang w:val="en-US"/>
        </w:rPr>
        <w:t xml:space="preserve"> </w:t>
      </w:r>
      <w:r w:rsidRPr="00CB2D42">
        <w:rPr>
          <w:rFonts w:ascii="Roboto" w:hAnsi="Roboto"/>
          <w:lang w:val="en-US"/>
        </w:rPr>
        <w:t>you</w:t>
      </w:r>
      <w:r w:rsidR="002D72D0" w:rsidRPr="00CB2D42">
        <w:rPr>
          <w:rFonts w:ascii="Roboto" w:hAnsi="Roboto"/>
          <w:lang w:val="en-US"/>
        </w:rPr>
        <w:t xml:space="preserve"> </w:t>
      </w:r>
      <w:r w:rsidRPr="00CB2D42">
        <w:rPr>
          <w:rFonts w:ascii="Roboto" w:hAnsi="Roboto"/>
          <w:lang w:val="en-US"/>
        </w:rPr>
        <w:t>may</w:t>
      </w:r>
      <w:r w:rsidR="002D72D0" w:rsidRPr="00CB2D42">
        <w:rPr>
          <w:rFonts w:ascii="Roboto" w:hAnsi="Roboto"/>
          <w:lang w:val="en-US"/>
        </w:rPr>
        <w:t xml:space="preserve"> </w:t>
      </w:r>
      <w:r w:rsidRPr="00CB2D42">
        <w:rPr>
          <w:rFonts w:ascii="Roboto" w:hAnsi="Roboto"/>
          <w:lang w:val="en-US"/>
        </w:rPr>
        <w:t>want</w:t>
      </w:r>
      <w:r w:rsidR="002D72D0" w:rsidRPr="00CB2D42">
        <w:rPr>
          <w:rFonts w:ascii="Roboto" w:hAnsi="Roboto"/>
          <w:lang w:val="en-US"/>
        </w:rPr>
        <w:t xml:space="preserve"> </w:t>
      </w:r>
      <w:r w:rsidRPr="00CB2D42">
        <w:rPr>
          <w:rFonts w:ascii="Roboto" w:hAnsi="Roboto"/>
          <w:lang w:val="en-US"/>
        </w:rPr>
        <w:t>to</w:t>
      </w:r>
      <w:r w:rsidR="002D72D0" w:rsidRPr="00CB2D42">
        <w:rPr>
          <w:rFonts w:ascii="Roboto" w:hAnsi="Roboto"/>
          <w:lang w:val="en-US"/>
        </w:rPr>
        <w:t xml:space="preserve"> </w:t>
      </w:r>
      <w:r w:rsidRPr="00CB2D42">
        <w:rPr>
          <w:rFonts w:ascii="Roboto" w:hAnsi="Roboto"/>
          <w:lang w:val="en-US"/>
        </w:rPr>
        <w:t>use</w:t>
      </w:r>
      <w:r w:rsidR="002D72D0" w:rsidRPr="00CB2D42">
        <w:rPr>
          <w:rFonts w:ascii="Roboto" w:hAnsi="Roboto"/>
          <w:lang w:val="en-US"/>
        </w:rPr>
        <w:t xml:space="preserve"> </w:t>
      </w:r>
      <w:r w:rsidRPr="00CB2D42">
        <w:rPr>
          <w:rFonts w:ascii="Roboto" w:hAnsi="Roboto"/>
          <w:lang w:val="en-US"/>
        </w:rPr>
        <w:t>the</w:t>
      </w:r>
      <w:r w:rsidR="002D72D0" w:rsidRPr="00CB2D42">
        <w:rPr>
          <w:rFonts w:ascii="Roboto" w:hAnsi="Roboto"/>
          <w:lang w:val="en-US"/>
        </w:rPr>
        <w:t xml:space="preserve"> </w:t>
      </w:r>
      <w:r w:rsidRPr="00CB2D42">
        <w:rPr>
          <w:rFonts w:ascii="Roboto" w:hAnsi="Roboto"/>
          <w:lang w:val="en-US"/>
        </w:rPr>
        <w:t>footnote</w:t>
      </w:r>
      <w:r w:rsidR="002D72D0" w:rsidRPr="00CB2D42">
        <w:rPr>
          <w:rFonts w:ascii="Roboto" w:hAnsi="Roboto"/>
          <w:lang w:val="en-US"/>
        </w:rPr>
        <w:t xml:space="preserve"> </w:t>
      </w:r>
      <w:r w:rsidRPr="00CB2D42">
        <w:rPr>
          <w:rFonts w:ascii="Roboto" w:hAnsi="Roboto"/>
          <w:lang w:val="en-US"/>
        </w:rPr>
        <w:t>option</w:t>
      </w:r>
      <w:r w:rsidRPr="00CB2D42">
        <w:rPr>
          <w:rFonts w:ascii="Roboto" w:hAnsi="Roboto"/>
          <w:vertAlign w:val="superscript"/>
          <w:lang w:val="it-IT"/>
        </w:rPr>
        <w:footnoteReference w:id="2"/>
      </w:r>
      <w:r w:rsidR="002D72D0" w:rsidRPr="00CB2D42">
        <w:rPr>
          <w:rFonts w:ascii="Roboto" w:hAnsi="Roboto"/>
          <w:vertAlign w:val="superscript"/>
          <w:lang w:val="en-US"/>
        </w:rPr>
        <w:t xml:space="preserve"> </w:t>
      </w:r>
      <w:r w:rsidRPr="00CB2D42">
        <w:rPr>
          <w:rFonts w:ascii="Roboto" w:hAnsi="Roboto"/>
          <w:lang w:val="en-US"/>
        </w:rPr>
        <w:t>rather</w:t>
      </w:r>
      <w:r w:rsidR="002D72D0" w:rsidRPr="00CB2D42">
        <w:rPr>
          <w:rFonts w:ascii="Roboto" w:hAnsi="Roboto"/>
          <w:lang w:val="en-US"/>
        </w:rPr>
        <w:t xml:space="preserve"> </w:t>
      </w:r>
      <w:r w:rsidRPr="00CB2D42">
        <w:rPr>
          <w:rFonts w:ascii="Roboto" w:hAnsi="Roboto"/>
          <w:lang w:val="en-US"/>
        </w:rPr>
        <w:t>than</w:t>
      </w:r>
      <w:r w:rsidR="002D72D0" w:rsidRPr="00CB2D42">
        <w:rPr>
          <w:rFonts w:ascii="Roboto" w:hAnsi="Roboto"/>
          <w:lang w:val="en-US"/>
        </w:rPr>
        <w:t xml:space="preserve"> </w:t>
      </w:r>
      <w:r w:rsidRPr="00CB2D42">
        <w:rPr>
          <w:rFonts w:ascii="Roboto" w:hAnsi="Roboto"/>
          <w:lang w:val="en-US"/>
        </w:rPr>
        <w:t>the</w:t>
      </w:r>
      <w:r w:rsidR="002D72D0" w:rsidRPr="00CB2D42">
        <w:rPr>
          <w:rFonts w:ascii="Roboto" w:hAnsi="Roboto"/>
          <w:lang w:val="en-US"/>
        </w:rPr>
        <w:t xml:space="preserve"> </w:t>
      </w:r>
      <w:r w:rsidRPr="00CB2D42">
        <w:rPr>
          <w:rFonts w:ascii="Roboto" w:hAnsi="Roboto"/>
          <w:lang w:val="en-US"/>
        </w:rPr>
        <w:t>reference</w:t>
      </w:r>
      <w:r w:rsidR="002D72D0" w:rsidRPr="00CB2D42">
        <w:rPr>
          <w:rFonts w:ascii="Roboto" w:hAnsi="Roboto"/>
          <w:lang w:val="en-US"/>
        </w:rPr>
        <w:t xml:space="preserve"> </w:t>
      </w:r>
      <w:r w:rsidRPr="00CB2D42">
        <w:rPr>
          <w:rFonts w:ascii="Roboto" w:hAnsi="Roboto"/>
          <w:lang w:val="en-US"/>
        </w:rPr>
        <w:t>option</w:t>
      </w:r>
      <w:r w:rsidR="002D72D0" w:rsidRPr="00CB2D42">
        <w:rPr>
          <w:rFonts w:ascii="Roboto" w:hAnsi="Roboto"/>
          <w:lang w:val="en-US"/>
        </w:rPr>
        <w:t xml:space="preserve"> </w:t>
      </w:r>
      <w:r w:rsidRPr="00CB2D42">
        <w:rPr>
          <w:rFonts w:ascii="Roboto" w:hAnsi="Roboto"/>
          <w:lang w:val="en-US"/>
        </w:rPr>
        <w:t>as</w:t>
      </w:r>
      <w:r w:rsidR="002D72D0" w:rsidRPr="00CB2D42">
        <w:rPr>
          <w:rFonts w:ascii="Roboto" w:hAnsi="Roboto"/>
          <w:lang w:val="en-US"/>
        </w:rPr>
        <w:t xml:space="preserve"> </w:t>
      </w:r>
      <w:r w:rsidRPr="00CB2D42">
        <w:rPr>
          <w:rFonts w:ascii="Roboto" w:hAnsi="Roboto"/>
          <w:lang w:val="en-US"/>
        </w:rPr>
        <w:t>explained</w:t>
      </w:r>
      <w:r w:rsidR="002D72D0" w:rsidRPr="00CB2D42">
        <w:rPr>
          <w:rFonts w:ascii="Roboto" w:hAnsi="Roboto"/>
          <w:lang w:val="en-US"/>
        </w:rPr>
        <w:t xml:space="preserve"> </w:t>
      </w:r>
      <w:r w:rsidRPr="00CB2D42">
        <w:rPr>
          <w:rFonts w:ascii="Roboto" w:hAnsi="Roboto"/>
          <w:lang w:val="en-US"/>
        </w:rPr>
        <w:t>above.</w:t>
      </w:r>
    </w:p>
    <w:p w14:paraId="09291271" w14:textId="77777777" w:rsidR="00361119" w:rsidRPr="00CB2D42" w:rsidRDefault="00574049" w:rsidP="00D615B1">
      <w:pPr>
        <w:pStyle w:val="Heading1"/>
        <w:pBdr>
          <w:top w:val="single" w:sz="18" w:space="1" w:color="3E3E6B" w:themeColor="text1"/>
          <w:left w:val="single" w:sz="18" w:space="4" w:color="3E3E6B" w:themeColor="text1"/>
          <w:bottom w:val="single" w:sz="18" w:space="1" w:color="3E3E6B" w:themeColor="text1"/>
          <w:right w:val="single" w:sz="18" w:space="4" w:color="3E3E6B" w:themeColor="text1"/>
        </w:pBdr>
        <w:shd w:val="clear" w:color="auto" w:fill="3E3E6B" w:themeFill="text1"/>
        <w:rPr>
          <w:rFonts w:ascii="Roboto" w:hAnsi="Roboto"/>
        </w:rPr>
      </w:pPr>
      <w:bookmarkStart w:id="94" w:name="_Toc478055363"/>
      <w:bookmarkStart w:id="95" w:name="_Toc478115918"/>
      <w:bookmarkStart w:id="96" w:name="_Toc478117877"/>
      <w:bookmarkStart w:id="97" w:name="_Toc478117930"/>
      <w:bookmarkStart w:id="98" w:name="_Toc478117967"/>
      <w:bookmarkStart w:id="99" w:name="_Toc128669903"/>
      <w:r w:rsidRPr="00CB2D42">
        <w:rPr>
          <w:rFonts w:ascii="Roboto" w:hAnsi="Roboto"/>
        </w:rPr>
        <w:lastRenderedPageBreak/>
        <w:t>Conclusions</w:t>
      </w:r>
      <w:bookmarkEnd w:id="70"/>
      <w:bookmarkEnd w:id="94"/>
      <w:bookmarkEnd w:id="95"/>
      <w:bookmarkEnd w:id="96"/>
      <w:bookmarkEnd w:id="97"/>
      <w:bookmarkEnd w:id="98"/>
      <w:bookmarkEnd w:id="99"/>
    </w:p>
    <w:p w14:paraId="07B530CD" w14:textId="74D811A5" w:rsidR="00361119" w:rsidRPr="00CB2D42" w:rsidRDefault="00247EBC" w:rsidP="00B425E9">
      <w:pPr>
        <w:pStyle w:val="BodyText"/>
        <w:rPr>
          <w:rFonts w:ascii="Roboto" w:hAnsi="Roboto"/>
        </w:rPr>
      </w:pPr>
      <w:r w:rsidRPr="00CB2D42">
        <w:rPr>
          <w:rFonts w:ascii="Roboto" w:hAnsi="Roboto"/>
        </w:rPr>
        <w:t>Guidance:</w:t>
      </w:r>
      <w:r w:rsidR="002D72D0" w:rsidRPr="00CB2D42">
        <w:rPr>
          <w:rFonts w:ascii="Roboto" w:hAnsi="Roboto"/>
        </w:rPr>
        <w:t xml:space="preserve"> </w:t>
      </w:r>
      <w:r w:rsidRPr="00CB2D42">
        <w:rPr>
          <w:rFonts w:ascii="Roboto" w:hAnsi="Roboto"/>
        </w:rPr>
        <w:t>this</w:t>
      </w:r>
      <w:r w:rsidR="002D72D0" w:rsidRPr="00CB2D42">
        <w:rPr>
          <w:rFonts w:ascii="Roboto" w:hAnsi="Roboto"/>
        </w:rPr>
        <w:t xml:space="preserve"> </w:t>
      </w:r>
      <w:r w:rsidRPr="00CB2D42">
        <w:rPr>
          <w:rFonts w:ascii="Roboto" w:hAnsi="Roboto"/>
        </w:rPr>
        <w:t>section</w:t>
      </w:r>
      <w:r w:rsidR="002D72D0" w:rsidRPr="00CB2D42">
        <w:rPr>
          <w:rFonts w:ascii="Roboto" w:hAnsi="Roboto"/>
        </w:rPr>
        <w:t xml:space="preserve"> </w:t>
      </w:r>
      <w:r w:rsidRPr="00CB2D42">
        <w:rPr>
          <w:rFonts w:ascii="Roboto" w:hAnsi="Roboto"/>
        </w:rPr>
        <w:t>should</w:t>
      </w:r>
      <w:r w:rsidR="002D72D0" w:rsidRPr="00CB2D42">
        <w:rPr>
          <w:rFonts w:ascii="Roboto" w:hAnsi="Roboto"/>
        </w:rPr>
        <w:t xml:space="preserve"> </w:t>
      </w:r>
      <w:r w:rsidRPr="00CB2D42">
        <w:rPr>
          <w:rFonts w:ascii="Roboto" w:hAnsi="Roboto"/>
        </w:rPr>
        <w:t>conclude</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work</w:t>
      </w:r>
      <w:r w:rsidR="002D72D0" w:rsidRPr="00CB2D42">
        <w:rPr>
          <w:rFonts w:ascii="Roboto" w:hAnsi="Roboto"/>
        </w:rPr>
        <w:t xml:space="preserve"> </w:t>
      </w:r>
      <w:r w:rsidRPr="00CB2D42">
        <w:rPr>
          <w:rFonts w:ascii="Roboto" w:hAnsi="Roboto"/>
        </w:rPr>
        <w:t>done</w:t>
      </w:r>
      <w:r w:rsidR="002D72D0" w:rsidRPr="00CB2D42">
        <w:rPr>
          <w:rFonts w:ascii="Roboto" w:hAnsi="Roboto"/>
        </w:rPr>
        <w:t xml:space="preserve"> </w:t>
      </w:r>
      <w:r w:rsidRPr="00CB2D42">
        <w:rPr>
          <w:rFonts w:ascii="Roboto" w:hAnsi="Roboto"/>
        </w:rPr>
        <w:t>and</w:t>
      </w:r>
      <w:r w:rsidR="002D72D0" w:rsidRPr="00CB2D42">
        <w:rPr>
          <w:rFonts w:ascii="Roboto" w:hAnsi="Roboto"/>
        </w:rPr>
        <w:t xml:space="preserve"> </w:t>
      </w:r>
      <w:r w:rsidRPr="00CB2D42">
        <w:rPr>
          <w:rFonts w:ascii="Roboto" w:hAnsi="Roboto"/>
        </w:rPr>
        <w:t>outline</w:t>
      </w:r>
      <w:r w:rsidR="002D72D0" w:rsidRPr="00CB2D42">
        <w:rPr>
          <w:rFonts w:ascii="Roboto" w:hAnsi="Roboto"/>
        </w:rPr>
        <w:t xml:space="preserve"> </w:t>
      </w:r>
      <w:r w:rsidRPr="00CB2D42">
        <w:rPr>
          <w:rFonts w:ascii="Roboto" w:hAnsi="Roboto"/>
        </w:rPr>
        <w:t>next</w:t>
      </w:r>
      <w:r w:rsidR="002D72D0" w:rsidRPr="00CB2D42">
        <w:rPr>
          <w:rFonts w:ascii="Roboto" w:hAnsi="Roboto"/>
        </w:rPr>
        <w:t xml:space="preserve"> </w:t>
      </w:r>
      <w:r w:rsidRPr="00CB2D42">
        <w:rPr>
          <w:rFonts w:ascii="Roboto" w:hAnsi="Roboto"/>
        </w:rPr>
        <w:t>steps.</w:t>
      </w:r>
    </w:p>
    <w:p w14:paraId="4D1DE158" w14:textId="77777777" w:rsidR="00361119" w:rsidRPr="00CB2D42" w:rsidRDefault="00980FB9" w:rsidP="00D615B1">
      <w:pPr>
        <w:pStyle w:val="Title"/>
        <w:pBdr>
          <w:top w:val="single" w:sz="24" w:space="1" w:color="3E3E6B" w:themeColor="text1"/>
          <w:left w:val="single" w:sz="24" w:space="4" w:color="3E3E6B" w:themeColor="text1"/>
          <w:bottom w:val="single" w:sz="24" w:space="1" w:color="3E3E6B" w:themeColor="text1"/>
          <w:right w:val="single" w:sz="24" w:space="4" w:color="3E3E6B" w:themeColor="text1"/>
        </w:pBdr>
        <w:shd w:val="clear" w:color="auto" w:fill="3E3E6B" w:themeFill="text1"/>
        <w:rPr>
          <w:rFonts w:ascii="Roboto" w:hAnsi="Roboto"/>
        </w:rPr>
      </w:pPr>
      <w:bookmarkStart w:id="100" w:name="_Ref347763495"/>
      <w:bookmarkStart w:id="101" w:name="_Toc477469027"/>
      <w:bookmarkStart w:id="102" w:name="_Toc478055364"/>
      <w:bookmarkStart w:id="103" w:name="_Toc478115919"/>
      <w:bookmarkStart w:id="104" w:name="_Toc478117878"/>
      <w:bookmarkStart w:id="105" w:name="_Toc478117931"/>
      <w:bookmarkStart w:id="106" w:name="_Toc478117968"/>
      <w:bookmarkStart w:id="107" w:name="_Toc128669904"/>
      <w:r w:rsidRPr="00CB2D42">
        <w:rPr>
          <w:rFonts w:ascii="Roboto" w:hAnsi="Roboto"/>
        </w:rPr>
        <w:lastRenderedPageBreak/>
        <w:t>references</w:t>
      </w:r>
      <w:bookmarkEnd w:id="100"/>
      <w:bookmarkEnd w:id="101"/>
      <w:bookmarkEnd w:id="102"/>
      <w:bookmarkEnd w:id="103"/>
      <w:bookmarkEnd w:id="104"/>
      <w:bookmarkEnd w:id="105"/>
      <w:bookmarkEnd w:id="106"/>
      <w:bookmarkEnd w:id="107"/>
    </w:p>
    <w:p w14:paraId="0E5AC1A4" w14:textId="128C688C" w:rsidR="001A7703" w:rsidRPr="00CB2D42" w:rsidRDefault="00361119" w:rsidP="00FE1D59">
      <w:pPr>
        <w:pStyle w:val="Reference"/>
        <w:rPr>
          <w:rFonts w:ascii="Roboto" w:hAnsi="Roboto"/>
        </w:rPr>
      </w:pPr>
      <w:bookmarkStart w:id="108" w:name="_Ref316546638"/>
      <w:bookmarkStart w:id="109" w:name="_Toc6208177"/>
      <w:bookmarkEnd w:id="11"/>
      <w:r w:rsidRPr="00CB2D42">
        <w:rPr>
          <w:rFonts w:ascii="Roboto" w:hAnsi="Roboto"/>
        </w:rPr>
        <w:t>Authors,</w:t>
      </w:r>
      <w:r w:rsidR="002D72D0" w:rsidRPr="00CB2D42">
        <w:rPr>
          <w:rFonts w:ascii="Roboto" w:hAnsi="Roboto"/>
        </w:rPr>
        <w:t xml:space="preserve"> </w:t>
      </w:r>
      <w:r w:rsidRPr="00CB2D42">
        <w:rPr>
          <w:rFonts w:ascii="Roboto" w:hAnsi="Roboto"/>
        </w:rPr>
        <w:t>Title,</w:t>
      </w:r>
      <w:r w:rsidR="002D72D0" w:rsidRPr="00CB2D42">
        <w:rPr>
          <w:rFonts w:ascii="Roboto" w:hAnsi="Roboto"/>
        </w:rPr>
        <w:t xml:space="preserve"> </w:t>
      </w:r>
      <w:r w:rsidRPr="00CB2D42">
        <w:rPr>
          <w:rFonts w:ascii="Roboto" w:hAnsi="Roboto"/>
        </w:rPr>
        <w:t>Date…</w:t>
      </w:r>
      <w:bookmarkEnd w:id="108"/>
    </w:p>
    <w:p w14:paraId="4AC36DCB" w14:textId="7AC6D1FD" w:rsidR="00361119" w:rsidRPr="00CB2D42" w:rsidRDefault="00361119" w:rsidP="00FE1D59">
      <w:pPr>
        <w:pStyle w:val="Reference"/>
        <w:rPr>
          <w:rFonts w:ascii="Roboto" w:hAnsi="Roboto"/>
        </w:rPr>
      </w:pPr>
      <w:r w:rsidRPr="00CB2D42">
        <w:rPr>
          <w:rFonts w:ascii="Roboto" w:hAnsi="Roboto"/>
        </w:rPr>
        <w:t>Authors,</w:t>
      </w:r>
      <w:r w:rsidR="002D72D0" w:rsidRPr="00CB2D42">
        <w:rPr>
          <w:rFonts w:ascii="Roboto" w:hAnsi="Roboto"/>
        </w:rPr>
        <w:t xml:space="preserve"> </w:t>
      </w:r>
      <w:r w:rsidRPr="00CB2D42">
        <w:rPr>
          <w:rFonts w:ascii="Roboto" w:hAnsi="Roboto"/>
        </w:rPr>
        <w:t>Title2,</w:t>
      </w:r>
      <w:r w:rsidR="002D72D0" w:rsidRPr="00CB2D42">
        <w:rPr>
          <w:rFonts w:ascii="Roboto" w:hAnsi="Roboto"/>
        </w:rPr>
        <w:t xml:space="preserve"> </w:t>
      </w:r>
      <w:r w:rsidRPr="00CB2D42">
        <w:rPr>
          <w:rFonts w:ascii="Roboto" w:hAnsi="Roboto"/>
        </w:rPr>
        <w:t>Date….</w:t>
      </w:r>
    </w:p>
    <w:p w14:paraId="4657EDF2" w14:textId="77777777" w:rsidR="00361119" w:rsidRPr="00CB2D42" w:rsidRDefault="00361119" w:rsidP="00FE1D59">
      <w:pPr>
        <w:pStyle w:val="Reference"/>
        <w:rPr>
          <w:rFonts w:ascii="Roboto" w:hAnsi="Roboto"/>
        </w:rPr>
      </w:pPr>
      <w:r w:rsidRPr="00CB2D42">
        <w:rPr>
          <w:rFonts w:ascii="Roboto" w:hAnsi="Roboto"/>
        </w:rPr>
        <w:t>URL…</w:t>
      </w:r>
    </w:p>
    <w:p w14:paraId="365037A7" w14:textId="77777777" w:rsidR="00361119" w:rsidRPr="00CB2D42" w:rsidRDefault="00361119" w:rsidP="00FE1D59">
      <w:pPr>
        <w:pStyle w:val="Reference"/>
        <w:rPr>
          <w:rFonts w:ascii="Roboto" w:hAnsi="Roboto"/>
        </w:rPr>
      </w:pPr>
      <w:r w:rsidRPr="00CB2D42">
        <w:rPr>
          <w:rFonts w:ascii="Roboto" w:hAnsi="Roboto"/>
        </w:rPr>
        <w:t>…</w:t>
      </w:r>
    </w:p>
    <w:p w14:paraId="3E73DA3C" w14:textId="24F8F038" w:rsidR="00361119" w:rsidRPr="00CB2D42" w:rsidRDefault="00361119" w:rsidP="00D615B1">
      <w:pPr>
        <w:pStyle w:val="Title"/>
        <w:pBdr>
          <w:top w:val="single" w:sz="24" w:space="1" w:color="3E3E6B" w:themeColor="text1"/>
          <w:left w:val="single" w:sz="24" w:space="4" w:color="3E3E6B" w:themeColor="text1"/>
          <w:bottom w:val="single" w:sz="24" w:space="1" w:color="3E3E6B" w:themeColor="text1"/>
          <w:right w:val="single" w:sz="24" w:space="4" w:color="3E3E6B" w:themeColor="text1"/>
        </w:pBdr>
        <w:shd w:val="clear" w:color="auto" w:fill="3E3E6B" w:themeFill="text1"/>
        <w:rPr>
          <w:rFonts w:ascii="Roboto" w:hAnsi="Roboto"/>
        </w:rPr>
      </w:pPr>
      <w:bookmarkStart w:id="110" w:name="_Toc477469028"/>
      <w:bookmarkStart w:id="111" w:name="_Toc478055365"/>
      <w:bookmarkStart w:id="112" w:name="_Toc478115920"/>
      <w:bookmarkStart w:id="113" w:name="_Toc478117879"/>
      <w:bookmarkStart w:id="114" w:name="_Toc478117932"/>
      <w:bookmarkStart w:id="115" w:name="_Toc478117969"/>
      <w:bookmarkStart w:id="116" w:name="_Toc128669905"/>
      <w:r w:rsidRPr="00CB2D42">
        <w:rPr>
          <w:rFonts w:ascii="Roboto" w:hAnsi="Roboto"/>
        </w:rPr>
        <w:lastRenderedPageBreak/>
        <w:t>Appendix</w:t>
      </w:r>
      <w:r w:rsidR="002D72D0" w:rsidRPr="00CB2D42">
        <w:rPr>
          <w:rFonts w:ascii="Roboto" w:hAnsi="Roboto"/>
        </w:rPr>
        <w:t xml:space="preserve"> </w:t>
      </w:r>
      <w:r w:rsidRPr="00CB2D42">
        <w:rPr>
          <w:rFonts w:ascii="Roboto" w:hAnsi="Roboto"/>
        </w:rPr>
        <w:t>A</w:t>
      </w:r>
      <w:bookmarkEnd w:id="110"/>
      <w:bookmarkEnd w:id="111"/>
      <w:bookmarkEnd w:id="112"/>
      <w:bookmarkEnd w:id="113"/>
      <w:bookmarkEnd w:id="114"/>
      <w:bookmarkEnd w:id="115"/>
      <w:bookmarkEnd w:id="116"/>
    </w:p>
    <w:p w14:paraId="7D87FE18" w14:textId="12312CDB" w:rsidR="00361119" w:rsidRPr="00CB2D42" w:rsidRDefault="004B72EC" w:rsidP="00B425E9">
      <w:pPr>
        <w:pStyle w:val="BodyText"/>
        <w:rPr>
          <w:rFonts w:ascii="Roboto" w:hAnsi="Roboto"/>
        </w:rPr>
      </w:pPr>
      <w:r w:rsidRPr="00CB2D42">
        <w:rPr>
          <w:rFonts w:ascii="Roboto" w:hAnsi="Roboto"/>
        </w:rPr>
        <w:t>Anything</w:t>
      </w:r>
      <w:r w:rsidR="002D72D0" w:rsidRPr="00CB2D42">
        <w:rPr>
          <w:rFonts w:ascii="Roboto" w:hAnsi="Roboto"/>
        </w:rPr>
        <w:t xml:space="preserve"> </w:t>
      </w:r>
      <w:r w:rsidRPr="00CB2D42">
        <w:rPr>
          <w:rFonts w:ascii="Roboto" w:hAnsi="Roboto"/>
        </w:rPr>
        <w:t>that</w:t>
      </w:r>
      <w:r w:rsidR="002D72D0" w:rsidRPr="00CB2D42">
        <w:rPr>
          <w:rFonts w:ascii="Roboto" w:hAnsi="Roboto"/>
        </w:rPr>
        <w:t xml:space="preserve"> </w:t>
      </w:r>
      <w:r w:rsidRPr="00CB2D42">
        <w:rPr>
          <w:rFonts w:ascii="Roboto" w:hAnsi="Roboto"/>
        </w:rPr>
        <w:t>is</w:t>
      </w:r>
      <w:r w:rsidR="002D72D0" w:rsidRPr="00CB2D42">
        <w:rPr>
          <w:rFonts w:ascii="Roboto" w:hAnsi="Roboto"/>
        </w:rPr>
        <w:t xml:space="preserve"> </w:t>
      </w:r>
      <w:r w:rsidRPr="00CB2D42">
        <w:rPr>
          <w:rFonts w:ascii="Roboto" w:hAnsi="Roboto"/>
        </w:rPr>
        <w:t>related</w:t>
      </w:r>
      <w:r w:rsidR="002D72D0" w:rsidRPr="00CB2D42">
        <w:rPr>
          <w:rFonts w:ascii="Roboto" w:hAnsi="Roboto"/>
        </w:rPr>
        <w:t xml:space="preserve"> </w:t>
      </w:r>
      <w:r w:rsidRPr="00CB2D42">
        <w:rPr>
          <w:rFonts w:ascii="Roboto" w:hAnsi="Roboto"/>
        </w:rPr>
        <w:t>but</w:t>
      </w:r>
      <w:r w:rsidR="002D72D0" w:rsidRPr="00CB2D42">
        <w:rPr>
          <w:rFonts w:ascii="Roboto" w:hAnsi="Roboto"/>
        </w:rPr>
        <w:t xml:space="preserve"> </w:t>
      </w:r>
      <w:r w:rsidRPr="00CB2D42">
        <w:rPr>
          <w:rFonts w:ascii="Roboto" w:hAnsi="Roboto"/>
        </w:rPr>
        <w:t>not</w:t>
      </w:r>
      <w:r w:rsidR="002D72D0" w:rsidRPr="00CB2D42">
        <w:rPr>
          <w:rFonts w:ascii="Roboto" w:hAnsi="Roboto"/>
        </w:rPr>
        <w:t xml:space="preserve"> </w:t>
      </w:r>
      <w:r w:rsidRPr="00CB2D42">
        <w:rPr>
          <w:rFonts w:ascii="Roboto" w:hAnsi="Roboto"/>
        </w:rPr>
        <w:t>core</w:t>
      </w:r>
      <w:r w:rsidR="002D72D0" w:rsidRPr="00CB2D42">
        <w:rPr>
          <w:rFonts w:ascii="Roboto" w:hAnsi="Roboto"/>
        </w:rPr>
        <w:t xml:space="preserve"> </w:t>
      </w:r>
      <w:r w:rsidRPr="00CB2D42">
        <w:rPr>
          <w:rFonts w:ascii="Roboto" w:hAnsi="Roboto"/>
        </w:rPr>
        <w:t>to</w:t>
      </w:r>
      <w:r w:rsidR="002D72D0" w:rsidRPr="00CB2D42">
        <w:rPr>
          <w:rFonts w:ascii="Roboto" w:hAnsi="Roboto"/>
        </w:rPr>
        <w:t xml:space="preserve"> </w:t>
      </w:r>
      <w:r w:rsidRPr="00CB2D42">
        <w:rPr>
          <w:rFonts w:ascii="Roboto" w:hAnsi="Roboto"/>
        </w:rPr>
        <w:t>the</w:t>
      </w:r>
      <w:r w:rsidR="002D72D0" w:rsidRPr="00CB2D42">
        <w:rPr>
          <w:rFonts w:ascii="Roboto" w:hAnsi="Roboto"/>
        </w:rPr>
        <w:t xml:space="preserve"> </w:t>
      </w:r>
      <w:r w:rsidRPr="00CB2D42">
        <w:rPr>
          <w:rFonts w:ascii="Roboto" w:hAnsi="Roboto"/>
        </w:rPr>
        <w:t>deliverable</w:t>
      </w:r>
      <w:r w:rsidR="002D72D0" w:rsidRPr="00CB2D42">
        <w:rPr>
          <w:rFonts w:ascii="Roboto" w:hAnsi="Roboto"/>
        </w:rPr>
        <w:t xml:space="preserve"> </w:t>
      </w:r>
      <w:r w:rsidRPr="00CB2D42">
        <w:rPr>
          <w:rFonts w:ascii="Roboto" w:hAnsi="Roboto"/>
        </w:rPr>
        <w:t>can</w:t>
      </w:r>
      <w:r w:rsidR="002D72D0" w:rsidRPr="00CB2D42">
        <w:rPr>
          <w:rFonts w:ascii="Roboto" w:hAnsi="Roboto"/>
        </w:rPr>
        <w:t xml:space="preserve"> </w:t>
      </w:r>
      <w:r w:rsidRPr="00CB2D42">
        <w:rPr>
          <w:rFonts w:ascii="Roboto" w:hAnsi="Roboto"/>
        </w:rPr>
        <w:t>go</w:t>
      </w:r>
      <w:r w:rsidR="002D72D0" w:rsidRPr="00CB2D42">
        <w:rPr>
          <w:rFonts w:ascii="Roboto" w:hAnsi="Roboto"/>
        </w:rPr>
        <w:t xml:space="preserve"> </w:t>
      </w:r>
      <w:r w:rsidRPr="00CB2D42">
        <w:rPr>
          <w:rFonts w:ascii="Roboto" w:hAnsi="Roboto"/>
        </w:rPr>
        <w:t>into</w:t>
      </w:r>
      <w:r w:rsidR="002D72D0" w:rsidRPr="00CB2D42">
        <w:rPr>
          <w:rFonts w:ascii="Roboto" w:hAnsi="Roboto"/>
        </w:rPr>
        <w:t xml:space="preserve"> </w:t>
      </w:r>
      <w:r w:rsidRPr="00CB2D42">
        <w:rPr>
          <w:rFonts w:ascii="Roboto" w:hAnsi="Roboto"/>
        </w:rPr>
        <w:t>appendix.</w:t>
      </w:r>
      <w:bookmarkEnd w:id="0"/>
      <w:bookmarkEnd w:id="109"/>
    </w:p>
    <w:sectPr w:rsidR="00361119" w:rsidRPr="00CB2D42" w:rsidSect="00D80438">
      <w:headerReference w:type="default" r:id="rId16"/>
      <w:footerReference w:type="default" r:id="rId17"/>
      <w:headerReference w:type="first" r:id="rId18"/>
      <w:footerReference w:type="first" r:id="rId19"/>
      <w:pgSz w:w="11907" w:h="16840" w:code="9"/>
      <w:pgMar w:top="1701" w:right="1418" w:bottom="1134" w:left="1418" w:header="850"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4EC8B" w14:textId="77777777" w:rsidR="001406C1" w:rsidRDefault="001406C1">
      <w:r>
        <w:separator/>
      </w:r>
    </w:p>
    <w:p w14:paraId="2CA38D1A" w14:textId="77777777" w:rsidR="001406C1" w:rsidRDefault="001406C1"/>
    <w:p w14:paraId="1968FAFC" w14:textId="77777777" w:rsidR="001406C1" w:rsidRDefault="001406C1"/>
  </w:endnote>
  <w:endnote w:type="continuationSeparator" w:id="0">
    <w:p w14:paraId="75EB4740" w14:textId="77777777" w:rsidR="001406C1" w:rsidRDefault="001406C1">
      <w:r>
        <w:continuationSeparator/>
      </w:r>
    </w:p>
    <w:p w14:paraId="5E196466" w14:textId="77777777" w:rsidR="001406C1" w:rsidRDefault="001406C1"/>
    <w:p w14:paraId="0F2D8A87" w14:textId="77777777" w:rsidR="001406C1" w:rsidRDefault="001406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NewCenturySchlbk">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oboto">
    <w:altName w:val="Roboto"/>
    <w:charset w:val="00"/>
    <w:family w:val="auto"/>
    <w:pitch w:val="variable"/>
    <w:sig w:usb0="E00002FF" w:usb1="5000205B" w:usb2="00000020" w:usb3="00000000" w:csb0="0000019F" w:csb1="00000000"/>
  </w:font>
  <w:font w:name="Roboto Light">
    <w:altName w:val="Arial"/>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37BA6" w14:textId="022842EA" w:rsidR="00D80438" w:rsidRDefault="00D80438" w:rsidP="00375F51">
    <w:pPr>
      <w:pStyle w:val="Bodytext-small"/>
      <w:tabs>
        <w:tab w:val="left" w:pos="3969"/>
        <w:tab w:val="left" w:pos="6521"/>
      </w:tabs>
      <w:ind w:right="-1"/>
      <w:rPr>
        <w:szCs w:val="18"/>
      </w:rPr>
    </w:pPr>
    <w:r>
      <w:rPr>
        <w:noProof/>
        <w:szCs w:val="18"/>
        <w:lang w:val="en-US" w:eastAsia="en-US"/>
      </w:rPr>
      <w:drawing>
        <wp:anchor distT="0" distB="0" distL="114300" distR="114300" simplePos="0" relativeHeight="251642368" behindDoc="1" locked="0" layoutInCell="1" allowOverlap="1" wp14:anchorId="5C26BF2C" wp14:editId="4D6D947B">
          <wp:simplePos x="0" y="0"/>
          <wp:positionH relativeFrom="column">
            <wp:posOffset>2562</wp:posOffset>
          </wp:positionH>
          <wp:positionV relativeFrom="paragraph">
            <wp:posOffset>183642</wp:posOffset>
          </wp:positionV>
          <wp:extent cx="1606180" cy="337298"/>
          <wp:effectExtent l="0" t="0" r="0" b="571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cstate="screen">
                    <a:extLst>
                      <a:ext uri="{28A0092B-C50C-407E-A947-70E740481C1C}">
                        <a14:useLocalDpi xmlns:a14="http://schemas.microsoft.com/office/drawing/2010/main"/>
                      </a:ext>
                    </a:extLst>
                  </a:blip>
                  <a:stretch>
                    <a:fillRect/>
                  </a:stretch>
                </pic:blipFill>
                <pic:spPr>
                  <a:xfrm>
                    <a:off x="0" y="0"/>
                    <a:ext cx="1606180" cy="337298"/>
                  </a:xfrm>
                  <a:prstGeom prst="rect">
                    <a:avLst/>
                  </a:prstGeom>
                </pic:spPr>
              </pic:pic>
            </a:graphicData>
          </a:graphic>
          <wp14:sizeRelH relativeFrom="page">
            <wp14:pctWidth>0</wp14:pctWidth>
          </wp14:sizeRelH>
          <wp14:sizeRelV relativeFrom="page">
            <wp14:pctHeight>0</wp14:pctHeight>
          </wp14:sizeRelV>
        </wp:anchor>
      </w:drawing>
    </w:r>
  </w:p>
  <w:p w14:paraId="4A677D00" w14:textId="0B1F771B" w:rsidR="00E61EA2" w:rsidRPr="00E1612C" w:rsidRDefault="00375F51" w:rsidP="00E1612C">
    <w:pPr>
      <w:pStyle w:val="Bodytext-small"/>
      <w:tabs>
        <w:tab w:val="left" w:pos="3828"/>
        <w:tab w:val="left" w:pos="6237"/>
      </w:tabs>
      <w:ind w:right="-1"/>
      <w:rPr>
        <w:szCs w:val="18"/>
      </w:rPr>
    </w:pPr>
    <w:r>
      <w:rPr>
        <w:szCs w:val="18"/>
      </w:rPr>
      <w:tab/>
    </w:r>
    <w:r w:rsidR="00E43695">
      <w:rPr>
        <w:szCs w:val="18"/>
      </w:rPr>
      <w:t xml:space="preserve">    </w:t>
    </w:r>
    <w:r w:rsidRPr="00696444">
      <w:rPr>
        <w:rFonts w:ascii="Roboto" w:hAnsi="Roboto"/>
      </w:rPr>
      <w:t>Page</w:t>
    </w:r>
    <w:r w:rsidR="002D72D0" w:rsidRPr="00696444">
      <w:rPr>
        <w:rFonts w:ascii="Roboto" w:hAnsi="Roboto"/>
      </w:rPr>
      <w:t xml:space="preserve"> </w:t>
    </w:r>
    <w:r w:rsidRPr="00696444">
      <w:rPr>
        <w:rStyle w:val="LineNumber"/>
        <w:rFonts w:ascii="Roboto" w:hAnsi="Roboto"/>
        <w:b/>
        <w:bCs w:val="0"/>
      </w:rPr>
      <w:fldChar w:fldCharType="begin"/>
    </w:r>
    <w:r w:rsidRPr="00696444">
      <w:rPr>
        <w:rStyle w:val="LineNumber"/>
        <w:rFonts w:ascii="Roboto" w:hAnsi="Roboto"/>
        <w:b/>
        <w:bCs w:val="0"/>
      </w:rPr>
      <w:instrText xml:space="preserve"> PAGE </w:instrText>
    </w:r>
    <w:r w:rsidRPr="00696444">
      <w:rPr>
        <w:rStyle w:val="LineNumber"/>
        <w:rFonts w:ascii="Roboto" w:hAnsi="Roboto"/>
        <w:b/>
        <w:bCs w:val="0"/>
      </w:rPr>
      <w:fldChar w:fldCharType="separate"/>
    </w:r>
    <w:r w:rsidR="00C72D6E">
      <w:rPr>
        <w:rStyle w:val="LineNumber"/>
        <w:rFonts w:ascii="Roboto" w:hAnsi="Roboto"/>
        <w:b/>
        <w:bCs w:val="0"/>
        <w:noProof/>
      </w:rPr>
      <w:t>14</w:t>
    </w:r>
    <w:r w:rsidRPr="00696444">
      <w:rPr>
        <w:rStyle w:val="LineNumber"/>
        <w:rFonts w:ascii="Roboto" w:hAnsi="Roboto"/>
        <w:b/>
        <w:bCs w:val="0"/>
      </w:rPr>
      <w:fldChar w:fldCharType="end"/>
    </w:r>
    <w:r w:rsidR="002D72D0" w:rsidRPr="00696444">
      <w:rPr>
        <w:rFonts w:ascii="Roboto" w:hAnsi="Roboto"/>
        <w:b/>
        <w:bCs w:val="0"/>
      </w:rPr>
      <w:t xml:space="preserve"> </w:t>
    </w:r>
    <w:r w:rsidRPr="00696444">
      <w:rPr>
        <w:rFonts w:ascii="Roboto" w:hAnsi="Roboto"/>
      </w:rPr>
      <w:t>of</w:t>
    </w:r>
    <w:r w:rsidR="002D72D0" w:rsidRPr="00696444">
      <w:rPr>
        <w:rFonts w:ascii="Roboto" w:hAnsi="Roboto"/>
      </w:rPr>
      <w:t xml:space="preserve"> </w:t>
    </w:r>
    <w:r w:rsidRPr="00696444">
      <w:rPr>
        <w:rFonts w:ascii="Roboto" w:hAnsi="Roboto"/>
        <w:b/>
        <w:bCs w:val="0"/>
      </w:rPr>
      <w:fldChar w:fldCharType="begin"/>
    </w:r>
    <w:r w:rsidRPr="00696444">
      <w:rPr>
        <w:rFonts w:ascii="Roboto" w:hAnsi="Roboto"/>
        <w:b/>
        <w:bCs w:val="0"/>
      </w:rPr>
      <w:instrText xml:space="preserve"> NUMPAGES </w:instrText>
    </w:r>
    <w:r w:rsidRPr="00696444">
      <w:rPr>
        <w:rFonts w:ascii="Roboto" w:hAnsi="Roboto"/>
        <w:b/>
        <w:bCs w:val="0"/>
      </w:rPr>
      <w:fldChar w:fldCharType="separate"/>
    </w:r>
    <w:r w:rsidR="00C72D6E">
      <w:rPr>
        <w:rFonts w:ascii="Roboto" w:hAnsi="Roboto"/>
        <w:b/>
        <w:bCs w:val="0"/>
        <w:noProof/>
      </w:rPr>
      <w:t>14</w:t>
    </w:r>
    <w:r w:rsidRPr="00696444">
      <w:rPr>
        <w:rFonts w:ascii="Roboto" w:hAnsi="Roboto"/>
        <w:b/>
        <w:bCs w:val="0"/>
      </w:rPr>
      <w:fldChar w:fldCharType="end"/>
    </w:r>
    <w:r>
      <w:tab/>
    </w:r>
    <w:r w:rsidR="009934F4">
      <w:t xml:space="preserve">                  </w:t>
    </w:r>
    <w:r w:rsidR="00696444">
      <w:t xml:space="preserve">  </w:t>
    </w:r>
    <w:r w:rsidR="00E43695" w:rsidRPr="00696444">
      <w:rPr>
        <w:rFonts w:ascii="Roboto" w:hAnsi="Roboto"/>
      </w:rPr>
      <w:t xml:space="preserve"> </w:t>
    </w:r>
    <w:r w:rsidRPr="00696444">
      <w:rPr>
        <w:rFonts w:ascii="Roboto" w:hAnsi="Roboto"/>
      </w:rPr>
      <w:t>©</w:t>
    </w:r>
    <w:r w:rsidR="002D72D0" w:rsidRPr="00696444">
      <w:rPr>
        <w:rFonts w:ascii="Roboto" w:hAnsi="Roboto"/>
      </w:rPr>
      <w:t xml:space="preserve"> </w:t>
    </w:r>
    <w:r w:rsidRPr="00696444">
      <w:rPr>
        <w:rFonts w:ascii="Roboto" w:hAnsi="Roboto"/>
      </w:rPr>
      <w:t>2023-202</w:t>
    </w:r>
    <w:r w:rsidR="009934F4" w:rsidRPr="00696444">
      <w:rPr>
        <w:rFonts w:ascii="Roboto" w:hAnsi="Roboto"/>
      </w:rPr>
      <w:t xml:space="preserve">6 </w:t>
    </w:r>
    <w:r w:rsidR="00696444" w:rsidRPr="00696444">
      <w:rPr>
        <w:rFonts w:ascii="Roboto" w:hAnsi="Roboto"/>
      </w:rPr>
      <w:t>REBECCA</w:t>
    </w:r>
    <w:r w:rsidR="002D72D0" w:rsidRPr="00696444">
      <w:rPr>
        <w:rFonts w:ascii="Roboto" w:hAnsi="Roboto"/>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9D76C" w14:textId="6692A1AA" w:rsidR="00696444" w:rsidRDefault="00696444">
    <w:r w:rsidRPr="001418A8">
      <w:rPr>
        <w:b/>
        <w:bCs/>
        <w:noProof/>
        <w:color w:val="FFFFFF" w:themeColor="background1"/>
        <w:sz w:val="15"/>
        <w:szCs w:val="15"/>
        <w:lang w:val="en-US" w:eastAsia="en-US"/>
      </w:rPr>
      <w:drawing>
        <wp:anchor distT="0" distB="0" distL="114300" distR="114300" simplePos="0" relativeHeight="251691520" behindDoc="0" locked="0" layoutInCell="1" allowOverlap="1" wp14:anchorId="5BF3B680" wp14:editId="2EF0CE80">
          <wp:simplePos x="0" y="0"/>
          <wp:positionH relativeFrom="column">
            <wp:posOffset>3175</wp:posOffset>
          </wp:positionH>
          <wp:positionV relativeFrom="page">
            <wp:posOffset>9638665</wp:posOffset>
          </wp:positionV>
          <wp:extent cx="473075" cy="316230"/>
          <wp:effectExtent l="0" t="0" r="3175" b="7620"/>
          <wp:wrapSquare wrapText="bothSides"/>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descr="Immagine che contiene veivolo, aeroplan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7307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5DB">
      <w:rPr>
        <w:b/>
        <w:bCs/>
        <w:noProof/>
        <w:color w:val="FFFFFF" w:themeColor="background1"/>
        <w:sz w:val="20"/>
        <w:szCs w:val="20"/>
        <w:lang w:val="en-US" w:eastAsia="en-US"/>
      </w:rPr>
      <mc:AlternateContent>
        <mc:Choice Requires="wps">
          <w:drawing>
            <wp:anchor distT="0" distB="0" distL="114300" distR="114300" simplePos="0" relativeHeight="251667968" behindDoc="1" locked="0" layoutInCell="1" allowOverlap="1" wp14:anchorId="2F79AF5F" wp14:editId="5767E643">
              <wp:simplePos x="0" y="0"/>
              <wp:positionH relativeFrom="column">
                <wp:posOffset>-976630</wp:posOffset>
              </wp:positionH>
              <wp:positionV relativeFrom="paragraph">
                <wp:posOffset>-20532</wp:posOffset>
              </wp:positionV>
              <wp:extent cx="7741920" cy="2099099"/>
              <wp:effectExtent l="57150" t="19050" r="49530" b="73025"/>
              <wp:wrapNone/>
              <wp:docPr id="8" name="Rettangolo 8"/>
              <wp:cNvGraphicFramePr/>
              <a:graphic xmlns:a="http://schemas.openxmlformats.org/drawingml/2006/main">
                <a:graphicData uri="http://schemas.microsoft.com/office/word/2010/wordprocessingShape">
                  <wps:wsp>
                    <wps:cNvSpPr/>
                    <wps:spPr>
                      <a:xfrm>
                        <a:off x="0" y="0"/>
                        <a:ext cx="7741920" cy="2099099"/>
                      </a:xfrm>
                      <a:prstGeom prst="rect">
                        <a:avLst/>
                      </a:prstGeom>
                      <a:solidFill>
                        <a:schemeClr val="bg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8466A" id="Rettangolo 8" o:spid="_x0000_s1026" style="position:absolute;margin-left:-76.9pt;margin-top:-1.6pt;width:609.6pt;height:165.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" fillcolor="#eeedf3 [3214]" stroked="f">
              <v:shadow on="t" color="black" opacity="22937f" origin=",.5" offset="0,.63889mm"/>
            </v:rect>
          </w:pict>
        </mc:Fallback>
      </mc:AlternateContent>
    </w:r>
  </w:p>
  <w:tbl>
    <w:tblPr>
      <w:tblStyle w:val="TableGrid"/>
      <w:tblW w:w="8191" w:type="dxa"/>
      <w:tblInd w:w="1134" w:type="dxa"/>
      <w:tblBorders>
        <w:top w:val="single" w:sz="4" w:space="0" w:color="EEEDF3" w:themeColor="background2"/>
        <w:left w:val="single" w:sz="4" w:space="0" w:color="EEEDF3" w:themeColor="background2"/>
        <w:bottom w:val="single" w:sz="4" w:space="0" w:color="EEEDF3" w:themeColor="background2"/>
        <w:right w:val="single" w:sz="4" w:space="0" w:color="EEEDF3" w:themeColor="background2"/>
        <w:insideH w:val="single" w:sz="4" w:space="0" w:color="EEEDF3" w:themeColor="background2"/>
        <w:insideV w:val="single" w:sz="4" w:space="0" w:color="EEEDF3" w:themeColor="background2"/>
      </w:tblBorders>
      <w:tblLook w:val="04A0" w:firstRow="1" w:lastRow="0" w:firstColumn="1" w:lastColumn="0" w:noHBand="0" w:noVBand="1"/>
    </w:tblPr>
    <w:tblGrid>
      <w:gridCol w:w="3038"/>
      <w:gridCol w:w="1808"/>
      <w:gridCol w:w="3345"/>
    </w:tblGrid>
    <w:tr w:rsidR="00696444" w14:paraId="3EAA9874" w14:textId="77777777" w:rsidTr="00AA21D1">
      <w:trPr>
        <w:trHeight w:val="626"/>
      </w:trPr>
      <w:tc>
        <w:tcPr>
          <w:tcW w:w="3038" w:type="dxa"/>
        </w:tcPr>
        <w:p w14:paraId="0A4B75D8" w14:textId="77777777" w:rsidR="00823660" w:rsidRDefault="00823660" w:rsidP="00696444">
          <w:pPr>
            <w:pStyle w:val="Footer"/>
            <w:tabs>
              <w:tab w:val="left" w:pos="5529"/>
              <w:tab w:val="left" w:pos="5670"/>
            </w:tabs>
            <w:spacing w:after="0"/>
            <w:jc w:val="left"/>
            <w:rPr>
              <w:rFonts w:ascii="Roboto" w:hAnsi="Roboto"/>
              <w:color w:val="14143C"/>
              <w:sz w:val="15"/>
              <w:szCs w:val="15"/>
              <w:lang w:val="en-US"/>
            </w:rPr>
          </w:pPr>
        </w:p>
        <w:p w14:paraId="4C7D8D91" w14:textId="77777777" w:rsidR="00823660" w:rsidRDefault="00823660" w:rsidP="00696444">
          <w:pPr>
            <w:pStyle w:val="Footer"/>
            <w:tabs>
              <w:tab w:val="left" w:pos="5529"/>
              <w:tab w:val="left" w:pos="5670"/>
            </w:tabs>
            <w:spacing w:after="0"/>
            <w:jc w:val="left"/>
            <w:rPr>
              <w:rFonts w:ascii="Roboto" w:hAnsi="Roboto"/>
              <w:color w:val="14143C"/>
              <w:sz w:val="15"/>
              <w:szCs w:val="15"/>
              <w:lang w:val="en-US"/>
            </w:rPr>
          </w:pPr>
        </w:p>
        <w:p w14:paraId="3ECE37BD" w14:textId="11AA474A" w:rsidR="00696444" w:rsidRPr="00696444" w:rsidRDefault="00696444" w:rsidP="00696444">
          <w:pPr>
            <w:pStyle w:val="Footer"/>
            <w:tabs>
              <w:tab w:val="left" w:pos="5529"/>
              <w:tab w:val="left" w:pos="5670"/>
            </w:tabs>
            <w:spacing w:after="0"/>
            <w:jc w:val="left"/>
            <w:rPr>
              <w:rFonts w:ascii="Roboto" w:hAnsi="Roboto"/>
              <w:color w:val="14143C"/>
              <w:sz w:val="15"/>
              <w:szCs w:val="15"/>
              <w:lang w:val="en-US"/>
            </w:rPr>
          </w:pPr>
          <w:r w:rsidRPr="00696444">
            <w:rPr>
              <w:rFonts w:ascii="Roboto" w:hAnsi="Roboto"/>
              <w:color w:val="14143C"/>
              <w:sz w:val="15"/>
              <w:szCs w:val="15"/>
              <w:lang w:val="en-US"/>
            </w:rPr>
            <w:t xml:space="preserve">Grant Agreement No.: </w:t>
          </w:r>
          <w:r w:rsidR="00823660" w:rsidRPr="00823660">
            <w:rPr>
              <w:rFonts w:ascii="Roboto" w:hAnsi="Roboto"/>
              <w:color w:val="14143C"/>
              <w:sz w:val="15"/>
              <w:szCs w:val="15"/>
              <w:lang w:val="en-US"/>
            </w:rPr>
            <w:t>101097224</w:t>
          </w:r>
        </w:p>
        <w:p w14:paraId="083D1871" w14:textId="1B735B7D" w:rsidR="00696444" w:rsidRPr="00696444" w:rsidRDefault="00823660" w:rsidP="00696444">
          <w:pPr>
            <w:pStyle w:val="Footer"/>
            <w:tabs>
              <w:tab w:val="left" w:pos="5529"/>
              <w:tab w:val="left" w:pos="5670"/>
            </w:tabs>
            <w:spacing w:after="0"/>
            <w:jc w:val="left"/>
            <w:rPr>
              <w:rFonts w:ascii="Roboto" w:hAnsi="Roboto"/>
              <w:color w:val="14143C"/>
              <w:sz w:val="15"/>
              <w:szCs w:val="15"/>
              <w:lang w:val="en-US"/>
            </w:rPr>
          </w:pPr>
          <w:r w:rsidRPr="00823660">
            <w:rPr>
              <w:rFonts w:ascii="Roboto" w:hAnsi="Roboto"/>
              <w:color w:val="14143C"/>
              <w:sz w:val="15"/>
              <w:szCs w:val="15"/>
              <w:lang w:val="en-US"/>
            </w:rPr>
            <w:t>HORIZON-KDT-JU-2021-2-RIA</w:t>
          </w:r>
        </w:p>
      </w:tc>
      <w:tc>
        <w:tcPr>
          <w:tcW w:w="1808" w:type="dxa"/>
        </w:tcPr>
        <w:p w14:paraId="2ADF652B" w14:textId="51B633DC" w:rsidR="00696444" w:rsidRPr="00696444" w:rsidRDefault="00696444" w:rsidP="00696444">
          <w:pPr>
            <w:pStyle w:val="Footer"/>
            <w:tabs>
              <w:tab w:val="left" w:pos="5529"/>
              <w:tab w:val="left" w:pos="5670"/>
            </w:tabs>
            <w:jc w:val="left"/>
            <w:rPr>
              <w:rFonts w:ascii="Roboto" w:hAnsi="Roboto"/>
              <w:color w:val="FFFFFF" w:themeColor="background1"/>
              <w:sz w:val="15"/>
              <w:szCs w:val="15"/>
              <w:lang w:val="en-US"/>
            </w:rPr>
          </w:pPr>
        </w:p>
      </w:tc>
      <w:tc>
        <w:tcPr>
          <w:tcW w:w="3345" w:type="dxa"/>
        </w:tcPr>
        <w:p w14:paraId="0ABCB97C" w14:textId="77777777" w:rsidR="00823660" w:rsidRDefault="00823660" w:rsidP="00696444">
          <w:pPr>
            <w:pStyle w:val="Footer"/>
            <w:tabs>
              <w:tab w:val="left" w:pos="5529"/>
              <w:tab w:val="left" w:pos="5670"/>
            </w:tabs>
            <w:spacing w:after="0"/>
            <w:jc w:val="right"/>
            <w:rPr>
              <w:rFonts w:ascii="Roboto" w:hAnsi="Roboto"/>
              <w:color w:val="14143C"/>
              <w:sz w:val="16"/>
            </w:rPr>
          </w:pPr>
        </w:p>
        <w:p w14:paraId="6F1D56DD" w14:textId="77777777" w:rsidR="00823660" w:rsidRDefault="00823660" w:rsidP="00696444">
          <w:pPr>
            <w:pStyle w:val="Footer"/>
            <w:tabs>
              <w:tab w:val="left" w:pos="5529"/>
              <w:tab w:val="left" w:pos="5670"/>
            </w:tabs>
            <w:spacing w:after="0"/>
            <w:jc w:val="right"/>
            <w:rPr>
              <w:rFonts w:ascii="Roboto" w:hAnsi="Roboto"/>
              <w:color w:val="14143C"/>
              <w:sz w:val="16"/>
            </w:rPr>
          </w:pPr>
        </w:p>
        <w:p w14:paraId="67B0FE4F" w14:textId="1A39B6C3" w:rsidR="00696444" w:rsidRPr="00696444" w:rsidRDefault="00696444" w:rsidP="00A2634B">
          <w:pPr>
            <w:pStyle w:val="Footer"/>
            <w:tabs>
              <w:tab w:val="left" w:pos="5529"/>
              <w:tab w:val="left" w:pos="5670"/>
            </w:tabs>
            <w:spacing w:after="0"/>
            <w:jc w:val="center"/>
            <w:rPr>
              <w:rFonts w:ascii="Roboto" w:hAnsi="Roboto"/>
              <w:color w:val="14143C"/>
              <w:sz w:val="9"/>
              <w:szCs w:val="15"/>
              <w:lang w:val="en-US"/>
            </w:rPr>
          </w:pPr>
          <w:r w:rsidRPr="00696444">
            <w:rPr>
              <w:rFonts w:ascii="Roboto" w:hAnsi="Roboto"/>
              <w:color w:val="14143C"/>
              <w:sz w:val="9"/>
              <w:szCs w:val="15"/>
              <w:lang w:val="en-US"/>
            </w:rPr>
            <w:t xml:space="preserve"> </w:t>
          </w:r>
        </w:p>
        <w:p w14:paraId="0C1904C7" w14:textId="338984A1" w:rsidR="00696444" w:rsidRPr="00696444" w:rsidRDefault="00696444" w:rsidP="00823660">
          <w:pPr>
            <w:pStyle w:val="Footer"/>
            <w:tabs>
              <w:tab w:val="left" w:pos="5529"/>
              <w:tab w:val="left" w:pos="5670"/>
            </w:tabs>
            <w:spacing w:after="0"/>
            <w:rPr>
              <w:rFonts w:ascii="Roboto" w:hAnsi="Roboto"/>
              <w:color w:val="14143C"/>
              <w:sz w:val="15"/>
              <w:szCs w:val="15"/>
              <w:lang w:val="en-US"/>
            </w:rPr>
          </w:pPr>
        </w:p>
        <w:p w14:paraId="36D9053C" w14:textId="3DB1F37F" w:rsidR="00696444" w:rsidRPr="00696444" w:rsidRDefault="00696444" w:rsidP="00696444">
          <w:pPr>
            <w:pStyle w:val="Footer"/>
            <w:tabs>
              <w:tab w:val="left" w:pos="5529"/>
              <w:tab w:val="left" w:pos="5670"/>
            </w:tabs>
            <w:spacing w:after="0"/>
            <w:jc w:val="right"/>
            <w:rPr>
              <w:rFonts w:ascii="Roboto" w:hAnsi="Roboto"/>
              <w:color w:val="FFFFFF" w:themeColor="background1"/>
              <w:sz w:val="15"/>
              <w:szCs w:val="15"/>
              <w:lang w:val="en-US"/>
            </w:rPr>
          </w:pPr>
        </w:p>
      </w:tc>
    </w:tr>
  </w:tbl>
  <w:p w14:paraId="6E6F6E91" w14:textId="78B67CD4" w:rsidR="00EC2120" w:rsidRPr="00696444" w:rsidRDefault="00823660" w:rsidP="00696444">
    <w:pPr>
      <w:rPr>
        <w:b/>
        <w:bCs/>
        <w:color w:val="14143C"/>
        <w:sz w:val="18"/>
        <w:szCs w:val="18"/>
        <w:lang w:val="en-US"/>
      </w:rPr>
    </w:pPr>
    <w:r>
      <w:rPr>
        <w:rFonts w:ascii="Roboto" w:hAnsi="Roboto" w:cs="Arial"/>
        <w:bCs/>
        <w:iCs/>
        <w:noProof/>
        <w:color w:val="FFFFFF" w:themeColor="background1"/>
        <w:sz w:val="15"/>
        <w:szCs w:val="15"/>
        <w:lang w:eastAsia="de-DE"/>
      </w:rPr>
      <w:drawing>
        <wp:inline distT="0" distB="0" distL="0" distR="0" wp14:anchorId="0BDFC48F" wp14:editId="54EE4E33">
          <wp:extent cx="482600" cy="290227"/>
          <wp:effectExtent l="0" t="0" r="0" b="0"/>
          <wp:docPr id="661989922" name="Picture 6619899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89922" name="Picture 661989922" descr="Logo, company n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7105" cy="30496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4B0A0" w14:textId="77777777" w:rsidR="001406C1" w:rsidRDefault="001406C1">
      <w:r>
        <w:separator/>
      </w:r>
    </w:p>
  </w:footnote>
  <w:footnote w:type="continuationSeparator" w:id="0">
    <w:p w14:paraId="378042C3" w14:textId="77777777" w:rsidR="001406C1" w:rsidRDefault="001406C1">
      <w:r>
        <w:continuationSeparator/>
      </w:r>
    </w:p>
  </w:footnote>
  <w:footnote w:type="continuationNotice" w:id="1">
    <w:p w14:paraId="3713E8B7" w14:textId="77777777" w:rsidR="001406C1" w:rsidRDefault="001406C1"/>
  </w:footnote>
  <w:footnote w:id="2">
    <w:p w14:paraId="54628233" w14:textId="0D79EB49" w:rsidR="00D80438" w:rsidRPr="00D80438" w:rsidRDefault="00D80438" w:rsidP="008B3173">
      <w:pPr>
        <w:pStyle w:val="Bodytext-small"/>
      </w:pPr>
      <w:r w:rsidRPr="00C72D6E">
        <w:rPr>
          <w:color w:val="0070C0"/>
          <w:vertAlign w:val="superscript"/>
        </w:rPr>
        <w:footnoteRef/>
      </w:r>
      <w:r w:rsidR="002D72D0" w:rsidRPr="00C72D6E">
        <w:rPr>
          <w:color w:val="0070C0"/>
          <w:vertAlign w:val="superscript"/>
        </w:rPr>
        <w:t xml:space="preserve"> </w:t>
      </w:r>
      <w:hyperlink r:id="rId1" w:history="1">
        <w:r w:rsidRPr="00C72D6E">
          <w:rPr>
            <w:rStyle w:val="Hyperlink"/>
            <w:color w:val="0070C0"/>
          </w:rPr>
          <w:t>http://www.interneturl.com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6C37" w14:textId="24197C50" w:rsidR="00E61EA2" w:rsidRPr="00D615B1" w:rsidRDefault="00DD3AFE" w:rsidP="009B49D2">
    <w:pPr>
      <w:pStyle w:val="Header"/>
      <w:rPr>
        <w:rFonts w:ascii="Roboto" w:hAnsi="Roboto" w:cs="Calibri"/>
        <w:color w:val="14143C"/>
      </w:rPr>
    </w:pPr>
    <w:r w:rsidRPr="00D615B1">
      <w:rPr>
        <w:rStyle w:val="Blue"/>
        <w:rFonts w:ascii="Roboto" w:hAnsi="Roboto" w:cs="Calibri"/>
        <w:b/>
        <w:bCs w:val="0"/>
        <w:noProof/>
        <w:color w:val="14143C"/>
        <w:lang w:val="en-US" w:eastAsia="en-US"/>
      </w:rPr>
      <w:drawing>
        <wp:anchor distT="0" distB="0" distL="114300" distR="114300" simplePos="0" relativeHeight="251625984" behindDoc="0" locked="0" layoutInCell="1" allowOverlap="1" wp14:anchorId="230C0D65" wp14:editId="7A6DFC39">
          <wp:simplePos x="0" y="0"/>
          <wp:positionH relativeFrom="margin">
            <wp:posOffset>3453765</wp:posOffset>
          </wp:positionH>
          <wp:positionV relativeFrom="margin">
            <wp:posOffset>-647488</wp:posOffset>
          </wp:positionV>
          <wp:extent cx="2454910" cy="359410"/>
          <wp:effectExtent l="0" t="0" r="2540" b="254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54910"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6444" w:rsidRPr="00D615B1">
      <w:rPr>
        <w:rStyle w:val="Blue"/>
        <w:rFonts w:ascii="Roboto" w:hAnsi="Roboto" w:cs="Calibri"/>
        <w:b/>
        <w:bCs w:val="0"/>
        <w:noProof/>
        <w:color w:val="14143C"/>
        <w:lang w:val="en-US" w:eastAsia="it-IT"/>
      </w:rPr>
      <w:t>REBECCA</w:t>
    </w:r>
    <w:r w:rsidR="002D72D0" w:rsidRPr="00D615B1">
      <w:rPr>
        <w:rStyle w:val="Blue"/>
        <w:rFonts w:ascii="Roboto" w:hAnsi="Roboto" w:cs="Calibri"/>
        <w:color w:val="14143C"/>
        <w:lang w:val="en-US"/>
      </w:rPr>
      <w:t xml:space="preserve"> </w:t>
    </w:r>
    <w:r w:rsidR="00A0009A" w:rsidRPr="00D615B1">
      <w:rPr>
        <w:rStyle w:val="Blue"/>
        <w:rFonts w:ascii="Roboto" w:hAnsi="Roboto" w:cs="Calibri"/>
        <w:color w:val="14143C"/>
        <w:lang w:val="en-US"/>
      </w:rPr>
      <w:t>|</w:t>
    </w:r>
    <w:r w:rsidR="002D72D0" w:rsidRPr="00D615B1">
      <w:rPr>
        <w:rStyle w:val="Blue"/>
        <w:rFonts w:ascii="Roboto" w:hAnsi="Roboto" w:cs="Calibri"/>
        <w:color w:val="14143C"/>
        <w:lang w:val="en-US"/>
      </w:rPr>
      <w:t xml:space="preserve"> </w:t>
    </w:r>
    <w:proofErr w:type="spellStart"/>
    <w:r w:rsidR="00A0009A" w:rsidRPr="00D615B1">
      <w:rPr>
        <w:rStyle w:val="Blue"/>
        <w:rFonts w:ascii="Roboto" w:hAnsi="Roboto" w:cs="Calibri"/>
        <w:color w:val="14143C"/>
        <w:lang w:val="en-US"/>
      </w:rPr>
      <w:t>D</w:t>
    </w:r>
    <w:r w:rsidR="00247EBC" w:rsidRPr="00D615B1">
      <w:rPr>
        <w:rStyle w:val="Blue"/>
        <w:rFonts w:ascii="Roboto" w:hAnsi="Roboto" w:cs="Calibri"/>
        <w:color w:val="14143C"/>
        <w:lang w:val="en-US"/>
      </w:rPr>
      <w:t>x.x</w:t>
    </w:r>
    <w:proofErr w:type="spellEnd"/>
    <w:r w:rsidR="00247EBC" w:rsidRPr="00D615B1">
      <w:rPr>
        <w:rStyle w:val="Blue"/>
        <w:rFonts w:ascii="Roboto" w:hAnsi="Roboto" w:cs="Calibri"/>
        <w:color w:val="14143C"/>
        <w:lang w:val="en-US"/>
      </w:rPr>
      <w:t>:</w:t>
    </w:r>
    <w:r w:rsidR="002D72D0" w:rsidRPr="00D615B1">
      <w:rPr>
        <w:rStyle w:val="Blue"/>
        <w:rFonts w:ascii="Roboto" w:hAnsi="Roboto" w:cs="Calibri"/>
        <w:color w:val="14143C"/>
        <w:lang w:val="en-US"/>
      </w:rPr>
      <w:t xml:space="preserve"> </w:t>
    </w:r>
    <w:r w:rsidR="00247EBC" w:rsidRPr="00D615B1">
      <w:rPr>
        <w:rStyle w:val="Blue"/>
        <w:rFonts w:ascii="Roboto" w:hAnsi="Roboto" w:cs="Calibri"/>
        <w:color w:val="14143C"/>
        <w:lang w:val="en-US"/>
      </w:rPr>
      <w:t>Deliverable</w:t>
    </w:r>
    <w:r w:rsidR="002D72D0" w:rsidRPr="00D615B1">
      <w:rPr>
        <w:rStyle w:val="Blue"/>
        <w:rFonts w:ascii="Roboto" w:hAnsi="Roboto" w:cs="Calibri"/>
        <w:color w:val="14143C"/>
        <w:lang w:val="en-US"/>
      </w:rPr>
      <w:t xml:space="preserve"> </w:t>
    </w:r>
    <w:r w:rsidR="00247EBC" w:rsidRPr="00D615B1">
      <w:rPr>
        <w:rStyle w:val="Blue"/>
        <w:rFonts w:ascii="Roboto" w:hAnsi="Roboto" w:cs="Calibri"/>
        <w:color w:val="14143C"/>
        <w:lang w:val="en-US"/>
      </w:rPr>
      <w:t>Title</w:t>
    </w:r>
    <w:r w:rsidR="002D72D0" w:rsidRPr="00D615B1">
      <w:rPr>
        <w:rStyle w:val="Blue"/>
        <w:rFonts w:ascii="Roboto" w:hAnsi="Roboto" w:cs="Calibri"/>
        <w:color w:val="14143C"/>
        <w:lang w:val="en-US"/>
      </w:rPr>
      <w:t xml:space="preserve"> </w:t>
    </w:r>
    <w:r w:rsidR="00247EBC" w:rsidRPr="00D615B1">
      <w:rPr>
        <w:rStyle w:val="Blue"/>
        <w:rFonts w:ascii="Roboto" w:hAnsi="Roboto" w:cs="Calibri"/>
        <w:color w:val="14143C"/>
        <w:lang w:val="en-US"/>
      </w:rPr>
      <w:t>(V</w:t>
    </w:r>
    <w:r w:rsidR="002D72D0" w:rsidRPr="00D615B1">
      <w:rPr>
        <w:rStyle w:val="Blue"/>
        <w:rFonts w:ascii="Roboto" w:hAnsi="Roboto" w:cs="Calibri"/>
        <w:color w:val="14143C"/>
        <w:lang w:val="en-US"/>
      </w:rPr>
      <w:t xml:space="preserve"> </w:t>
    </w:r>
    <w:proofErr w:type="spellStart"/>
    <w:r w:rsidR="00247EBC" w:rsidRPr="00D615B1">
      <w:rPr>
        <w:rStyle w:val="Blue"/>
        <w:rFonts w:ascii="Roboto" w:hAnsi="Roboto" w:cs="Calibri"/>
        <w:color w:val="14143C"/>
        <w:lang w:val="en-US"/>
      </w:rPr>
      <w:t>x.x</w:t>
    </w:r>
    <w:proofErr w:type="spellEnd"/>
    <w:r w:rsidR="00E1612C" w:rsidRPr="00D615B1">
      <w:rPr>
        <w:rStyle w:val="Blue"/>
        <w:rFonts w:ascii="Roboto" w:hAnsi="Roboto" w:cs="Calibri"/>
        <w:color w:val="14143C"/>
        <w:lang w:val="en-U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D77F6" w14:textId="697401B6" w:rsidR="0028784F" w:rsidRDefault="00696444" w:rsidP="00A0009A">
    <w:pPr>
      <w:pStyle w:val="Header"/>
    </w:pPr>
    <w:r>
      <w:rPr>
        <w:noProof/>
        <w:lang w:val="en-US" w:eastAsia="en-US"/>
      </w:rPr>
      <w:drawing>
        <wp:anchor distT="0" distB="0" distL="114300" distR="114300" simplePos="0" relativeHeight="251638272" behindDoc="0" locked="0" layoutInCell="1" hidden="0" allowOverlap="1" wp14:anchorId="77D69980" wp14:editId="4F323FA2">
          <wp:simplePos x="0" y="0"/>
          <wp:positionH relativeFrom="margin">
            <wp:posOffset>1797685</wp:posOffset>
          </wp:positionH>
          <wp:positionV relativeFrom="margin">
            <wp:posOffset>-538480</wp:posOffset>
          </wp:positionV>
          <wp:extent cx="1672590" cy="1024890"/>
          <wp:effectExtent l="0" t="0" r="3810" b="3810"/>
          <wp:wrapSquare wrapText="bothSides" distT="0" distB="0" distL="114300" distR="114300"/>
          <wp:docPr id="38" name="image20.png"/>
          <wp:cNvGraphicFramePr/>
          <a:graphic xmlns:a="http://schemas.openxmlformats.org/drawingml/2006/main">
            <a:graphicData uri="http://schemas.openxmlformats.org/drawingml/2006/picture">
              <pic:pic xmlns:pic="http://schemas.openxmlformats.org/drawingml/2006/picture">
                <pic:nvPicPr>
                  <pic:cNvPr id="38" name="image20.png"/>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1672590" cy="102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0" distR="0" simplePos="0" relativeHeight="251632128" behindDoc="1" locked="0" layoutInCell="1" hidden="0" allowOverlap="1" wp14:anchorId="79A08A75" wp14:editId="2272A51F">
          <wp:simplePos x="0" y="0"/>
          <wp:positionH relativeFrom="margin">
            <wp:posOffset>-934297</wp:posOffset>
          </wp:positionH>
          <wp:positionV relativeFrom="margin">
            <wp:posOffset>-1114002</wp:posOffset>
          </wp:positionV>
          <wp:extent cx="7577455" cy="2339909"/>
          <wp:effectExtent l="0" t="0" r="4445" b="3810"/>
          <wp:wrapNone/>
          <wp:docPr id="39" name="image16.jpg"/>
          <wp:cNvGraphicFramePr/>
          <a:graphic xmlns:a="http://schemas.openxmlformats.org/drawingml/2006/main">
            <a:graphicData uri="http://schemas.openxmlformats.org/drawingml/2006/picture">
              <pic:pic xmlns:pic="http://schemas.openxmlformats.org/drawingml/2006/picture">
                <pic:nvPicPr>
                  <pic:cNvPr id="39" name="image16.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585041" cy="2342252"/>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5F80C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328BC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083C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3584D3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E1EA06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4FA760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A8AC8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074CBC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82EC4E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82EB292"/>
    <w:lvl w:ilvl="0">
      <w:start w:val="1"/>
      <w:numFmt w:val="decimal"/>
      <w:pStyle w:val="ListNumber"/>
      <w:lvlText w:val="%1."/>
      <w:lvlJc w:val="left"/>
      <w:pPr>
        <w:tabs>
          <w:tab w:val="num" w:pos="360"/>
        </w:tabs>
        <w:ind w:left="360" w:hanging="360"/>
      </w:pPr>
      <w:rPr>
        <w:rFonts w:cs="Times New Roman"/>
      </w:rPr>
    </w:lvl>
  </w:abstractNum>
  <w:abstractNum w:abstractNumId="10" w15:restartNumberingAfterBreak="0">
    <w:nsid w:val="FFFFFF89"/>
    <w:multiLevelType w:val="singleLevel"/>
    <w:tmpl w:val="63507BA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name w:val="WW8Num1"/>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11"/>
    <w:multiLevelType w:val="singleLevel"/>
    <w:tmpl w:val="00000011"/>
    <w:name w:val="WW8Num41"/>
    <w:lvl w:ilvl="0">
      <w:start w:val="3"/>
      <w:numFmt w:val="bullet"/>
      <w:lvlText w:val="-"/>
      <w:lvlJc w:val="left"/>
      <w:pPr>
        <w:tabs>
          <w:tab w:val="num" w:pos="720"/>
        </w:tabs>
        <w:ind w:left="720" w:hanging="360"/>
      </w:pPr>
      <w:rPr>
        <w:rFonts w:ascii="TimesNewRoman" w:hAnsi="TimesNewRoman"/>
      </w:rPr>
    </w:lvl>
  </w:abstractNum>
  <w:abstractNum w:abstractNumId="14" w15:restartNumberingAfterBreak="0">
    <w:nsid w:val="0346307C"/>
    <w:multiLevelType w:val="multilevel"/>
    <w:tmpl w:val="4D8EC920"/>
    <w:lvl w:ilvl="0">
      <w:start w:val="1"/>
      <w:numFmt w:val="decimal"/>
      <w:lvlText w:val="%1"/>
      <w:lvlJc w:val="left"/>
      <w:pPr>
        <w:tabs>
          <w:tab w:val="num" w:pos="567"/>
        </w:tabs>
        <w:ind w:left="0" w:firstLine="0"/>
      </w:pPr>
      <w:rPr>
        <w:rFonts w:cs="Times New Roman" w:hint="default"/>
      </w:rPr>
    </w:lvl>
    <w:lvl w:ilvl="1">
      <w:start w:val="2"/>
      <w:numFmt w:val="decimal"/>
      <w:isLgl/>
      <w:lvlText w:val="%1.%2"/>
      <w:lvlJc w:val="left"/>
      <w:pPr>
        <w:tabs>
          <w:tab w:val="num" w:pos="851"/>
        </w:tabs>
        <w:ind w:left="0" w:firstLine="0"/>
      </w:pPr>
      <w:rPr>
        <w:rFonts w:cs="Times New Roman" w:hint="default"/>
      </w:rPr>
    </w:lvl>
    <w:lvl w:ilvl="2">
      <w:start w:val="1"/>
      <w:numFmt w:val="decimal"/>
      <w:lvlText w:val="%1.%2.%3"/>
      <w:lvlJc w:val="left"/>
      <w:pPr>
        <w:tabs>
          <w:tab w:val="num" w:pos="851"/>
        </w:tabs>
        <w:ind w:left="0" w:firstLine="0"/>
      </w:pPr>
      <w:rPr>
        <w:rFonts w:cs="Times New Roman" w:hint="default"/>
      </w:rPr>
    </w:lvl>
    <w:lvl w:ilvl="3">
      <w:start w:val="1"/>
      <w:numFmt w:val="decimal"/>
      <w:lvlText w:val="%1.%2.%3.%4"/>
      <w:lvlJc w:val="left"/>
      <w:pPr>
        <w:tabs>
          <w:tab w:val="num" w:pos="851"/>
        </w:tabs>
        <w:ind w:left="0" w:firstLine="0"/>
      </w:pPr>
      <w:rPr>
        <w:rFonts w:cs="Times New Roman" w:hint="default"/>
      </w:rPr>
    </w:lvl>
    <w:lvl w:ilvl="4">
      <w:start w:val="1"/>
      <w:numFmt w:val="decimal"/>
      <w:lvlText w:val="%1.%2.%3.%4.%5"/>
      <w:lvlJc w:val="left"/>
      <w:pPr>
        <w:tabs>
          <w:tab w:val="num" w:pos="1418"/>
        </w:tabs>
        <w:ind w:left="0" w:firstLine="0"/>
      </w:pPr>
      <w:rPr>
        <w:rFonts w:cs="Times New Roman" w:hint="default"/>
      </w:rPr>
    </w:lvl>
    <w:lvl w:ilvl="5">
      <w:start w:val="1"/>
      <w:numFmt w:val="decimal"/>
      <w:lvlText w:val="%5%1.%2.%3.%4..%6."/>
      <w:lvlJc w:val="left"/>
      <w:pPr>
        <w:tabs>
          <w:tab w:val="num" w:pos="3960"/>
        </w:tabs>
        <w:ind w:left="2160" w:firstLine="0"/>
      </w:pPr>
      <w:rPr>
        <w:rFonts w:cs="Times New Roman" w:hint="default"/>
      </w:rPr>
    </w:lvl>
    <w:lvl w:ilvl="6">
      <w:start w:val="1"/>
      <w:numFmt w:val="decimal"/>
      <w:lvlText w:val="%1.%2.%3.%4.%5.%6.%7."/>
      <w:lvlJc w:val="left"/>
      <w:pPr>
        <w:tabs>
          <w:tab w:val="num" w:pos="11880"/>
        </w:tabs>
        <w:ind w:left="10080" w:firstLine="0"/>
      </w:pPr>
      <w:rPr>
        <w:rFonts w:cs="Times New Roman" w:hint="default"/>
      </w:rPr>
    </w:lvl>
    <w:lvl w:ilvl="7">
      <w:start w:val="1"/>
      <w:numFmt w:val="decimal"/>
      <w:lvlText w:val="%1.%2.%3.%4.%5.%6.%7.%8."/>
      <w:lvlJc w:val="left"/>
      <w:pPr>
        <w:tabs>
          <w:tab w:val="num" w:pos="12600"/>
        </w:tabs>
        <w:ind w:left="10800" w:firstLine="0"/>
      </w:pPr>
      <w:rPr>
        <w:rFonts w:cs="Times New Roman" w:hint="default"/>
      </w:rPr>
    </w:lvl>
    <w:lvl w:ilvl="8">
      <w:start w:val="1"/>
      <w:numFmt w:val="decimal"/>
      <w:lvlText w:val="%1.%2.%3.%4.%5.%6.%7.%8.%9."/>
      <w:lvlJc w:val="left"/>
      <w:pPr>
        <w:tabs>
          <w:tab w:val="num" w:pos="13680"/>
        </w:tabs>
        <w:ind w:left="11520" w:firstLine="0"/>
      </w:pPr>
      <w:rPr>
        <w:rFonts w:cs="Times New Roman" w:hint="default"/>
      </w:rPr>
    </w:lvl>
  </w:abstractNum>
  <w:abstractNum w:abstractNumId="15" w15:restartNumberingAfterBreak="0">
    <w:nsid w:val="08C475EB"/>
    <w:multiLevelType w:val="hybridMultilevel"/>
    <w:tmpl w:val="AB742DA8"/>
    <w:lvl w:ilvl="0" w:tplc="023E7422">
      <w:start w:val="1"/>
      <w:numFmt w:val="decimal"/>
      <w:pStyle w:val="Reference"/>
      <w:lvlText w:val="[%1]"/>
      <w:lvlJc w:val="left"/>
      <w:pPr>
        <w:tabs>
          <w:tab w:val="num" w:pos="360"/>
        </w:tabs>
        <w:ind w:left="360" w:hanging="360"/>
      </w:pPr>
      <w:rPr>
        <w:rFont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927EDC"/>
    <w:multiLevelType w:val="multilevel"/>
    <w:tmpl w:val="AB508862"/>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7" w15:restartNumberingAfterBreak="0">
    <w:nsid w:val="16D81923"/>
    <w:multiLevelType w:val="singleLevel"/>
    <w:tmpl w:val="637E399C"/>
    <w:lvl w:ilvl="0">
      <w:start w:val="1"/>
      <w:numFmt w:val="bullet"/>
      <w:pStyle w:val="table-list"/>
      <w:lvlText w:val=""/>
      <w:lvlJc w:val="left"/>
      <w:pPr>
        <w:tabs>
          <w:tab w:val="num" w:pos="360"/>
        </w:tabs>
        <w:ind w:left="360" w:hanging="360"/>
      </w:pPr>
      <w:rPr>
        <w:rFonts w:ascii="Symbol" w:hAnsi="Symbol" w:hint="default"/>
        <w:color w:val="000000"/>
      </w:rPr>
    </w:lvl>
  </w:abstractNum>
  <w:abstractNum w:abstractNumId="18" w15:restartNumberingAfterBreak="0">
    <w:nsid w:val="1734531A"/>
    <w:multiLevelType w:val="multilevel"/>
    <w:tmpl w:val="7444E8A6"/>
    <w:styleLink w:val="Elencocorrente1"/>
    <w:lvl w:ilvl="0">
      <w:start w:val="1"/>
      <w:numFmt w:val="bullet"/>
      <w:lvlText w:val=""/>
      <w:lvlJc w:val="left"/>
      <w:pPr>
        <w:tabs>
          <w:tab w:val="num" w:pos="567"/>
        </w:tabs>
        <w:ind w:left="567" w:hanging="454"/>
      </w:pPr>
      <w:rPr>
        <w:rFonts w:ascii="Wingdings" w:hAnsi="Wingdings" w:hint="default"/>
        <w:b/>
        <w:i w:val="0"/>
        <w:color w:val="D04296"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3961B7"/>
    <w:multiLevelType w:val="multilevel"/>
    <w:tmpl w:val="0410001D"/>
    <w:styleLink w:val="Elencocorrent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A2660BB"/>
    <w:multiLevelType w:val="multilevel"/>
    <w:tmpl w:val="0410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1880FD2"/>
    <w:multiLevelType w:val="multilevel"/>
    <w:tmpl w:val="CF76886C"/>
    <w:styleLink w:val="CurrentList3"/>
    <w:lvl w:ilvl="0">
      <w:start w:val="1"/>
      <w:numFmt w:val="bullet"/>
      <w:lvlText w:val=""/>
      <w:lvlJc w:val="left"/>
      <w:pPr>
        <w:tabs>
          <w:tab w:val="num" w:pos="1531"/>
        </w:tabs>
        <w:ind w:left="1531" w:hanging="397"/>
      </w:pPr>
      <w:rPr>
        <w:rFonts w:ascii="Wingdings" w:hAnsi="Wingdings" w:hint="default"/>
        <w:color w:val="D04296"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1AA2334"/>
    <w:multiLevelType w:val="multilevel"/>
    <w:tmpl w:val="38C65474"/>
    <w:lvl w:ilvl="0">
      <w:start w:val="1"/>
      <w:numFmt w:val="decimal"/>
      <w:lvlText w:val="%1"/>
      <w:lvlJc w:val="left"/>
      <w:pPr>
        <w:ind w:left="432" w:hanging="432"/>
      </w:pPr>
    </w:lvl>
    <w:lvl w:ilvl="1">
      <w:start w:val="1"/>
      <w:numFmt w:val="decimal"/>
      <w:lvlText w:val="%1.%2"/>
      <w:lvlJc w:val="left"/>
      <w:pPr>
        <w:ind w:left="8373"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28E77015"/>
    <w:multiLevelType w:val="multilevel"/>
    <w:tmpl w:val="9878C20C"/>
    <w:styleLink w:val="CurrentList2"/>
    <w:lvl w:ilvl="0">
      <w:start w:val="1"/>
      <w:numFmt w:val="bullet"/>
      <w:lvlText w:val=""/>
      <w:lvlJc w:val="left"/>
      <w:pPr>
        <w:tabs>
          <w:tab w:val="num" w:pos="964"/>
        </w:tabs>
        <w:ind w:left="964" w:hanging="397"/>
      </w:pPr>
      <w:rPr>
        <w:rFonts w:ascii="Symbol" w:hAnsi="Symbol" w:hint="default"/>
        <w:b/>
        <w:i w:val="0"/>
        <w:color w:val="363CAB" w:themeColor="accent5"/>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E75BC0"/>
    <w:multiLevelType w:val="hybridMultilevel"/>
    <w:tmpl w:val="6C8A83B8"/>
    <w:lvl w:ilvl="0" w:tplc="E76E08AC">
      <w:start w:val="1"/>
      <w:numFmt w:val="bullet"/>
      <w:pStyle w:val="bullet2"/>
      <w:lvlText w:val=""/>
      <w:lvlJc w:val="left"/>
      <w:pPr>
        <w:tabs>
          <w:tab w:val="num" w:pos="964"/>
        </w:tabs>
        <w:ind w:left="964" w:hanging="397"/>
      </w:pPr>
      <w:rPr>
        <w:rFonts w:ascii="Symbol" w:hAnsi="Symbol" w:hint="default"/>
        <w:b/>
        <w:i w:val="0"/>
        <w:color w:val="FF6978"/>
      </w:rPr>
    </w:lvl>
    <w:lvl w:ilvl="1" w:tplc="5572567C">
      <w:start w:val="1"/>
      <w:numFmt w:val="bullet"/>
      <w:pStyle w:val="bullet2"/>
      <w:lvlText w:val="o"/>
      <w:lvlJc w:val="left"/>
      <w:pPr>
        <w:tabs>
          <w:tab w:val="num" w:pos="1440"/>
        </w:tabs>
        <w:ind w:left="1440" w:hanging="360"/>
      </w:pPr>
      <w:rPr>
        <w:rFonts w:ascii="Courier New" w:hAnsi="Courier New" w:cs="Courier New" w:hint="default"/>
      </w:rPr>
    </w:lvl>
    <w:lvl w:ilvl="2" w:tplc="C4AC80CE">
      <w:start w:val="1"/>
      <w:numFmt w:val="bullet"/>
      <w:lvlText w:val=""/>
      <w:lvlJc w:val="left"/>
      <w:pPr>
        <w:tabs>
          <w:tab w:val="num" w:pos="2160"/>
        </w:tabs>
        <w:ind w:left="2160" w:hanging="360"/>
      </w:pPr>
      <w:rPr>
        <w:rFonts w:ascii="Wingdings" w:hAnsi="Wingdings" w:hint="default"/>
      </w:rPr>
    </w:lvl>
    <w:lvl w:ilvl="3" w:tplc="44B2F52A">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4031C4F"/>
    <w:multiLevelType w:val="multilevel"/>
    <w:tmpl w:val="778486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4AC74F8"/>
    <w:multiLevelType w:val="multilevel"/>
    <w:tmpl w:val="921A77AE"/>
    <w:lvl w:ilvl="0">
      <w:start w:val="1"/>
      <w:numFmt w:val="decimal"/>
      <w:lvlText w:val="%1"/>
      <w:lvlJc w:val="left"/>
      <w:pPr>
        <w:tabs>
          <w:tab w:val="num" w:pos="567"/>
        </w:tabs>
        <w:ind w:left="0" w:firstLine="0"/>
      </w:pPr>
      <w:rPr>
        <w:rFonts w:cs="Times New Roman" w:hint="default"/>
      </w:rPr>
    </w:lvl>
    <w:lvl w:ilvl="1">
      <w:start w:val="2"/>
      <w:numFmt w:val="decimal"/>
      <w:isLgl/>
      <w:lvlText w:val="%1.%2"/>
      <w:lvlJc w:val="left"/>
      <w:pPr>
        <w:tabs>
          <w:tab w:val="num" w:pos="851"/>
        </w:tabs>
        <w:ind w:left="0" w:firstLine="0"/>
      </w:pPr>
      <w:rPr>
        <w:rFonts w:cs="Times New Roman" w:hint="default"/>
      </w:rPr>
    </w:lvl>
    <w:lvl w:ilvl="2">
      <w:start w:val="1"/>
      <w:numFmt w:val="decimal"/>
      <w:lvlText w:val="%1.%2.%3"/>
      <w:lvlJc w:val="left"/>
      <w:pPr>
        <w:tabs>
          <w:tab w:val="num" w:pos="851"/>
        </w:tabs>
        <w:ind w:left="0" w:firstLine="0"/>
      </w:pPr>
      <w:rPr>
        <w:rFonts w:cs="Times New Roman" w:hint="default"/>
      </w:rPr>
    </w:lvl>
    <w:lvl w:ilvl="3">
      <w:start w:val="1"/>
      <w:numFmt w:val="decimal"/>
      <w:lvlText w:val="%1.%2.%3.%4"/>
      <w:lvlJc w:val="left"/>
      <w:pPr>
        <w:tabs>
          <w:tab w:val="num" w:pos="851"/>
        </w:tabs>
        <w:ind w:left="0" w:firstLine="0"/>
      </w:pPr>
      <w:rPr>
        <w:rFonts w:cs="Times New Roman" w:hint="default"/>
      </w:rPr>
    </w:lvl>
    <w:lvl w:ilvl="4">
      <w:start w:val="1"/>
      <w:numFmt w:val="decimal"/>
      <w:lvlText w:val="%1.%2.%3.%4.%5"/>
      <w:lvlJc w:val="left"/>
      <w:pPr>
        <w:tabs>
          <w:tab w:val="num" w:pos="1418"/>
        </w:tabs>
        <w:ind w:left="0" w:firstLine="0"/>
      </w:pPr>
      <w:rPr>
        <w:rFonts w:cs="Times New Roman" w:hint="default"/>
      </w:rPr>
    </w:lvl>
    <w:lvl w:ilvl="5">
      <w:start w:val="1"/>
      <w:numFmt w:val="decimal"/>
      <w:lvlText w:val="%5%1.%2.%3.%4..%6."/>
      <w:lvlJc w:val="left"/>
      <w:pPr>
        <w:tabs>
          <w:tab w:val="num" w:pos="3960"/>
        </w:tabs>
        <w:ind w:left="2160" w:firstLine="0"/>
      </w:pPr>
      <w:rPr>
        <w:rFonts w:cs="Times New Roman" w:hint="default"/>
      </w:rPr>
    </w:lvl>
    <w:lvl w:ilvl="6">
      <w:start w:val="1"/>
      <w:numFmt w:val="decimal"/>
      <w:lvlText w:val="%1.%2.%3.%4.%5.%6.%7."/>
      <w:lvlJc w:val="left"/>
      <w:pPr>
        <w:tabs>
          <w:tab w:val="num" w:pos="11880"/>
        </w:tabs>
        <w:ind w:left="10080" w:firstLine="0"/>
      </w:pPr>
      <w:rPr>
        <w:rFonts w:cs="Times New Roman" w:hint="default"/>
      </w:rPr>
    </w:lvl>
    <w:lvl w:ilvl="7">
      <w:start w:val="1"/>
      <w:numFmt w:val="decimal"/>
      <w:lvlText w:val="%1.%2.%3.%4.%5.%6.%7.%8."/>
      <w:lvlJc w:val="left"/>
      <w:pPr>
        <w:tabs>
          <w:tab w:val="num" w:pos="12600"/>
        </w:tabs>
        <w:ind w:left="10800" w:firstLine="0"/>
      </w:pPr>
      <w:rPr>
        <w:rFonts w:cs="Times New Roman" w:hint="default"/>
      </w:rPr>
    </w:lvl>
    <w:lvl w:ilvl="8">
      <w:start w:val="1"/>
      <w:numFmt w:val="decimal"/>
      <w:lvlText w:val="%1.%2.%3.%4.%5.%6.%7.%8.%9."/>
      <w:lvlJc w:val="left"/>
      <w:pPr>
        <w:tabs>
          <w:tab w:val="num" w:pos="13680"/>
        </w:tabs>
        <w:ind w:left="11520" w:firstLine="0"/>
      </w:pPr>
      <w:rPr>
        <w:rFonts w:cs="Times New Roman" w:hint="default"/>
      </w:rPr>
    </w:lvl>
  </w:abstractNum>
  <w:abstractNum w:abstractNumId="27" w15:restartNumberingAfterBreak="0">
    <w:nsid w:val="3A0E668A"/>
    <w:multiLevelType w:val="multilevel"/>
    <w:tmpl w:val="D2267A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D762530"/>
    <w:multiLevelType w:val="multilevel"/>
    <w:tmpl w:val="F094F328"/>
    <w:lvl w:ilvl="0">
      <w:start w:val="1"/>
      <w:numFmt w:val="decimal"/>
      <w:isLgl/>
      <w:lvlText w:val="%1"/>
      <w:lvlJc w:val="left"/>
      <w:pPr>
        <w:tabs>
          <w:tab w:val="num" w:pos="927"/>
        </w:tabs>
        <w:ind w:left="360" w:firstLine="0"/>
      </w:pPr>
      <w:rPr>
        <w:rFonts w:cs="Times New Roman" w:hint="default"/>
      </w:rPr>
    </w:lvl>
    <w:lvl w:ilvl="1">
      <w:start w:val="1"/>
      <w:numFmt w:val="decimal"/>
      <w:isLgl/>
      <w:lvlText w:val="%1.%2"/>
      <w:lvlJc w:val="left"/>
      <w:pPr>
        <w:tabs>
          <w:tab w:val="num" w:pos="851"/>
        </w:tabs>
        <w:ind w:left="57" w:hanging="57"/>
      </w:pPr>
      <w:rPr>
        <w:rFonts w:cs="Times New Roman" w:hint="default"/>
      </w:rPr>
    </w:lvl>
    <w:lvl w:ilvl="2">
      <w:start w:val="1"/>
      <w:numFmt w:val="decimal"/>
      <w:lvlText w:val="%1.%2.%3"/>
      <w:lvlJc w:val="left"/>
      <w:pPr>
        <w:tabs>
          <w:tab w:val="num" w:pos="1211"/>
        </w:tabs>
        <w:ind w:left="360" w:firstLine="0"/>
      </w:pPr>
      <w:rPr>
        <w:rFonts w:cs="Times New Roman" w:hint="default"/>
      </w:rPr>
    </w:lvl>
    <w:lvl w:ilvl="3">
      <w:start w:val="1"/>
      <w:numFmt w:val="decimal"/>
      <w:lvlText w:val="%1.%2.%3.%4"/>
      <w:lvlJc w:val="left"/>
      <w:pPr>
        <w:tabs>
          <w:tab w:val="num" w:pos="1211"/>
        </w:tabs>
        <w:ind w:left="360" w:firstLine="0"/>
      </w:pPr>
      <w:rPr>
        <w:rFonts w:cs="Times New Roman" w:hint="default"/>
      </w:rPr>
    </w:lvl>
    <w:lvl w:ilvl="4">
      <w:start w:val="1"/>
      <w:numFmt w:val="decimal"/>
      <w:lvlText w:val="%1.%2.%3.%4.%5"/>
      <w:lvlJc w:val="left"/>
      <w:pPr>
        <w:tabs>
          <w:tab w:val="num" w:pos="1778"/>
        </w:tabs>
        <w:ind w:left="360" w:firstLine="0"/>
      </w:pPr>
      <w:rPr>
        <w:rFonts w:cs="Times New Roman" w:hint="default"/>
      </w:rPr>
    </w:lvl>
    <w:lvl w:ilvl="5">
      <w:start w:val="1"/>
      <w:numFmt w:val="decimal"/>
      <w:lvlText w:val="%5%1.%2.%3.%4..%6."/>
      <w:lvlJc w:val="left"/>
      <w:pPr>
        <w:tabs>
          <w:tab w:val="num" w:pos="4320"/>
        </w:tabs>
        <w:ind w:left="2520" w:firstLine="0"/>
      </w:pPr>
      <w:rPr>
        <w:rFonts w:cs="Times New Roman" w:hint="default"/>
      </w:rPr>
    </w:lvl>
    <w:lvl w:ilvl="6">
      <w:start w:val="1"/>
      <w:numFmt w:val="decimal"/>
      <w:lvlText w:val="%1.%2.%3.%4.%5.%6.%7."/>
      <w:lvlJc w:val="left"/>
      <w:pPr>
        <w:tabs>
          <w:tab w:val="num" w:pos="12240"/>
        </w:tabs>
        <w:ind w:left="10440" w:firstLine="0"/>
      </w:pPr>
      <w:rPr>
        <w:rFonts w:cs="Times New Roman" w:hint="default"/>
      </w:rPr>
    </w:lvl>
    <w:lvl w:ilvl="7">
      <w:start w:val="1"/>
      <w:numFmt w:val="decimal"/>
      <w:lvlText w:val="%1.%2.%3.%4.%5.%6.%7.%8."/>
      <w:lvlJc w:val="left"/>
      <w:pPr>
        <w:tabs>
          <w:tab w:val="num" w:pos="12960"/>
        </w:tabs>
        <w:ind w:left="11160" w:firstLine="0"/>
      </w:pPr>
      <w:rPr>
        <w:rFonts w:cs="Times New Roman" w:hint="default"/>
      </w:rPr>
    </w:lvl>
    <w:lvl w:ilvl="8">
      <w:start w:val="1"/>
      <w:numFmt w:val="decimal"/>
      <w:lvlText w:val="%1.%2.%3.%4.%5.%6.%7.%8.%9."/>
      <w:lvlJc w:val="left"/>
      <w:pPr>
        <w:tabs>
          <w:tab w:val="num" w:pos="14040"/>
        </w:tabs>
        <w:ind w:left="11880" w:firstLine="0"/>
      </w:pPr>
      <w:rPr>
        <w:rFonts w:cs="Times New Roman" w:hint="default"/>
      </w:rPr>
    </w:lvl>
  </w:abstractNum>
  <w:abstractNum w:abstractNumId="29" w15:restartNumberingAfterBreak="0">
    <w:nsid w:val="40F41300"/>
    <w:multiLevelType w:val="multilevel"/>
    <w:tmpl w:val="15F495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469F0467"/>
    <w:multiLevelType w:val="multilevel"/>
    <w:tmpl w:val="0410001D"/>
    <w:styleLink w:val="Elencocorrent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9201231"/>
    <w:multiLevelType w:val="multilevel"/>
    <w:tmpl w:val="11869CFA"/>
    <w:lvl w:ilvl="0">
      <w:start w:val="1"/>
      <w:numFmt w:val="bullet"/>
      <w:lvlText w:val=""/>
      <w:lvlJc w:val="left"/>
      <w:pPr>
        <w:tabs>
          <w:tab w:val="num" w:pos="1440"/>
        </w:tabs>
        <w:ind w:left="1440" w:hanging="360"/>
      </w:pPr>
      <w:rPr>
        <w:rFonts w:ascii="Symbol" w:hAnsi="Symbol" w:hint="default"/>
        <w:b/>
        <w:i w:val="0"/>
        <w:color w:val="D04296" w:themeColor="accent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CF7386"/>
    <w:multiLevelType w:val="hybridMultilevel"/>
    <w:tmpl w:val="67A8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596708"/>
    <w:multiLevelType w:val="multilevel"/>
    <w:tmpl w:val="1BEC8ABC"/>
    <w:styleLink w:val="Elencocorrente2"/>
    <w:lvl w:ilvl="0">
      <w:start w:val="1"/>
      <w:numFmt w:val="decimal"/>
      <w:lvlText w:val="%1."/>
      <w:lvlJc w:val="left"/>
      <w:pPr>
        <w:ind w:left="360" w:hanging="360"/>
      </w:pPr>
      <w:rPr>
        <w:rFonts w:hint="default"/>
        <w:b/>
        <w:i w:val="0"/>
        <w:color w:val="EEEDF3" w:themeColor="background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E887F50"/>
    <w:multiLevelType w:val="multilevel"/>
    <w:tmpl w:val="DFCE9B02"/>
    <w:styleLink w:val="CurrentList1"/>
    <w:lvl w:ilvl="0">
      <w:start w:val="1"/>
      <w:numFmt w:val="bullet"/>
      <w:lvlText w:val=""/>
      <w:lvlJc w:val="left"/>
      <w:pPr>
        <w:ind w:left="397" w:hanging="284"/>
      </w:pPr>
      <w:rPr>
        <w:rFonts w:ascii="Symbol" w:hAnsi="Symbol" w:hint="default"/>
        <w:b/>
        <w:i w:val="0"/>
        <w:color w:val="5C61C8" w:themeColor="accen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00C15C0"/>
    <w:multiLevelType w:val="hybridMultilevel"/>
    <w:tmpl w:val="25FA3082"/>
    <w:lvl w:ilvl="0" w:tplc="815AE074">
      <w:start w:val="1"/>
      <w:numFmt w:val="bullet"/>
      <w:pStyle w:val="bullet1"/>
      <w:lvlText w:val=""/>
      <w:lvlJc w:val="left"/>
      <w:pPr>
        <w:ind w:left="397" w:hanging="284"/>
      </w:pPr>
      <w:rPr>
        <w:rFonts w:ascii="Symbol" w:hAnsi="Symbol" w:hint="default"/>
        <w:b/>
        <w:i w:val="0"/>
        <w:color w:val="631A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0E17C59"/>
    <w:multiLevelType w:val="multilevel"/>
    <w:tmpl w:val="0958F162"/>
    <w:lvl w:ilvl="0">
      <w:start w:val="1"/>
      <w:numFmt w:val="decimal"/>
      <w:pStyle w:val="Heading1"/>
      <w:lvlText w:val="%1"/>
      <w:lvlJc w:val="left"/>
      <w:pPr>
        <w:ind w:left="432" w:hanging="432"/>
      </w:pPr>
      <w:rPr>
        <w:rFonts w:hint="default"/>
        <w:b/>
        <w:i w:val="0"/>
      </w:rPr>
    </w:lvl>
    <w:lvl w:ilvl="1">
      <w:start w:val="1"/>
      <w:numFmt w:val="decimal"/>
      <w:pStyle w:val="Heading2"/>
      <w:lvlText w:val="%1.%2"/>
      <w:lvlJc w:val="left"/>
      <w:pPr>
        <w:ind w:left="8373"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50F1043E"/>
    <w:multiLevelType w:val="multilevel"/>
    <w:tmpl w:val="A1E2F6B2"/>
    <w:lvl w:ilvl="0">
      <w:start w:val="1"/>
      <w:numFmt w:val="bullet"/>
      <w:lvlText w:val=""/>
      <w:lvlJc w:val="left"/>
      <w:pPr>
        <w:tabs>
          <w:tab w:val="num" w:pos="964"/>
        </w:tabs>
        <w:ind w:left="964" w:hanging="397"/>
      </w:pPr>
      <w:rPr>
        <w:rFonts w:ascii="Symbol" w:hAnsi="Symbol" w:hint="default"/>
        <w:b/>
        <w:i w:val="0"/>
        <w:color w:val="D04296" w:themeColor="accent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A9670E1"/>
    <w:multiLevelType w:val="multilevel"/>
    <w:tmpl w:val="52F4D096"/>
    <w:lvl w:ilvl="0">
      <w:start w:val="1"/>
      <w:numFmt w:val="decimal"/>
      <w:lvlText w:val="%1"/>
      <w:lvlJc w:val="left"/>
      <w:pPr>
        <w:tabs>
          <w:tab w:val="num" w:pos="567"/>
        </w:tabs>
        <w:ind w:left="0" w:firstLine="0"/>
      </w:pPr>
      <w:rPr>
        <w:rFonts w:cs="Times New Roman" w:hint="default"/>
      </w:rPr>
    </w:lvl>
    <w:lvl w:ilvl="1">
      <w:start w:val="2"/>
      <w:numFmt w:val="decimal"/>
      <w:isLgl/>
      <w:lvlText w:val="%1.%2"/>
      <w:lvlJc w:val="left"/>
      <w:pPr>
        <w:tabs>
          <w:tab w:val="num" w:pos="851"/>
        </w:tabs>
        <w:ind w:left="0" w:firstLine="0"/>
      </w:pPr>
      <w:rPr>
        <w:rFonts w:cs="Times New Roman" w:hint="default"/>
      </w:rPr>
    </w:lvl>
    <w:lvl w:ilvl="2">
      <w:start w:val="1"/>
      <w:numFmt w:val="decimal"/>
      <w:lvlText w:val="%1.%2.%3"/>
      <w:lvlJc w:val="left"/>
      <w:pPr>
        <w:tabs>
          <w:tab w:val="num" w:pos="851"/>
        </w:tabs>
        <w:ind w:left="0" w:firstLine="0"/>
      </w:pPr>
      <w:rPr>
        <w:rFonts w:cs="Times New Roman" w:hint="default"/>
      </w:rPr>
    </w:lvl>
    <w:lvl w:ilvl="3">
      <w:start w:val="1"/>
      <w:numFmt w:val="decimal"/>
      <w:lvlText w:val="%1.%2.%3.%4"/>
      <w:lvlJc w:val="left"/>
      <w:pPr>
        <w:tabs>
          <w:tab w:val="num" w:pos="851"/>
        </w:tabs>
        <w:ind w:left="0" w:firstLine="0"/>
      </w:pPr>
      <w:rPr>
        <w:rFonts w:cs="Times New Roman" w:hint="default"/>
      </w:rPr>
    </w:lvl>
    <w:lvl w:ilvl="4">
      <w:start w:val="1"/>
      <w:numFmt w:val="decimal"/>
      <w:lvlText w:val="%1.%2.%3.%4.%5"/>
      <w:lvlJc w:val="left"/>
      <w:pPr>
        <w:tabs>
          <w:tab w:val="num" w:pos="1418"/>
        </w:tabs>
        <w:ind w:left="0" w:firstLine="0"/>
      </w:pPr>
      <w:rPr>
        <w:rFonts w:cs="Times New Roman" w:hint="default"/>
      </w:rPr>
    </w:lvl>
    <w:lvl w:ilvl="5">
      <w:start w:val="1"/>
      <w:numFmt w:val="decimal"/>
      <w:lvlText w:val="%5%1.%2.%3.%4..%6."/>
      <w:lvlJc w:val="left"/>
      <w:pPr>
        <w:tabs>
          <w:tab w:val="num" w:pos="3960"/>
        </w:tabs>
        <w:ind w:left="2160" w:firstLine="0"/>
      </w:pPr>
      <w:rPr>
        <w:rFonts w:cs="Times New Roman" w:hint="default"/>
      </w:rPr>
    </w:lvl>
    <w:lvl w:ilvl="6">
      <w:start w:val="1"/>
      <w:numFmt w:val="decimal"/>
      <w:lvlText w:val="%1.%2.%3.%4.%5.%6.%7."/>
      <w:lvlJc w:val="left"/>
      <w:pPr>
        <w:tabs>
          <w:tab w:val="num" w:pos="11880"/>
        </w:tabs>
        <w:ind w:left="10080" w:firstLine="0"/>
      </w:pPr>
      <w:rPr>
        <w:rFonts w:cs="Times New Roman" w:hint="default"/>
      </w:rPr>
    </w:lvl>
    <w:lvl w:ilvl="7">
      <w:start w:val="1"/>
      <w:numFmt w:val="decimal"/>
      <w:lvlText w:val="%1.%2.%3.%4.%5.%6.%7.%8."/>
      <w:lvlJc w:val="left"/>
      <w:pPr>
        <w:tabs>
          <w:tab w:val="num" w:pos="12600"/>
        </w:tabs>
        <w:ind w:left="10800" w:firstLine="0"/>
      </w:pPr>
      <w:rPr>
        <w:rFonts w:cs="Times New Roman" w:hint="default"/>
      </w:rPr>
    </w:lvl>
    <w:lvl w:ilvl="8">
      <w:start w:val="1"/>
      <w:numFmt w:val="decimal"/>
      <w:lvlText w:val="%1.%2.%3.%4.%5.%6.%7.%8.%9."/>
      <w:lvlJc w:val="left"/>
      <w:pPr>
        <w:tabs>
          <w:tab w:val="num" w:pos="13680"/>
        </w:tabs>
        <w:ind w:left="11520" w:firstLine="0"/>
      </w:pPr>
      <w:rPr>
        <w:rFonts w:cs="Times New Roman" w:hint="default"/>
      </w:rPr>
    </w:lvl>
  </w:abstractNum>
  <w:abstractNum w:abstractNumId="39" w15:restartNumberingAfterBreak="0">
    <w:nsid w:val="5BE104EF"/>
    <w:multiLevelType w:val="hybridMultilevel"/>
    <w:tmpl w:val="F6A81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394226"/>
    <w:multiLevelType w:val="hybridMultilevel"/>
    <w:tmpl w:val="844E14EA"/>
    <w:lvl w:ilvl="0" w:tplc="A1B8A6CE">
      <w:start w:val="1"/>
      <w:numFmt w:val="bullet"/>
      <w:pStyle w:val="bullet3"/>
      <w:lvlText w:val=""/>
      <w:lvlJc w:val="left"/>
      <w:pPr>
        <w:tabs>
          <w:tab w:val="num" w:pos="1531"/>
        </w:tabs>
        <w:ind w:left="1531" w:hanging="397"/>
      </w:pPr>
      <w:rPr>
        <w:rFonts w:ascii="Wingdings" w:hAnsi="Wingdings" w:hint="default"/>
        <w:color w:val="631A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C784485"/>
    <w:multiLevelType w:val="singleLevel"/>
    <w:tmpl w:val="F9889A42"/>
    <w:lvl w:ilvl="0">
      <w:start w:val="1"/>
      <w:numFmt w:val="bullet"/>
      <w:pStyle w:val="lista"/>
      <w:lvlText w:val=""/>
      <w:lvlJc w:val="left"/>
      <w:pPr>
        <w:tabs>
          <w:tab w:val="num" w:pos="360"/>
        </w:tabs>
        <w:ind w:left="360" w:hanging="360"/>
      </w:pPr>
      <w:rPr>
        <w:rFonts w:ascii="Symbol" w:hAnsi="Symbol" w:hint="default"/>
      </w:rPr>
    </w:lvl>
  </w:abstractNum>
  <w:abstractNum w:abstractNumId="42" w15:restartNumberingAfterBreak="0">
    <w:nsid w:val="65E26082"/>
    <w:multiLevelType w:val="multilevel"/>
    <w:tmpl w:val="D46CB374"/>
    <w:styleLink w:val="Elencocorrente6"/>
    <w:lvl w:ilvl="0">
      <w:start w:val="1"/>
      <w:numFmt w:val="decimal"/>
      <w:lvlText w:val="%1."/>
      <w:lvlJc w:val="left"/>
      <w:pPr>
        <w:ind w:left="360" w:hanging="360"/>
      </w:pPr>
      <w:rPr>
        <w:rFonts w:hint="default"/>
        <w:b/>
        <w:i w:val="0"/>
        <w:color w:val="F2981C" w:themeColor="accent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74A5356"/>
    <w:multiLevelType w:val="multilevel"/>
    <w:tmpl w:val="4A7491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BBD03C1"/>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11053F1"/>
    <w:multiLevelType w:val="multilevel"/>
    <w:tmpl w:val="0958F162"/>
    <w:styleLink w:val="Elencocorrente5"/>
    <w:lvl w:ilvl="0">
      <w:start w:val="1"/>
      <w:numFmt w:val="decimal"/>
      <w:lvlText w:val="%1"/>
      <w:lvlJc w:val="left"/>
      <w:pPr>
        <w:ind w:left="432" w:hanging="432"/>
      </w:pPr>
      <w:rPr>
        <w:rFonts w:hint="default"/>
        <w:b/>
        <w:i w:val="0"/>
      </w:rPr>
    </w:lvl>
    <w:lvl w:ilvl="1">
      <w:start w:val="1"/>
      <w:numFmt w:val="decimal"/>
      <w:lvlText w:val="%1.%2"/>
      <w:lvlJc w:val="left"/>
      <w:pPr>
        <w:ind w:left="8373"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7191225A"/>
    <w:multiLevelType w:val="multilevel"/>
    <w:tmpl w:val="8CEE27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77380222"/>
    <w:multiLevelType w:val="multilevel"/>
    <w:tmpl w:val="38C654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7E124487"/>
    <w:multiLevelType w:val="hybridMultilevel"/>
    <w:tmpl w:val="7B968A12"/>
    <w:lvl w:ilvl="0" w:tplc="6EBECBFC">
      <w:start w:val="1"/>
      <w:numFmt w:val="decimal"/>
      <w:pStyle w:val="Listnumbered"/>
      <w:lvlText w:val="%1."/>
      <w:lvlJc w:val="left"/>
      <w:pPr>
        <w:ind w:left="360" w:hanging="360"/>
      </w:pPr>
      <w:rPr>
        <w:rFonts w:hint="default"/>
        <w:b/>
        <w:i w:val="0"/>
        <w:color w:val="5C61C8" w:themeColor="accent2"/>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87928427">
    <w:abstractNumId w:val="41"/>
  </w:num>
  <w:num w:numId="2" w16cid:durableId="1649701327">
    <w:abstractNumId w:val="17"/>
  </w:num>
  <w:num w:numId="3" w16cid:durableId="894775790">
    <w:abstractNumId w:val="9"/>
  </w:num>
  <w:num w:numId="4" w16cid:durableId="1754938492">
    <w:abstractNumId w:val="15"/>
  </w:num>
  <w:num w:numId="5" w16cid:durableId="229773383">
    <w:abstractNumId w:val="24"/>
  </w:num>
  <w:num w:numId="6" w16cid:durableId="2061439448">
    <w:abstractNumId w:val="35"/>
  </w:num>
  <w:num w:numId="7" w16cid:durableId="1074397324">
    <w:abstractNumId w:val="40"/>
  </w:num>
  <w:num w:numId="8" w16cid:durableId="511647526">
    <w:abstractNumId w:val="38"/>
  </w:num>
  <w:num w:numId="9" w16cid:durableId="63842117">
    <w:abstractNumId w:val="16"/>
  </w:num>
  <w:num w:numId="10" w16cid:durableId="1368146041">
    <w:abstractNumId w:val="27"/>
  </w:num>
  <w:num w:numId="11" w16cid:durableId="1216621417">
    <w:abstractNumId w:val="5"/>
  </w:num>
  <w:num w:numId="12" w16cid:durableId="400059098">
    <w:abstractNumId w:val="6"/>
  </w:num>
  <w:num w:numId="13" w16cid:durableId="1785929490">
    <w:abstractNumId w:val="7"/>
  </w:num>
  <w:num w:numId="14" w16cid:durableId="80494487">
    <w:abstractNumId w:val="8"/>
  </w:num>
  <w:num w:numId="15" w16cid:durableId="882449084">
    <w:abstractNumId w:val="1"/>
  </w:num>
  <w:num w:numId="16" w16cid:durableId="1781684943">
    <w:abstractNumId w:val="2"/>
  </w:num>
  <w:num w:numId="17" w16cid:durableId="1450778640">
    <w:abstractNumId w:val="3"/>
  </w:num>
  <w:num w:numId="18" w16cid:durableId="169563833">
    <w:abstractNumId w:val="4"/>
  </w:num>
  <w:num w:numId="19" w16cid:durableId="1204515539">
    <w:abstractNumId w:val="28"/>
  </w:num>
  <w:num w:numId="20" w16cid:durableId="276761279">
    <w:abstractNumId w:val="20"/>
  </w:num>
  <w:num w:numId="21" w16cid:durableId="1998726113">
    <w:abstractNumId w:val="36"/>
  </w:num>
  <w:num w:numId="22" w16cid:durableId="1225338635">
    <w:abstractNumId w:val="44"/>
  </w:num>
  <w:num w:numId="23" w16cid:durableId="1499541203">
    <w:abstractNumId w:val="43"/>
  </w:num>
  <w:num w:numId="24" w16cid:durableId="799229874">
    <w:abstractNumId w:val="26"/>
  </w:num>
  <w:num w:numId="25" w16cid:durableId="98529289">
    <w:abstractNumId w:val="14"/>
  </w:num>
  <w:num w:numId="26" w16cid:durableId="730468565">
    <w:abstractNumId w:val="25"/>
  </w:num>
  <w:num w:numId="27" w16cid:durableId="1533954875">
    <w:abstractNumId w:val="46"/>
  </w:num>
  <w:num w:numId="28" w16cid:durableId="2137135793">
    <w:abstractNumId w:val="29"/>
  </w:num>
  <w:num w:numId="29" w16cid:durableId="1402751381">
    <w:abstractNumId w:val="0"/>
  </w:num>
  <w:num w:numId="30" w16cid:durableId="2106459702">
    <w:abstractNumId w:val="10"/>
  </w:num>
  <w:num w:numId="31" w16cid:durableId="407577000">
    <w:abstractNumId w:val="31"/>
  </w:num>
  <w:num w:numId="32" w16cid:durableId="547956612">
    <w:abstractNumId w:val="37"/>
  </w:num>
  <w:num w:numId="33" w16cid:durableId="840466142">
    <w:abstractNumId w:val="47"/>
  </w:num>
  <w:num w:numId="34" w16cid:durableId="612247854">
    <w:abstractNumId w:val="11"/>
  </w:num>
  <w:num w:numId="35" w16cid:durableId="1787625514">
    <w:abstractNumId w:val="12"/>
  </w:num>
  <w:num w:numId="36" w16cid:durableId="249316276">
    <w:abstractNumId w:val="32"/>
  </w:num>
  <w:num w:numId="37" w16cid:durableId="1750155649">
    <w:abstractNumId w:val="39"/>
  </w:num>
  <w:num w:numId="38" w16cid:durableId="106436352">
    <w:abstractNumId w:val="22"/>
  </w:num>
  <w:num w:numId="39" w16cid:durableId="963117439">
    <w:abstractNumId w:val="18"/>
  </w:num>
  <w:num w:numId="40" w16cid:durableId="875310763">
    <w:abstractNumId w:val="48"/>
  </w:num>
  <w:num w:numId="41" w16cid:durableId="2074691101">
    <w:abstractNumId w:val="48"/>
    <w:lvlOverride w:ilvl="0">
      <w:startOverride w:val="1"/>
    </w:lvlOverride>
  </w:num>
  <w:num w:numId="42" w16cid:durableId="951941785">
    <w:abstractNumId w:val="33"/>
  </w:num>
  <w:num w:numId="43" w16cid:durableId="779648061">
    <w:abstractNumId w:val="30"/>
  </w:num>
  <w:num w:numId="44" w16cid:durableId="868840702">
    <w:abstractNumId w:val="19"/>
  </w:num>
  <w:num w:numId="45" w16cid:durableId="98526508">
    <w:abstractNumId w:val="45"/>
  </w:num>
  <w:num w:numId="46" w16cid:durableId="41904316">
    <w:abstractNumId w:val="42"/>
  </w:num>
  <w:num w:numId="47" w16cid:durableId="758596930">
    <w:abstractNumId w:val="34"/>
  </w:num>
  <w:num w:numId="48" w16cid:durableId="2018579637">
    <w:abstractNumId w:val="23"/>
  </w:num>
  <w:num w:numId="49" w16cid:durableId="327759100">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fr-CH"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471F"/>
    <w:rsid w:val="00000DCD"/>
    <w:rsid w:val="0000105F"/>
    <w:rsid w:val="0000729A"/>
    <w:rsid w:val="00007B87"/>
    <w:rsid w:val="00011D62"/>
    <w:rsid w:val="00014A27"/>
    <w:rsid w:val="00017A53"/>
    <w:rsid w:val="000211A3"/>
    <w:rsid w:val="00023B3A"/>
    <w:rsid w:val="000246DA"/>
    <w:rsid w:val="00027D6C"/>
    <w:rsid w:val="000319E8"/>
    <w:rsid w:val="000453DB"/>
    <w:rsid w:val="000464BD"/>
    <w:rsid w:val="00050C75"/>
    <w:rsid w:val="00052F70"/>
    <w:rsid w:val="00054A39"/>
    <w:rsid w:val="000552DD"/>
    <w:rsid w:val="00057B6B"/>
    <w:rsid w:val="000608CB"/>
    <w:rsid w:val="000659DC"/>
    <w:rsid w:val="00067839"/>
    <w:rsid w:val="00070B8F"/>
    <w:rsid w:val="00073968"/>
    <w:rsid w:val="00081804"/>
    <w:rsid w:val="00082389"/>
    <w:rsid w:val="000823F6"/>
    <w:rsid w:val="00083C1C"/>
    <w:rsid w:val="00087EE9"/>
    <w:rsid w:val="00091F9B"/>
    <w:rsid w:val="00092C60"/>
    <w:rsid w:val="000948CF"/>
    <w:rsid w:val="000970A1"/>
    <w:rsid w:val="00097BD1"/>
    <w:rsid w:val="000A22A5"/>
    <w:rsid w:val="000A4B70"/>
    <w:rsid w:val="000A5BBA"/>
    <w:rsid w:val="000A789C"/>
    <w:rsid w:val="000A7BC0"/>
    <w:rsid w:val="000B21FE"/>
    <w:rsid w:val="000B27A0"/>
    <w:rsid w:val="000B4319"/>
    <w:rsid w:val="000B7936"/>
    <w:rsid w:val="000C55E9"/>
    <w:rsid w:val="000C58FD"/>
    <w:rsid w:val="000C6C09"/>
    <w:rsid w:val="000D2323"/>
    <w:rsid w:val="000E592E"/>
    <w:rsid w:val="000E7C20"/>
    <w:rsid w:val="00102632"/>
    <w:rsid w:val="001066D2"/>
    <w:rsid w:val="0010788E"/>
    <w:rsid w:val="00111B4F"/>
    <w:rsid w:val="00117A4C"/>
    <w:rsid w:val="00122B08"/>
    <w:rsid w:val="00123DFA"/>
    <w:rsid w:val="00125716"/>
    <w:rsid w:val="00125FDB"/>
    <w:rsid w:val="001264D2"/>
    <w:rsid w:val="00127D09"/>
    <w:rsid w:val="001406C1"/>
    <w:rsid w:val="001418A8"/>
    <w:rsid w:val="00144923"/>
    <w:rsid w:val="00145767"/>
    <w:rsid w:val="00146AF7"/>
    <w:rsid w:val="00154054"/>
    <w:rsid w:val="00160482"/>
    <w:rsid w:val="001625A4"/>
    <w:rsid w:val="001636D3"/>
    <w:rsid w:val="00164AA6"/>
    <w:rsid w:val="00171F26"/>
    <w:rsid w:val="00173E2D"/>
    <w:rsid w:val="00173FF4"/>
    <w:rsid w:val="00174EEB"/>
    <w:rsid w:val="00182A90"/>
    <w:rsid w:val="00190003"/>
    <w:rsid w:val="00190B0D"/>
    <w:rsid w:val="00195F64"/>
    <w:rsid w:val="00196494"/>
    <w:rsid w:val="001A5036"/>
    <w:rsid w:val="001A7703"/>
    <w:rsid w:val="001B088A"/>
    <w:rsid w:val="001B3268"/>
    <w:rsid w:val="001C367F"/>
    <w:rsid w:val="001C50ED"/>
    <w:rsid w:val="001C6EE7"/>
    <w:rsid w:val="001C78B4"/>
    <w:rsid w:val="001C796C"/>
    <w:rsid w:val="001D2A45"/>
    <w:rsid w:val="001D3368"/>
    <w:rsid w:val="001E4688"/>
    <w:rsid w:val="001E6DBA"/>
    <w:rsid w:val="001F0ED8"/>
    <w:rsid w:val="001F238F"/>
    <w:rsid w:val="001F343A"/>
    <w:rsid w:val="001F4A1D"/>
    <w:rsid w:val="001F4B8D"/>
    <w:rsid w:val="00201492"/>
    <w:rsid w:val="0020600D"/>
    <w:rsid w:val="0020750D"/>
    <w:rsid w:val="00211982"/>
    <w:rsid w:val="00213193"/>
    <w:rsid w:val="00221F5B"/>
    <w:rsid w:val="002240A9"/>
    <w:rsid w:val="00227455"/>
    <w:rsid w:val="002365BF"/>
    <w:rsid w:val="00243A03"/>
    <w:rsid w:val="0024753B"/>
    <w:rsid w:val="00247CD1"/>
    <w:rsid w:val="00247EBC"/>
    <w:rsid w:val="0025265A"/>
    <w:rsid w:val="0025576A"/>
    <w:rsid w:val="00257485"/>
    <w:rsid w:val="00261F79"/>
    <w:rsid w:val="00262C41"/>
    <w:rsid w:val="00271F83"/>
    <w:rsid w:val="00273B22"/>
    <w:rsid w:val="002747BC"/>
    <w:rsid w:val="00276747"/>
    <w:rsid w:val="002871DB"/>
    <w:rsid w:val="0028784F"/>
    <w:rsid w:val="00293C1B"/>
    <w:rsid w:val="00293F65"/>
    <w:rsid w:val="00294BAD"/>
    <w:rsid w:val="00296C79"/>
    <w:rsid w:val="002A0974"/>
    <w:rsid w:val="002A1C45"/>
    <w:rsid w:val="002A3D79"/>
    <w:rsid w:val="002A5E23"/>
    <w:rsid w:val="002B4543"/>
    <w:rsid w:val="002B4D92"/>
    <w:rsid w:val="002C2B2F"/>
    <w:rsid w:val="002D2460"/>
    <w:rsid w:val="002D28BB"/>
    <w:rsid w:val="002D72D0"/>
    <w:rsid w:val="002E7EA4"/>
    <w:rsid w:val="002F048B"/>
    <w:rsid w:val="002F4543"/>
    <w:rsid w:val="00300DC4"/>
    <w:rsid w:val="00304CD9"/>
    <w:rsid w:val="00304F21"/>
    <w:rsid w:val="003104AA"/>
    <w:rsid w:val="003105AB"/>
    <w:rsid w:val="003106FE"/>
    <w:rsid w:val="00310B1F"/>
    <w:rsid w:val="00310DE6"/>
    <w:rsid w:val="0031120E"/>
    <w:rsid w:val="0031229E"/>
    <w:rsid w:val="00312C90"/>
    <w:rsid w:val="00313F45"/>
    <w:rsid w:val="00313FC5"/>
    <w:rsid w:val="00320CFD"/>
    <w:rsid w:val="00321A15"/>
    <w:rsid w:val="00323933"/>
    <w:rsid w:val="00327041"/>
    <w:rsid w:val="003331FA"/>
    <w:rsid w:val="00333D3D"/>
    <w:rsid w:val="00340DE2"/>
    <w:rsid w:val="0034177F"/>
    <w:rsid w:val="0034195A"/>
    <w:rsid w:val="00343AAC"/>
    <w:rsid w:val="003466E1"/>
    <w:rsid w:val="003466E8"/>
    <w:rsid w:val="00353C8B"/>
    <w:rsid w:val="00361119"/>
    <w:rsid w:val="003634AE"/>
    <w:rsid w:val="00363E7F"/>
    <w:rsid w:val="0037341F"/>
    <w:rsid w:val="00374073"/>
    <w:rsid w:val="00375F51"/>
    <w:rsid w:val="0037622E"/>
    <w:rsid w:val="00376D4E"/>
    <w:rsid w:val="003832DD"/>
    <w:rsid w:val="00387686"/>
    <w:rsid w:val="0039322A"/>
    <w:rsid w:val="00393C5C"/>
    <w:rsid w:val="003A09DD"/>
    <w:rsid w:val="003A35DD"/>
    <w:rsid w:val="003A4647"/>
    <w:rsid w:val="003C2778"/>
    <w:rsid w:val="003C5317"/>
    <w:rsid w:val="003C6087"/>
    <w:rsid w:val="003D266B"/>
    <w:rsid w:val="003D3588"/>
    <w:rsid w:val="003E314E"/>
    <w:rsid w:val="003E3A85"/>
    <w:rsid w:val="003E471F"/>
    <w:rsid w:val="003E4C14"/>
    <w:rsid w:val="003E79F9"/>
    <w:rsid w:val="003E7B8A"/>
    <w:rsid w:val="003F57B0"/>
    <w:rsid w:val="00401BE9"/>
    <w:rsid w:val="00404D22"/>
    <w:rsid w:val="00407BC0"/>
    <w:rsid w:val="004106AF"/>
    <w:rsid w:val="00412FAF"/>
    <w:rsid w:val="004162F0"/>
    <w:rsid w:val="004345B5"/>
    <w:rsid w:val="00436781"/>
    <w:rsid w:val="004440DB"/>
    <w:rsid w:val="00453396"/>
    <w:rsid w:val="004535BC"/>
    <w:rsid w:val="00460EE4"/>
    <w:rsid w:val="0046262C"/>
    <w:rsid w:val="00473155"/>
    <w:rsid w:val="00476372"/>
    <w:rsid w:val="00481565"/>
    <w:rsid w:val="00481CC2"/>
    <w:rsid w:val="0048366C"/>
    <w:rsid w:val="00483705"/>
    <w:rsid w:val="00485612"/>
    <w:rsid w:val="004856A5"/>
    <w:rsid w:val="00487376"/>
    <w:rsid w:val="00490C9B"/>
    <w:rsid w:val="004913C0"/>
    <w:rsid w:val="00495F14"/>
    <w:rsid w:val="004A39C9"/>
    <w:rsid w:val="004A60AD"/>
    <w:rsid w:val="004A7931"/>
    <w:rsid w:val="004B3658"/>
    <w:rsid w:val="004B3799"/>
    <w:rsid w:val="004B72EC"/>
    <w:rsid w:val="004B745F"/>
    <w:rsid w:val="004C1153"/>
    <w:rsid w:val="004C22C1"/>
    <w:rsid w:val="004D4447"/>
    <w:rsid w:val="004E09D4"/>
    <w:rsid w:val="004E1177"/>
    <w:rsid w:val="004E33C4"/>
    <w:rsid w:val="00500AD6"/>
    <w:rsid w:val="00506617"/>
    <w:rsid w:val="00506D51"/>
    <w:rsid w:val="0051548E"/>
    <w:rsid w:val="00522BFA"/>
    <w:rsid w:val="00525194"/>
    <w:rsid w:val="005272E5"/>
    <w:rsid w:val="00534644"/>
    <w:rsid w:val="00534B84"/>
    <w:rsid w:val="00536934"/>
    <w:rsid w:val="0054089C"/>
    <w:rsid w:val="00541403"/>
    <w:rsid w:val="00545A00"/>
    <w:rsid w:val="0054691F"/>
    <w:rsid w:val="00547474"/>
    <w:rsid w:val="00550D52"/>
    <w:rsid w:val="0055457B"/>
    <w:rsid w:val="00555C04"/>
    <w:rsid w:val="005562E5"/>
    <w:rsid w:val="005660A1"/>
    <w:rsid w:val="00567625"/>
    <w:rsid w:val="00570DE6"/>
    <w:rsid w:val="00574049"/>
    <w:rsid w:val="00577579"/>
    <w:rsid w:val="00580E0C"/>
    <w:rsid w:val="00582BD8"/>
    <w:rsid w:val="00591178"/>
    <w:rsid w:val="005A196E"/>
    <w:rsid w:val="005A3C26"/>
    <w:rsid w:val="005B1487"/>
    <w:rsid w:val="005B1D5D"/>
    <w:rsid w:val="005B3404"/>
    <w:rsid w:val="005C08EE"/>
    <w:rsid w:val="005C5D12"/>
    <w:rsid w:val="005D2FD3"/>
    <w:rsid w:val="005E191D"/>
    <w:rsid w:val="005F7E82"/>
    <w:rsid w:val="00600352"/>
    <w:rsid w:val="0060386E"/>
    <w:rsid w:val="006045DC"/>
    <w:rsid w:val="006067F2"/>
    <w:rsid w:val="00613458"/>
    <w:rsid w:val="006147A1"/>
    <w:rsid w:val="00626710"/>
    <w:rsid w:val="00630BAC"/>
    <w:rsid w:val="00631B7C"/>
    <w:rsid w:val="00635F75"/>
    <w:rsid w:val="00636178"/>
    <w:rsid w:val="0063669B"/>
    <w:rsid w:val="00643EF4"/>
    <w:rsid w:val="006447B8"/>
    <w:rsid w:val="00653D72"/>
    <w:rsid w:val="00654216"/>
    <w:rsid w:val="00656B6B"/>
    <w:rsid w:val="00656DA0"/>
    <w:rsid w:val="00662B04"/>
    <w:rsid w:val="006638DA"/>
    <w:rsid w:val="0066422E"/>
    <w:rsid w:val="00665A8D"/>
    <w:rsid w:val="00666125"/>
    <w:rsid w:val="006661B4"/>
    <w:rsid w:val="0066714A"/>
    <w:rsid w:val="0066733C"/>
    <w:rsid w:val="00670661"/>
    <w:rsid w:val="00672BB3"/>
    <w:rsid w:val="00674161"/>
    <w:rsid w:val="00675F68"/>
    <w:rsid w:val="006813B5"/>
    <w:rsid w:val="006863FA"/>
    <w:rsid w:val="006873B3"/>
    <w:rsid w:val="00687D33"/>
    <w:rsid w:val="00695ACC"/>
    <w:rsid w:val="00696444"/>
    <w:rsid w:val="006A3E1E"/>
    <w:rsid w:val="006A6488"/>
    <w:rsid w:val="006C2A14"/>
    <w:rsid w:val="006C2EB0"/>
    <w:rsid w:val="006C3007"/>
    <w:rsid w:val="006D05DB"/>
    <w:rsid w:val="006D5765"/>
    <w:rsid w:val="006E23E1"/>
    <w:rsid w:val="006F247D"/>
    <w:rsid w:val="006F2735"/>
    <w:rsid w:val="006F329D"/>
    <w:rsid w:val="006F69BF"/>
    <w:rsid w:val="007003B7"/>
    <w:rsid w:val="00701B76"/>
    <w:rsid w:val="00702546"/>
    <w:rsid w:val="00704FB1"/>
    <w:rsid w:val="00712040"/>
    <w:rsid w:val="00713558"/>
    <w:rsid w:val="00713A5A"/>
    <w:rsid w:val="00715417"/>
    <w:rsid w:val="00716E65"/>
    <w:rsid w:val="00717094"/>
    <w:rsid w:val="00717A7A"/>
    <w:rsid w:val="00722BFF"/>
    <w:rsid w:val="00724036"/>
    <w:rsid w:val="00725686"/>
    <w:rsid w:val="00730488"/>
    <w:rsid w:val="0073501B"/>
    <w:rsid w:val="00737A4B"/>
    <w:rsid w:val="00740C53"/>
    <w:rsid w:val="007419A8"/>
    <w:rsid w:val="007504E5"/>
    <w:rsid w:val="007514A9"/>
    <w:rsid w:val="00752871"/>
    <w:rsid w:val="00752C74"/>
    <w:rsid w:val="00754D26"/>
    <w:rsid w:val="007654F6"/>
    <w:rsid w:val="00772386"/>
    <w:rsid w:val="007740F9"/>
    <w:rsid w:val="007861FD"/>
    <w:rsid w:val="0079104A"/>
    <w:rsid w:val="007A00D9"/>
    <w:rsid w:val="007A1F95"/>
    <w:rsid w:val="007A2FA8"/>
    <w:rsid w:val="007A304B"/>
    <w:rsid w:val="007A3F09"/>
    <w:rsid w:val="007A4177"/>
    <w:rsid w:val="007A603D"/>
    <w:rsid w:val="007A629B"/>
    <w:rsid w:val="007B2EA6"/>
    <w:rsid w:val="007B3FF1"/>
    <w:rsid w:val="007C0D20"/>
    <w:rsid w:val="007C50F6"/>
    <w:rsid w:val="007D1B69"/>
    <w:rsid w:val="007D1D11"/>
    <w:rsid w:val="007D4D0A"/>
    <w:rsid w:val="007D5639"/>
    <w:rsid w:val="007D601B"/>
    <w:rsid w:val="007D6629"/>
    <w:rsid w:val="007D7BA0"/>
    <w:rsid w:val="007E6DE1"/>
    <w:rsid w:val="007E76DE"/>
    <w:rsid w:val="007F028D"/>
    <w:rsid w:val="007F0CAD"/>
    <w:rsid w:val="007F20B2"/>
    <w:rsid w:val="00801CA9"/>
    <w:rsid w:val="008020A4"/>
    <w:rsid w:val="008031FE"/>
    <w:rsid w:val="00804649"/>
    <w:rsid w:val="00804683"/>
    <w:rsid w:val="00805AE2"/>
    <w:rsid w:val="008106AE"/>
    <w:rsid w:val="0081148A"/>
    <w:rsid w:val="00813553"/>
    <w:rsid w:val="00814C80"/>
    <w:rsid w:val="00823660"/>
    <w:rsid w:val="00827172"/>
    <w:rsid w:val="0084535A"/>
    <w:rsid w:val="00851609"/>
    <w:rsid w:val="00854DE4"/>
    <w:rsid w:val="00862F55"/>
    <w:rsid w:val="00871074"/>
    <w:rsid w:val="008712E1"/>
    <w:rsid w:val="008744EC"/>
    <w:rsid w:val="00874F88"/>
    <w:rsid w:val="008874FA"/>
    <w:rsid w:val="00890043"/>
    <w:rsid w:val="00891A4E"/>
    <w:rsid w:val="008A1362"/>
    <w:rsid w:val="008B163F"/>
    <w:rsid w:val="008B3173"/>
    <w:rsid w:val="008B47DB"/>
    <w:rsid w:val="008B582D"/>
    <w:rsid w:val="008D0336"/>
    <w:rsid w:val="008D3FDD"/>
    <w:rsid w:val="008D4A38"/>
    <w:rsid w:val="008E4883"/>
    <w:rsid w:val="008E586E"/>
    <w:rsid w:val="008E7027"/>
    <w:rsid w:val="008F0178"/>
    <w:rsid w:val="008F1B44"/>
    <w:rsid w:val="008F2B14"/>
    <w:rsid w:val="008F5096"/>
    <w:rsid w:val="008F5422"/>
    <w:rsid w:val="008F608D"/>
    <w:rsid w:val="009014C7"/>
    <w:rsid w:val="00911FE4"/>
    <w:rsid w:val="0091514F"/>
    <w:rsid w:val="00920BF9"/>
    <w:rsid w:val="00927DAB"/>
    <w:rsid w:val="009307A3"/>
    <w:rsid w:val="0093653A"/>
    <w:rsid w:val="009373A1"/>
    <w:rsid w:val="00943E18"/>
    <w:rsid w:val="00950990"/>
    <w:rsid w:val="00951841"/>
    <w:rsid w:val="0095383A"/>
    <w:rsid w:val="009615F4"/>
    <w:rsid w:val="00962ADE"/>
    <w:rsid w:val="009706F2"/>
    <w:rsid w:val="009729E9"/>
    <w:rsid w:val="00974703"/>
    <w:rsid w:val="00980FB9"/>
    <w:rsid w:val="009812B4"/>
    <w:rsid w:val="009861FF"/>
    <w:rsid w:val="00986F10"/>
    <w:rsid w:val="009934F4"/>
    <w:rsid w:val="009A46AA"/>
    <w:rsid w:val="009A6C3E"/>
    <w:rsid w:val="009A7CAF"/>
    <w:rsid w:val="009B128F"/>
    <w:rsid w:val="009B49D2"/>
    <w:rsid w:val="009B532F"/>
    <w:rsid w:val="009C3D87"/>
    <w:rsid w:val="009C631E"/>
    <w:rsid w:val="009C702B"/>
    <w:rsid w:val="009D157A"/>
    <w:rsid w:val="009D3A46"/>
    <w:rsid w:val="009D687D"/>
    <w:rsid w:val="009E078F"/>
    <w:rsid w:val="009E4667"/>
    <w:rsid w:val="009E7EF0"/>
    <w:rsid w:val="009F6A6B"/>
    <w:rsid w:val="00A0009A"/>
    <w:rsid w:val="00A004BD"/>
    <w:rsid w:val="00A00E70"/>
    <w:rsid w:val="00A01EB3"/>
    <w:rsid w:val="00A03126"/>
    <w:rsid w:val="00A035EF"/>
    <w:rsid w:val="00A04CA3"/>
    <w:rsid w:val="00A0509F"/>
    <w:rsid w:val="00A05D21"/>
    <w:rsid w:val="00A1032D"/>
    <w:rsid w:val="00A1477B"/>
    <w:rsid w:val="00A16EA7"/>
    <w:rsid w:val="00A22916"/>
    <w:rsid w:val="00A23540"/>
    <w:rsid w:val="00A2634B"/>
    <w:rsid w:val="00A26DAE"/>
    <w:rsid w:val="00A3104C"/>
    <w:rsid w:val="00A334DE"/>
    <w:rsid w:val="00A335F4"/>
    <w:rsid w:val="00A33ED2"/>
    <w:rsid w:val="00A340B2"/>
    <w:rsid w:val="00A34C4A"/>
    <w:rsid w:val="00A37488"/>
    <w:rsid w:val="00A40DF7"/>
    <w:rsid w:val="00A44545"/>
    <w:rsid w:val="00A46132"/>
    <w:rsid w:val="00A4774F"/>
    <w:rsid w:val="00A54AAE"/>
    <w:rsid w:val="00A6168F"/>
    <w:rsid w:val="00A63827"/>
    <w:rsid w:val="00A65422"/>
    <w:rsid w:val="00A70B83"/>
    <w:rsid w:val="00A7117C"/>
    <w:rsid w:val="00A716B0"/>
    <w:rsid w:val="00A769DE"/>
    <w:rsid w:val="00A77AF0"/>
    <w:rsid w:val="00A80EB3"/>
    <w:rsid w:val="00A83A8E"/>
    <w:rsid w:val="00A83C71"/>
    <w:rsid w:val="00A91F54"/>
    <w:rsid w:val="00AA56F4"/>
    <w:rsid w:val="00AB008C"/>
    <w:rsid w:val="00AB48EE"/>
    <w:rsid w:val="00AC0FBA"/>
    <w:rsid w:val="00AC3D19"/>
    <w:rsid w:val="00AC7CB2"/>
    <w:rsid w:val="00AD4ECE"/>
    <w:rsid w:val="00AD6B65"/>
    <w:rsid w:val="00AE4ECF"/>
    <w:rsid w:val="00AE5E92"/>
    <w:rsid w:val="00AE6B43"/>
    <w:rsid w:val="00AF154D"/>
    <w:rsid w:val="00AF2985"/>
    <w:rsid w:val="00AF523D"/>
    <w:rsid w:val="00AF5FFA"/>
    <w:rsid w:val="00B035E4"/>
    <w:rsid w:val="00B05CEB"/>
    <w:rsid w:val="00B10D47"/>
    <w:rsid w:val="00B21682"/>
    <w:rsid w:val="00B236DE"/>
    <w:rsid w:val="00B23A7B"/>
    <w:rsid w:val="00B23DFC"/>
    <w:rsid w:val="00B2448A"/>
    <w:rsid w:val="00B26B91"/>
    <w:rsid w:val="00B27007"/>
    <w:rsid w:val="00B30B2B"/>
    <w:rsid w:val="00B30CB9"/>
    <w:rsid w:val="00B35D2A"/>
    <w:rsid w:val="00B425E9"/>
    <w:rsid w:val="00B510D1"/>
    <w:rsid w:val="00B540A7"/>
    <w:rsid w:val="00B62FFD"/>
    <w:rsid w:val="00B63995"/>
    <w:rsid w:val="00B66FAA"/>
    <w:rsid w:val="00B67B87"/>
    <w:rsid w:val="00B72D76"/>
    <w:rsid w:val="00B735A9"/>
    <w:rsid w:val="00B74390"/>
    <w:rsid w:val="00B75620"/>
    <w:rsid w:val="00B759D5"/>
    <w:rsid w:val="00B80353"/>
    <w:rsid w:val="00B833C5"/>
    <w:rsid w:val="00B85B42"/>
    <w:rsid w:val="00B8744B"/>
    <w:rsid w:val="00B878AD"/>
    <w:rsid w:val="00B92105"/>
    <w:rsid w:val="00B93137"/>
    <w:rsid w:val="00B95CAA"/>
    <w:rsid w:val="00B96510"/>
    <w:rsid w:val="00BA0A0A"/>
    <w:rsid w:val="00BA38F3"/>
    <w:rsid w:val="00BA481B"/>
    <w:rsid w:val="00BB1AD1"/>
    <w:rsid w:val="00BB2BF2"/>
    <w:rsid w:val="00BB3B20"/>
    <w:rsid w:val="00BC123C"/>
    <w:rsid w:val="00BC1C2B"/>
    <w:rsid w:val="00BD166C"/>
    <w:rsid w:val="00BD2E10"/>
    <w:rsid w:val="00BE267B"/>
    <w:rsid w:val="00BE675E"/>
    <w:rsid w:val="00BE6B6C"/>
    <w:rsid w:val="00BF0DA4"/>
    <w:rsid w:val="00BF4905"/>
    <w:rsid w:val="00BF5860"/>
    <w:rsid w:val="00BF5958"/>
    <w:rsid w:val="00BF5BE3"/>
    <w:rsid w:val="00BF5F0F"/>
    <w:rsid w:val="00C00920"/>
    <w:rsid w:val="00C02669"/>
    <w:rsid w:val="00C03738"/>
    <w:rsid w:val="00C03F7F"/>
    <w:rsid w:val="00C05AA9"/>
    <w:rsid w:val="00C072C4"/>
    <w:rsid w:val="00C12C0C"/>
    <w:rsid w:val="00C23946"/>
    <w:rsid w:val="00C23A3D"/>
    <w:rsid w:val="00C253FC"/>
    <w:rsid w:val="00C33B14"/>
    <w:rsid w:val="00C358B8"/>
    <w:rsid w:val="00C365BD"/>
    <w:rsid w:val="00C40F93"/>
    <w:rsid w:val="00C43D46"/>
    <w:rsid w:val="00C46D91"/>
    <w:rsid w:val="00C506DA"/>
    <w:rsid w:val="00C55ECE"/>
    <w:rsid w:val="00C60054"/>
    <w:rsid w:val="00C6106B"/>
    <w:rsid w:val="00C63DDE"/>
    <w:rsid w:val="00C6412C"/>
    <w:rsid w:val="00C6488B"/>
    <w:rsid w:val="00C708EB"/>
    <w:rsid w:val="00C72D6E"/>
    <w:rsid w:val="00C741CB"/>
    <w:rsid w:val="00C74377"/>
    <w:rsid w:val="00C77888"/>
    <w:rsid w:val="00C80550"/>
    <w:rsid w:val="00C80B98"/>
    <w:rsid w:val="00C84CF8"/>
    <w:rsid w:val="00C90BE2"/>
    <w:rsid w:val="00C965B8"/>
    <w:rsid w:val="00C96D95"/>
    <w:rsid w:val="00C97672"/>
    <w:rsid w:val="00CA1863"/>
    <w:rsid w:val="00CA7BDB"/>
    <w:rsid w:val="00CB2D42"/>
    <w:rsid w:val="00CC6A85"/>
    <w:rsid w:val="00CD1FDA"/>
    <w:rsid w:val="00CD2447"/>
    <w:rsid w:val="00CD33FC"/>
    <w:rsid w:val="00CE1EB6"/>
    <w:rsid w:val="00CE5095"/>
    <w:rsid w:val="00CE5A84"/>
    <w:rsid w:val="00CF4500"/>
    <w:rsid w:val="00CF4D9D"/>
    <w:rsid w:val="00D05DA7"/>
    <w:rsid w:val="00D068A6"/>
    <w:rsid w:val="00D07747"/>
    <w:rsid w:val="00D17F6C"/>
    <w:rsid w:val="00D21817"/>
    <w:rsid w:val="00D22802"/>
    <w:rsid w:val="00D25454"/>
    <w:rsid w:val="00D26628"/>
    <w:rsid w:val="00D273F5"/>
    <w:rsid w:val="00D32C10"/>
    <w:rsid w:val="00D32E43"/>
    <w:rsid w:val="00D34902"/>
    <w:rsid w:val="00D35580"/>
    <w:rsid w:val="00D40686"/>
    <w:rsid w:val="00D42E9D"/>
    <w:rsid w:val="00D4304F"/>
    <w:rsid w:val="00D438F4"/>
    <w:rsid w:val="00D45D7E"/>
    <w:rsid w:val="00D50D3E"/>
    <w:rsid w:val="00D5158E"/>
    <w:rsid w:val="00D52BE2"/>
    <w:rsid w:val="00D55E36"/>
    <w:rsid w:val="00D5638A"/>
    <w:rsid w:val="00D6054E"/>
    <w:rsid w:val="00D615B1"/>
    <w:rsid w:val="00D631D7"/>
    <w:rsid w:val="00D6377B"/>
    <w:rsid w:val="00D757C3"/>
    <w:rsid w:val="00D80438"/>
    <w:rsid w:val="00D806E9"/>
    <w:rsid w:val="00D86E2B"/>
    <w:rsid w:val="00D87EDB"/>
    <w:rsid w:val="00D91316"/>
    <w:rsid w:val="00D931BF"/>
    <w:rsid w:val="00D96101"/>
    <w:rsid w:val="00DA3A9B"/>
    <w:rsid w:val="00DB3573"/>
    <w:rsid w:val="00DB37CD"/>
    <w:rsid w:val="00DB6E54"/>
    <w:rsid w:val="00DD3AFE"/>
    <w:rsid w:val="00DD5A59"/>
    <w:rsid w:val="00DE3109"/>
    <w:rsid w:val="00DE36B5"/>
    <w:rsid w:val="00DE4114"/>
    <w:rsid w:val="00DE5BFF"/>
    <w:rsid w:val="00DF570C"/>
    <w:rsid w:val="00E05961"/>
    <w:rsid w:val="00E068C3"/>
    <w:rsid w:val="00E06F90"/>
    <w:rsid w:val="00E108E6"/>
    <w:rsid w:val="00E11EB5"/>
    <w:rsid w:val="00E14F4D"/>
    <w:rsid w:val="00E1612C"/>
    <w:rsid w:val="00E17DCA"/>
    <w:rsid w:val="00E21947"/>
    <w:rsid w:val="00E2625E"/>
    <w:rsid w:val="00E26996"/>
    <w:rsid w:val="00E306BB"/>
    <w:rsid w:val="00E3295F"/>
    <w:rsid w:val="00E37C0E"/>
    <w:rsid w:val="00E43695"/>
    <w:rsid w:val="00E43E81"/>
    <w:rsid w:val="00E4630B"/>
    <w:rsid w:val="00E473C8"/>
    <w:rsid w:val="00E565C8"/>
    <w:rsid w:val="00E5701E"/>
    <w:rsid w:val="00E5750C"/>
    <w:rsid w:val="00E604A8"/>
    <w:rsid w:val="00E61EA2"/>
    <w:rsid w:val="00E72D77"/>
    <w:rsid w:val="00E72E19"/>
    <w:rsid w:val="00E9162C"/>
    <w:rsid w:val="00E97ED2"/>
    <w:rsid w:val="00EA33C1"/>
    <w:rsid w:val="00EA3EE2"/>
    <w:rsid w:val="00EB10AE"/>
    <w:rsid w:val="00EB145E"/>
    <w:rsid w:val="00EB1882"/>
    <w:rsid w:val="00EB2FD1"/>
    <w:rsid w:val="00EB4718"/>
    <w:rsid w:val="00EB4DAE"/>
    <w:rsid w:val="00EC1910"/>
    <w:rsid w:val="00EC2120"/>
    <w:rsid w:val="00EC6A50"/>
    <w:rsid w:val="00ED04AD"/>
    <w:rsid w:val="00ED25ED"/>
    <w:rsid w:val="00ED6D26"/>
    <w:rsid w:val="00ED74B3"/>
    <w:rsid w:val="00EE5CA0"/>
    <w:rsid w:val="00EF2D6A"/>
    <w:rsid w:val="00EF5723"/>
    <w:rsid w:val="00F01891"/>
    <w:rsid w:val="00F05568"/>
    <w:rsid w:val="00F0746C"/>
    <w:rsid w:val="00F20950"/>
    <w:rsid w:val="00F2297A"/>
    <w:rsid w:val="00F24264"/>
    <w:rsid w:val="00F24F4B"/>
    <w:rsid w:val="00F3069C"/>
    <w:rsid w:val="00F324C6"/>
    <w:rsid w:val="00F33BD2"/>
    <w:rsid w:val="00F34B81"/>
    <w:rsid w:val="00F354FE"/>
    <w:rsid w:val="00F363C0"/>
    <w:rsid w:val="00F3689A"/>
    <w:rsid w:val="00F40447"/>
    <w:rsid w:val="00F42AA8"/>
    <w:rsid w:val="00F43991"/>
    <w:rsid w:val="00F466D7"/>
    <w:rsid w:val="00F51292"/>
    <w:rsid w:val="00F5192C"/>
    <w:rsid w:val="00F656F8"/>
    <w:rsid w:val="00F67B09"/>
    <w:rsid w:val="00F731D8"/>
    <w:rsid w:val="00F74C06"/>
    <w:rsid w:val="00F818CA"/>
    <w:rsid w:val="00F822AF"/>
    <w:rsid w:val="00F83525"/>
    <w:rsid w:val="00F839B2"/>
    <w:rsid w:val="00F87580"/>
    <w:rsid w:val="00F87C88"/>
    <w:rsid w:val="00F9070E"/>
    <w:rsid w:val="00F907BC"/>
    <w:rsid w:val="00F913D7"/>
    <w:rsid w:val="00F9254A"/>
    <w:rsid w:val="00F92B1A"/>
    <w:rsid w:val="00F94CB2"/>
    <w:rsid w:val="00FA0EB7"/>
    <w:rsid w:val="00FA23EC"/>
    <w:rsid w:val="00FA5296"/>
    <w:rsid w:val="00FA6EC4"/>
    <w:rsid w:val="00FA7698"/>
    <w:rsid w:val="00FB4897"/>
    <w:rsid w:val="00FC3CE0"/>
    <w:rsid w:val="00FC4D4D"/>
    <w:rsid w:val="00FC667A"/>
    <w:rsid w:val="00FD0FA6"/>
    <w:rsid w:val="00FD13DD"/>
    <w:rsid w:val="00FD4237"/>
    <w:rsid w:val="00FD5612"/>
    <w:rsid w:val="00FD5C7D"/>
    <w:rsid w:val="00FD79C4"/>
    <w:rsid w:val="00FE1D59"/>
    <w:rsid w:val="00FE3EEC"/>
    <w:rsid w:val="00FE6B2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2F983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74703"/>
    <w:pPr>
      <w:jc w:val="both"/>
    </w:pPr>
    <w:rPr>
      <w:rFonts w:ascii="Calibri" w:hAnsi="Calibri"/>
      <w:sz w:val="22"/>
      <w:lang w:val="en-GB" w:eastAsia="en-GB"/>
    </w:rPr>
  </w:style>
  <w:style w:type="paragraph" w:styleId="Heading1">
    <w:name w:val="heading 1"/>
    <w:aliases w:val="H1 - num"/>
    <w:basedOn w:val="Title"/>
    <w:next w:val="BodyText"/>
    <w:qFormat/>
    <w:rsid w:val="00D91316"/>
    <w:pPr>
      <w:numPr>
        <w:numId w:val="21"/>
      </w:numPr>
      <w:pBdr>
        <w:top w:val="single" w:sz="18" w:space="1" w:color="631A86"/>
        <w:left w:val="single" w:sz="18" w:space="4" w:color="631A86"/>
        <w:bottom w:val="single" w:sz="18" w:space="1" w:color="631A86"/>
        <w:right w:val="single" w:sz="18" w:space="4" w:color="631A86"/>
      </w:pBdr>
      <w:tabs>
        <w:tab w:val="left" w:pos="454"/>
      </w:tabs>
      <w:outlineLvl w:val="0"/>
    </w:pPr>
    <w:rPr>
      <w:rFonts w:cs="Times New Roman"/>
      <w:bCs w:val="0"/>
      <w:iCs w:val="0"/>
      <w:szCs w:val="20"/>
    </w:rPr>
  </w:style>
  <w:style w:type="paragraph" w:styleId="Heading2">
    <w:name w:val="heading 2"/>
    <w:aliases w:val="H2 - num"/>
    <w:basedOn w:val="Heading1"/>
    <w:next w:val="BodyText"/>
    <w:qFormat/>
    <w:rsid w:val="00D91316"/>
    <w:pPr>
      <w:pageBreakBefore w:val="0"/>
      <w:numPr>
        <w:ilvl w:val="1"/>
      </w:numPr>
      <w:pBdr>
        <w:top w:val="none" w:sz="0" w:space="0" w:color="auto"/>
        <w:left w:val="none" w:sz="0" w:space="0" w:color="auto"/>
        <w:bottom w:val="none" w:sz="0" w:space="0" w:color="auto"/>
        <w:right w:val="none" w:sz="0" w:space="0" w:color="auto"/>
      </w:pBdr>
      <w:shd w:val="clear" w:color="auto" w:fill="auto"/>
      <w:tabs>
        <w:tab w:val="clear" w:pos="454"/>
      </w:tabs>
      <w:spacing w:before="480"/>
      <w:ind w:left="576"/>
      <w:outlineLvl w:val="1"/>
    </w:pPr>
    <w:rPr>
      <w:iCs/>
      <w:color w:val="FF6978"/>
    </w:rPr>
  </w:style>
  <w:style w:type="paragraph" w:styleId="Heading3">
    <w:name w:val="heading 3"/>
    <w:aliases w:val="H3 - num"/>
    <w:basedOn w:val="Heading2"/>
    <w:next w:val="BodyText"/>
    <w:qFormat/>
    <w:rsid w:val="00D26628"/>
    <w:pPr>
      <w:numPr>
        <w:ilvl w:val="2"/>
      </w:numPr>
      <w:spacing w:before="120" w:after="180"/>
      <w:outlineLvl w:val="2"/>
    </w:pPr>
    <w:rPr>
      <w:caps w:val="0"/>
      <w:sz w:val="24"/>
      <w:szCs w:val="72"/>
    </w:rPr>
  </w:style>
  <w:style w:type="paragraph" w:styleId="Heading4">
    <w:name w:val="heading 4"/>
    <w:aliases w:val="H4 - num"/>
    <w:basedOn w:val="Heading3"/>
    <w:next w:val="BodyText"/>
    <w:qFormat/>
    <w:rsid w:val="00D26628"/>
    <w:pPr>
      <w:numPr>
        <w:ilvl w:val="3"/>
      </w:numPr>
      <w:tabs>
        <w:tab w:val="right" w:pos="6740"/>
      </w:tabs>
      <w:spacing w:before="160"/>
      <w:outlineLvl w:val="3"/>
    </w:pPr>
    <w:rPr>
      <w:sz w:val="22"/>
    </w:rPr>
  </w:style>
  <w:style w:type="paragraph" w:styleId="Heading5">
    <w:name w:val="heading 5"/>
    <w:basedOn w:val="Normal"/>
    <w:next w:val="Normal"/>
    <w:rsid w:val="00DA3A9B"/>
    <w:pPr>
      <w:keepNext/>
      <w:keepLines/>
      <w:numPr>
        <w:ilvl w:val="4"/>
        <w:numId w:val="21"/>
      </w:numPr>
      <w:spacing w:before="160" w:after="60"/>
      <w:outlineLvl w:val="4"/>
    </w:pPr>
    <w:rPr>
      <w:rFonts w:ascii="Arial" w:hAnsi="Arial"/>
      <w:b/>
      <w:i/>
      <w:szCs w:val="20"/>
      <w:lang w:eastAsia="de-DE"/>
    </w:rPr>
  </w:style>
  <w:style w:type="paragraph" w:styleId="Heading6">
    <w:name w:val="heading 6"/>
    <w:basedOn w:val="Normal"/>
    <w:next w:val="Normal"/>
    <w:rsid w:val="00DA3A9B"/>
    <w:pPr>
      <w:numPr>
        <w:ilvl w:val="5"/>
        <w:numId w:val="21"/>
      </w:numPr>
      <w:spacing w:before="60" w:after="60"/>
      <w:outlineLvl w:val="5"/>
    </w:pPr>
    <w:rPr>
      <w:rFonts w:ascii="Arial" w:hAnsi="Arial"/>
      <w:b/>
      <w:i/>
      <w:sz w:val="20"/>
      <w:szCs w:val="20"/>
      <w:lang w:eastAsia="de-DE"/>
    </w:rPr>
  </w:style>
  <w:style w:type="paragraph" w:styleId="Heading7">
    <w:name w:val="heading 7"/>
    <w:basedOn w:val="Normal"/>
    <w:next w:val="Normal"/>
    <w:rsid w:val="00DA3A9B"/>
    <w:pPr>
      <w:numPr>
        <w:ilvl w:val="6"/>
        <w:numId w:val="21"/>
      </w:numPr>
      <w:tabs>
        <w:tab w:val="right" w:pos="7220"/>
      </w:tabs>
      <w:spacing w:before="60" w:after="240"/>
      <w:ind w:right="-302"/>
      <w:outlineLvl w:val="6"/>
    </w:pPr>
    <w:rPr>
      <w:rFonts w:ascii="Arial" w:hAnsi="Arial"/>
      <w:i/>
      <w:sz w:val="20"/>
      <w:szCs w:val="20"/>
      <w:u w:val="single"/>
      <w:lang w:eastAsia="de-DE"/>
    </w:rPr>
  </w:style>
  <w:style w:type="paragraph" w:styleId="Heading8">
    <w:name w:val="heading 8"/>
    <w:basedOn w:val="Normal"/>
    <w:next w:val="Normal"/>
    <w:rsid w:val="00DA3A9B"/>
    <w:pPr>
      <w:numPr>
        <w:ilvl w:val="7"/>
        <w:numId w:val="21"/>
      </w:numPr>
      <w:spacing w:before="60" w:after="60"/>
      <w:outlineLvl w:val="7"/>
    </w:pPr>
    <w:rPr>
      <w:rFonts w:ascii="Arial" w:hAnsi="Arial"/>
      <w:b/>
      <w:i/>
      <w:sz w:val="20"/>
      <w:szCs w:val="20"/>
      <w:lang w:eastAsia="de-DE"/>
    </w:rPr>
  </w:style>
  <w:style w:type="paragraph" w:styleId="Heading9">
    <w:name w:val="heading 9"/>
    <w:basedOn w:val="Normal"/>
    <w:next w:val="Normal"/>
    <w:rsid w:val="00DA3A9B"/>
    <w:pPr>
      <w:numPr>
        <w:ilvl w:val="8"/>
        <w:numId w:val="21"/>
      </w:numPr>
      <w:spacing w:before="60" w:after="60"/>
      <w:outlineLvl w:val="8"/>
    </w:pPr>
    <w:rPr>
      <w:rFonts w:ascii="Arial" w:hAnsi="Arial"/>
      <w:b/>
      <w:i/>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Deliverable">
    <w:name w:val="Title Deliverable"/>
    <w:basedOn w:val="Title"/>
    <w:qFormat/>
    <w:rsid w:val="00974703"/>
    <w:pPr>
      <w:pageBreakBefore w:val="0"/>
      <w:pBdr>
        <w:top w:val="none" w:sz="0" w:space="0" w:color="auto"/>
        <w:left w:val="none" w:sz="0" w:space="0" w:color="auto"/>
        <w:bottom w:val="none" w:sz="0" w:space="0" w:color="auto"/>
        <w:right w:val="none" w:sz="0" w:space="0" w:color="auto"/>
      </w:pBdr>
      <w:shd w:val="clear" w:color="auto" w:fill="auto"/>
      <w:jc w:val="center"/>
    </w:pPr>
    <w:rPr>
      <w:caps w:val="0"/>
      <w:color w:val="631A86"/>
      <w:sz w:val="52"/>
      <w:szCs w:val="52"/>
    </w:rPr>
  </w:style>
  <w:style w:type="paragraph" w:styleId="Quote">
    <w:name w:val="Quote"/>
    <w:basedOn w:val="Normal"/>
    <w:next w:val="Normal"/>
    <w:link w:val="QuoteChar"/>
    <w:uiPriority w:val="29"/>
    <w:qFormat/>
    <w:rsid w:val="001264D2"/>
    <w:pPr>
      <w:spacing w:before="200" w:after="160"/>
      <w:ind w:left="864" w:right="864"/>
      <w:jc w:val="center"/>
    </w:pPr>
    <w:rPr>
      <w:rFonts w:cs="Arial"/>
      <w:bCs/>
      <w:i/>
      <w:color w:val="B42078" w:themeColor="accent6"/>
      <w:szCs w:val="28"/>
      <w:lang w:eastAsia="de-DE"/>
    </w:rPr>
  </w:style>
  <w:style w:type="character" w:customStyle="1" w:styleId="QuoteChar">
    <w:name w:val="Quote Char"/>
    <w:basedOn w:val="DefaultParagraphFont"/>
    <w:link w:val="Quote"/>
    <w:uiPriority w:val="29"/>
    <w:rsid w:val="001264D2"/>
    <w:rPr>
      <w:rFonts w:asciiTheme="minorHAnsi" w:hAnsiTheme="minorHAnsi" w:cs="Arial"/>
      <w:bCs/>
      <w:i/>
      <w:color w:val="B42078" w:themeColor="accent6"/>
      <w:sz w:val="22"/>
      <w:szCs w:val="28"/>
      <w:lang w:val="en-GB" w:eastAsia="de-DE"/>
    </w:rPr>
  </w:style>
  <w:style w:type="paragraph" w:customStyle="1" w:styleId="CoverPageStandard">
    <w:name w:val="Cover Page Standard"/>
    <w:basedOn w:val="Normal"/>
    <w:semiHidden/>
    <w:qFormat/>
    <w:rsid w:val="00A34C4A"/>
    <w:pPr>
      <w:spacing w:after="240"/>
    </w:pPr>
    <w:rPr>
      <w:b/>
      <w:szCs w:val="20"/>
      <w:lang w:eastAsia="en-US"/>
    </w:rPr>
  </w:style>
  <w:style w:type="character" w:styleId="HTMLDefinition">
    <w:name w:val="HTML Definition"/>
    <w:basedOn w:val="DefaultParagraphFont"/>
    <w:semiHidden/>
    <w:unhideWhenUsed/>
    <w:rsid w:val="00A46132"/>
    <w:rPr>
      <w:rFonts w:asciiTheme="minorHAnsi" w:hAnsiTheme="minorHAnsi"/>
      <w:i/>
      <w:iCs/>
    </w:rPr>
  </w:style>
  <w:style w:type="character" w:styleId="Hyperlink">
    <w:name w:val="Hyperlink"/>
    <w:uiPriority w:val="99"/>
    <w:qFormat/>
    <w:rsid w:val="005660A1"/>
    <w:rPr>
      <w:rFonts w:asciiTheme="minorHAnsi" w:hAnsiTheme="minorHAnsi" w:cs="Times New Roman"/>
      <w:color w:val="FF6978"/>
      <w:u w:val="single"/>
    </w:rPr>
  </w:style>
  <w:style w:type="character" w:styleId="FollowedHyperlink">
    <w:name w:val="FollowedHyperlink"/>
    <w:semiHidden/>
    <w:qFormat/>
    <w:rsid w:val="001F4B8D"/>
    <w:rPr>
      <w:rFonts w:asciiTheme="minorHAnsi" w:hAnsiTheme="minorHAnsi" w:cs="Times New Roman"/>
      <w:color w:val="6D1B4B" w:themeColor="accent1" w:themeShade="80"/>
      <w:u w:val="single"/>
    </w:rPr>
  </w:style>
  <w:style w:type="paragraph" w:customStyle="1" w:styleId="Bodytext-small">
    <w:name w:val="Body text - small"/>
    <w:basedOn w:val="Normal"/>
    <w:qFormat/>
    <w:rsid w:val="00974703"/>
    <w:pPr>
      <w:widowControl w:val="0"/>
      <w:spacing w:before="120" w:after="120"/>
    </w:pPr>
    <w:rPr>
      <w:rFonts w:cs="Arial"/>
      <w:bCs/>
      <w:iCs/>
      <w:sz w:val="18"/>
      <w:szCs w:val="22"/>
      <w:lang w:eastAsia="de-DE"/>
    </w:rPr>
  </w:style>
  <w:style w:type="paragraph" w:styleId="BlockText">
    <w:name w:val="Block Text"/>
    <w:basedOn w:val="Normal"/>
    <w:next w:val="Normal"/>
    <w:qFormat/>
    <w:rsid w:val="00C72D6E"/>
    <w:pPr>
      <w:pBdr>
        <w:top w:val="single" w:sz="2" w:space="10" w:color="D04296" w:themeColor="accent1"/>
        <w:left w:val="single" w:sz="2" w:space="10" w:color="D04296" w:themeColor="accent1"/>
        <w:bottom w:val="single" w:sz="2" w:space="10" w:color="D04296" w:themeColor="accent1"/>
        <w:right w:val="single" w:sz="2" w:space="10" w:color="D04296" w:themeColor="accent1"/>
      </w:pBdr>
      <w:spacing w:before="240" w:after="240"/>
      <w:ind w:left="1151" w:right="1151"/>
      <w:jc w:val="center"/>
    </w:pPr>
    <w:rPr>
      <w:rFonts w:eastAsiaTheme="minorEastAsia" w:cstheme="minorBidi"/>
      <w:bCs/>
      <w:i/>
      <w:caps/>
      <w:color w:val="0070C0"/>
      <w:szCs w:val="28"/>
      <w:lang w:eastAsia="de-DE"/>
    </w:rPr>
  </w:style>
  <w:style w:type="paragraph" w:customStyle="1" w:styleId="Title2">
    <w:name w:val="Title 2"/>
    <w:aliases w:val="H2 - unum"/>
    <w:basedOn w:val="Heading2"/>
    <w:next w:val="BodyText"/>
    <w:qFormat/>
    <w:rsid w:val="00974703"/>
    <w:pPr>
      <w:numPr>
        <w:ilvl w:val="0"/>
        <w:numId w:val="0"/>
      </w:numPr>
    </w:pPr>
  </w:style>
  <w:style w:type="paragraph" w:styleId="Footer">
    <w:name w:val="footer"/>
    <w:basedOn w:val="Normal"/>
    <w:link w:val="FooterChar"/>
    <w:uiPriority w:val="99"/>
    <w:pPr>
      <w:tabs>
        <w:tab w:val="center" w:pos="4320"/>
        <w:tab w:val="right" w:pos="8640"/>
      </w:tabs>
      <w:spacing w:after="240"/>
    </w:pPr>
    <w:rPr>
      <w:rFonts w:cs="Arial"/>
      <w:bCs/>
      <w:iCs/>
      <w:szCs w:val="28"/>
      <w:lang w:eastAsia="de-DE"/>
    </w:rPr>
  </w:style>
  <w:style w:type="character" w:styleId="PageNumber">
    <w:name w:val="page number"/>
    <w:semiHidden/>
    <w:rPr>
      <w:rFonts w:cs="Times New Roman"/>
    </w:rPr>
  </w:style>
  <w:style w:type="paragraph" w:customStyle="1" w:styleId="table">
    <w:name w:val="table"/>
    <w:basedOn w:val="Normal"/>
    <w:semiHidden/>
    <w:pPr>
      <w:spacing w:before="60" w:after="60"/>
    </w:pPr>
    <w:rPr>
      <w:b/>
      <w:color w:val="000000"/>
      <w:sz w:val="20"/>
      <w:szCs w:val="20"/>
      <w:lang w:eastAsia="de-DE"/>
    </w:rPr>
  </w:style>
  <w:style w:type="character" w:styleId="HTMLCite">
    <w:name w:val="HTML Cite"/>
    <w:basedOn w:val="DefaultParagraphFont"/>
    <w:semiHidden/>
    <w:unhideWhenUsed/>
    <w:rsid w:val="00A46132"/>
    <w:rPr>
      <w:rFonts w:asciiTheme="minorHAnsi" w:hAnsiTheme="minorHAnsi"/>
      <w:i/>
      <w:iCs/>
    </w:rPr>
  </w:style>
  <w:style w:type="character" w:styleId="HTMLCode">
    <w:name w:val="HTML Code"/>
    <w:basedOn w:val="DefaultParagraphFont"/>
    <w:semiHidden/>
    <w:unhideWhenUsed/>
    <w:qFormat/>
    <w:rsid w:val="00A46132"/>
    <w:rPr>
      <w:rFonts w:ascii="Courier" w:hAnsi="Courier"/>
      <w:sz w:val="20"/>
      <w:szCs w:val="20"/>
    </w:rPr>
  </w:style>
  <w:style w:type="character" w:styleId="HTMLSample">
    <w:name w:val="HTML Sample"/>
    <w:basedOn w:val="DefaultParagraphFont"/>
    <w:semiHidden/>
    <w:unhideWhenUsed/>
    <w:qFormat/>
    <w:rsid w:val="00730488"/>
    <w:rPr>
      <w:rFonts w:ascii="Courier" w:hAnsi="Courier"/>
      <w:sz w:val="24"/>
      <w:szCs w:val="24"/>
    </w:rPr>
  </w:style>
  <w:style w:type="paragraph" w:customStyle="1" w:styleId="bullet2">
    <w:name w:val="bullet 2"/>
    <w:basedOn w:val="bullet1"/>
    <w:qFormat/>
    <w:rsid w:val="00974703"/>
    <w:pPr>
      <w:numPr>
        <w:numId w:val="5"/>
      </w:numPr>
    </w:pPr>
  </w:style>
  <w:style w:type="paragraph" w:customStyle="1" w:styleId="bullet1">
    <w:name w:val="bullet 1"/>
    <w:basedOn w:val="Normal"/>
    <w:qFormat/>
    <w:rsid w:val="00974703"/>
    <w:pPr>
      <w:numPr>
        <w:numId w:val="6"/>
      </w:numPr>
      <w:spacing w:after="240"/>
    </w:pPr>
    <w:rPr>
      <w:rFonts w:cs="Arial"/>
      <w:bCs/>
      <w:iCs/>
      <w:szCs w:val="28"/>
      <w:lang w:eastAsia="de-DE"/>
    </w:rPr>
  </w:style>
  <w:style w:type="character" w:customStyle="1" w:styleId="Boldblue">
    <w:name w:val="Bold blue"/>
    <w:basedOn w:val="Strong"/>
    <w:uiPriority w:val="1"/>
    <w:qFormat/>
    <w:rsid w:val="00160482"/>
    <w:rPr>
      <w:rFonts w:asciiTheme="minorHAnsi" w:hAnsiTheme="minorHAnsi" w:cs="Times New Roman"/>
      <w:b/>
      <w:bCs/>
      <w:color w:val="B42078" w:themeColor="accent6"/>
    </w:rPr>
  </w:style>
  <w:style w:type="paragraph" w:styleId="Subtitle">
    <w:name w:val="Subtitle"/>
    <w:basedOn w:val="Normal"/>
    <w:next w:val="Bodytext-small"/>
    <w:link w:val="SubtitleChar"/>
    <w:qFormat/>
    <w:rsid w:val="00974703"/>
    <w:pPr>
      <w:numPr>
        <w:ilvl w:val="1"/>
      </w:numPr>
      <w:spacing w:before="200" w:after="200"/>
      <w:jc w:val="center"/>
    </w:pPr>
    <w:rPr>
      <w:rFonts w:eastAsiaTheme="minorEastAsia" w:cstheme="minorBidi"/>
      <w:b/>
      <w:bCs/>
      <w:iCs/>
      <w:color w:val="FF6978"/>
      <w:sz w:val="36"/>
      <w:szCs w:val="22"/>
      <w:lang w:eastAsia="de-DE"/>
    </w:rPr>
  </w:style>
  <w:style w:type="character" w:customStyle="1" w:styleId="SubtitleChar">
    <w:name w:val="Subtitle Char"/>
    <w:basedOn w:val="DefaultParagraphFont"/>
    <w:link w:val="Subtitle"/>
    <w:rsid w:val="00974703"/>
    <w:rPr>
      <w:rFonts w:ascii="Calibri" w:eastAsiaTheme="minorEastAsia" w:hAnsi="Calibri" w:cstheme="minorBidi"/>
      <w:b/>
      <w:bCs/>
      <w:iCs/>
      <w:color w:val="FF6978"/>
      <w:sz w:val="36"/>
      <w:szCs w:val="22"/>
      <w:lang w:val="en-GB" w:eastAsia="de-DE"/>
    </w:rPr>
  </w:style>
  <w:style w:type="paragraph" w:styleId="TOC1">
    <w:name w:val="toc 1"/>
    <w:basedOn w:val="Normal"/>
    <w:autoRedefine/>
    <w:uiPriority w:val="39"/>
    <w:qFormat/>
    <w:rsid w:val="006D05DB"/>
    <w:pPr>
      <w:tabs>
        <w:tab w:val="left" w:pos="851"/>
        <w:tab w:val="right" w:leader="dot" w:pos="9062"/>
      </w:tabs>
      <w:spacing w:before="120" w:after="120"/>
    </w:pPr>
    <w:rPr>
      <w:b/>
      <w:bCs/>
      <w:caps/>
      <w:color w:val="14143C" w:themeColor="text2"/>
      <w:szCs w:val="22"/>
      <w:lang w:eastAsia="de-DE"/>
    </w:rPr>
  </w:style>
  <w:style w:type="paragraph" w:styleId="TOC2">
    <w:name w:val="toc 2"/>
    <w:basedOn w:val="Normal"/>
    <w:autoRedefine/>
    <w:uiPriority w:val="39"/>
    <w:qFormat/>
    <w:rsid w:val="006D05DB"/>
    <w:pPr>
      <w:tabs>
        <w:tab w:val="left" w:pos="851"/>
        <w:tab w:val="right" w:leader="dot" w:pos="9062"/>
      </w:tabs>
      <w:spacing w:after="120"/>
    </w:pPr>
    <w:rPr>
      <w:noProof/>
      <w:color w:val="14143C" w:themeColor="text2"/>
      <w:szCs w:val="22"/>
      <w:lang w:eastAsia="de-DE"/>
    </w:rPr>
  </w:style>
  <w:style w:type="paragraph" w:styleId="TOC3">
    <w:name w:val="toc 3"/>
    <w:basedOn w:val="TOC2"/>
    <w:uiPriority w:val="39"/>
    <w:qFormat/>
    <w:rsid w:val="001418A8"/>
    <w:pPr>
      <w:keepNext/>
      <w:keepLines/>
      <w:tabs>
        <w:tab w:val="clear" w:pos="9062"/>
        <w:tab w:val="left" w:pos="1701"/>
        <w:tab w:val="right" w:leader="dot" w:pos="9061"/>
      </w:tabs>
      <w:spacing w:before="120"/>
    </w:pPr>
    <w:rPr>
      <w:rFonts w:asciiTheme="majorHAnsi" w:eastAsiaTheme="majorEastAsia" w:hAnsiTheme="majorHAnsi" w:cstheme="majorBidi"/>
      <w:sz w:val="21"/>
      <w:lang w:val="fr-FR"/>
    </w:rPr>
  </w:style>
  <w:style w:type="paragraph" w:styleId="NormalWeb">
    <w:name w:val="Normal (Web)"/>
    <w:basedOn w:val="Normal"/>
    <w:semiHidden/>
    <w:unhideWhenUsed/>
    <w:rsid w:val="00567625"/>
    <w:pPr>
      <w:spacing w:after="240"/>
    </w:pPr>
    <w:rPr>
      <w:bCs/>
      <w:iCs/>
      <w:lang w:eastAsia="de-DE"/>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pPr>
    <w:rPr>
      <w:rFonts w:ascii="Courier New" w:hAnsi="Courier New" w:cs="Courier New"/>
      <w:b/>
      <w:sz w:val="20"/>
      <w:szCs w:val="20"/>
      <w:lang w:val="de-DE" w:eastAsia="de-DE"/>
    </w:rPr>
  </w:style>
  <w:style w:type="paragraph" w:customStyle="1" w:styleId="bullet3">
    <w:name w:val="bullet 3"/>
    <w:basedOn w:val="bullet1"/>
    <w:qFormat/>
    <w:rsid w:val="00974703"/>
    <w:pPr>
      <w:numPr>
        <w:numId w:val="7"/>
      </w:numPr>
    </w:pPr>
  </w:style>
  <w:style w:type="numbering" w:styleId="111111">
    <w:name w:val="Outline List 2"/>
    <w:basedOn w:val="NoList"/>
    <w:semiHidden/>
    <w:unhideWhenUsed/>
    <w:rsid w:val="00D26628"/>
    <w:pPr>
      <w:numPr>
        <w:numId w:val="20"/>
      </w:numPr>
    </w:pPr>
  </w:style>
  <w:style w:type="paragraph" w:customStyle="1" w:styleId="lista">
    <w:name w:val="lista"/>
    <w:basedOn w:val="Normal"/>
    <w:semiHidden/>
    <w:rsid w:val="00C74377"/>
    <w:pPr>
      <w:numPr>
        <w:numId w:val="1"/>
      </w:numPr>
      <w:spacing w:before="100" w:beforeAutospacing="1" w:after="100" w:afterAutospacing="1"/>
      <w:ind w:left="357" w:hanging="357"/>
    </w:pPr>
    <w:rPr>
      <w:bCs/>
      <w:color w:val="000000"/>
      <w:szCs w:val="20"/>
      <w:lang w:val="fr-FR" w:eastAsia="de-DE"/>
    </w:rPr>
  </w:style>
  <w:style w:type="paragraph" w:customStyle="1" w:styleId="table-list">
    <w:name w:val="table-list"/>
    <w:basedOn w:val="Normal"/>
    <w:semiHidden/>
    <w:rsid w:val="00C74377"/>
    <w:pPr>
      <w:numPr>
        <w:numId w:val="2"/>
      </w:numPr>
      <w:tabs>
        <w:tab w:val="clear" w:pos="360"/>
      </w:tabs>
      <w:spacing w:before="100" w:beforeAutospacing="1" w:after="100" w:afterAutospacing="1"/>
      <w:ind w:left="175" w:hanging="175"/>
    </w:pPr>
    <w:rPr>
      <w:bCs/>
      <w:color w:val="000000"/>
      <w:szCs w:val="20"/>
      <w:lang w:eastAsia="de-DE"/>
    </w:rPr>
  </w:style>
  <w:style w:type="character" w:styleId="Strong">
    <w:name w:val="Strong"/>
    <w:aliases w:val="Bold"/>
    <w:qFormat/>
    <w:rsid w:val="00974703"/>
    <w:rPr>
      <w:rFonts w:ascii="Calibri" w:hAnsi="Calibri" w:cs="Times New Roman"/>
      <w:b/>
      <w:bCs/>
    </w:rPr>
  </w:style>
  <w:style w:type="paragraph" w:styleId="Caption">
    <w:name w:val="caption"/>
    <w:basedOn w:val="Normal"/>
    <w:next w:val="BodyText"/>
    <w:qFormat/>
    <w:rsid w:val="0051548E"/>
    <w:pPr>
      <w:keepNext/>
      <w:keepLines/>
      <w:widowControl w:val="0"/>
      <w:spacing w:before="360" w:after="240"/>
      <w:jc w:val="center"/>
    </w:pPr>
    <w:rPr>
      <w:rFonts w:cs="Arial"/>
      <w:bCs/>
      <w:i/>
      <w:iCs/>
      <w:sz w:val="20"/>
      <w:szCs w:val="20"/>
      <w:lang w:eastAsia="de-DE"/>
    </w:rPr>
  </w:style>
  <w:style w:type="paragraph" w:styleId="ListNumber">
    <w:name w:val="List Number"/>
    <w:basedOn w:val="Normal"/>
    <w:qFormat/>
    <w:rsid w:val="00C74377"/>
    <w:pPr>
      <w:numPr>
        <w:numId w:val="3"/>
      </w:numPr>
      <w:spacing w:after="240"/>
    </w:pPr>
    <w:rPr>
      <w:rFonts w:eastAsia="Batang"/>
      <w:b/>
      <w:lang w:eastAsia="ko-KR"/>
    </w:rPr>
  </w:style>
  <w:style w:type="paragraph" w:styleId="Title">
    <w:name w:val="Title"/>
    <w:aliases w:val="H1 - unum"/>
    <w:basedOn w:val="Normal"/>
    <w:next w:val="BodyText"/>
    <w:link w:val="TitleChar"/>
    <w:qFormat/>
    <w:rsid w:val="00974703"/>
    <w:pPr>
      <w:keepNext/>
      <w:pageBreakBefore/>
      <w:pBdr>
        <w:top w:val="single" w:sz="24" w:space="1" w:color="631A86"/>
        <w:left w:val="single" w:sz="24" w:space="4" w:color="631A86"/>
        <w:bottom w:val="single" w:sz="24" w:space="1" w:color="631A86"/>
        <w:right w:val="single" w:sz="24" w:space="4" w:color="631A86"/>
      </w:pBdr>
      <w:shd w:val="clear" w:color="auto" w:fill="631A86"/>
      <w:spacing w:after="240"/>
      <w:contextualSpacing/>
    </w:pPr>
    <w:rPr>
      <w:rFonts w:eastAsiaTheme="majorEastAsia" w:cstheme="majorBidi"/>
      <w:b/>
      <w:bCs/>
      <w:iCs/>
      <w:caps/>
      <w:color w:val="FFFFFF" w:themeColor="background1"/>
      <w:kern w:val="28"/>
      <w:sz w:val="28"/>
      <w:szCs w:val="56"/>
      <w:lang w:eastAsia="de-DE"/>
    </w:rPr>
  </w:style>
  <w:style w:type="paragraph" w:customStyle="1" w:styleId="Logo">
    <w:name w:val="Logo"/>
    <w:basedOn w:val="Normal"/>
    <w:semiHidden/>
    <w:pPr>
      <w:keepNext/>
      <w:keepLines/>
      <w:widowControl w:val="0"/>
      <w:spacing w:after="240" w:line="292" w:lineRule="auto"/>
    </w:pPr>
    <w:rPr>
      <w:rFonts w:ascii="NewCenturySchlbk" w:hAnsi="NewCenturySchlbk"/>
      <w:b/>
      <w:szCs w:val="20"/>
      <w:lang w:eastAsia="en-US"/>
    </w:rPr>
  </w:style>
  <w:style w:type="character" w:styleId="Emphasis">
    <w:name w:val="Emphasis"/>
    <w:aliases w:val="Italic"/>
    <w:qFormat/>
    <w:rsid w:val="00FD5612"/>
    <w:rPr>
      <w:rFonts w:asciiTheme="minorHAnsi" w:hAnsiTheme="minorHAnsi" w:cs="Times New Roman"/>
      <w:i/>
      <w:iCs/>
    </w:rPr>
  </w:style>
  <w:style w:type="paragraph" w:customStyle="1" w:styleId="Abstract">
    <w:name w:val="Abstract"/>
    <w:basedOn w:val="Normal"/>
    <w:semiHidden/>
    <w:pPr>
      <w:spacing w:before="200" w:after="240"/>
      <w:ind w:left="1008" w:right="1008"/>
    </w:pPr>
    <w:rPr>
      <w:sz w:val="20"/>
      <w:szCs w:val="20"/>
      <w:lang w:eastAsia="en-US"/>
    </w:rPr>
  </w:style>
  <w:style w:type="paragraph" w:customStyle="1" w:styleId="tablecell">
    <w:name w:val="table cell"/>
    <w:basedOn w:val="Normal"/>
    <w:semiHidden/>
    <w:pPr>
      <w:suppressAutoHyphens/>
      <w:spacing w:before="60" w:after="60"/>
    </w:pPr>
    <w:rPr>
      <w:rFonts w:ascii="Arial" w:hAnsi="Arial" w:cs="Arial"/>
      <w:bCs/>
      <w:sz w:val="20"/>
      <w:szCs w:val="20"/>
      <w:lang w:eastAsia="ar-SA"/>
    </w:rPr>
  </w:style>
  <w:style w:type="paragraph" w:customStyle="1" w:styleId="Instruction">
    <w:name w:val="Instruction"/>
    <w:basedOn w:val="Normal"/>
    <w:next w:val="Normal"/>
    <w:semiHidden/>
    <w:pPr>
      <w:tabs>
        <w:tab w:val="left" w:pos="1559"/>
      </w:tabs>
      <w:spacing w:before="240" w:after="60" w:line="240" w:lineRule="atLeast"/>
    </w:pPr>
    <w:rPr>
      <w:rFonts w:ascii="Arial" w:eastAsia="Batang" w:hAnsi="Arial" w:cs="Arial"/>
      <w:bCs/>
      <w:color w:val="00364A"/>
      <w:kern w:val="28"/>
      <w:lang w:eastAsia="ko-KR"/>
    </w:rPr>
  </w:style>
  <w:style w:type="paragraph" w:styleId="NormalIndent">
    <w:name w:val="Normal Indent"/>
    <w:basedOn w:val="Normal"/>
    <w:semiHidden/>
    <w:pPr>
      <w:spacing w:after="240"/>
      <w:ind w:left="720"/>
    </w:pPr>
    <w:rPr>
      <w:b/>
      <w:szCs w:val="22"/>
      <w:lang w:eastAsia="fr-BE"/>
    </w:rPr>
  </w:style>
  <w:style w:type="paragraph" w:customStyle="1" w:styleId="Reference">
    <w:name w:val="Reference"/>
    <w:basedOn w:val="Normal"/>
    <w:qFormat/>
    <w:rsid w:val="00C74377"/>
    <w:pPr>
      <w:widowControl w:val="0"/>
      <w:numPr>
        <w:numId w:val="4"/>
      </w:numPr>
      <w:spacing w:before="120" w:after="120"/>
    </w:pPr>
    <w:rPr>
      <w:szCs w:val="22"/>
      <w:lang w:eastAsia="de-DE"/>
    </w:rPr>
  </w:style>
  <w:style w:type="paragraph" w:customStyle="1" w:styleId="ListofTables">
    <w:name w:val="List of Tables"/>
    <w:basedOn w:val="TableofFigures"/>
    <w:qFormat/>
    <w:rsid w:val="003F57B0"/>
    <w:rPr>
      <w:caps w:val="0"/>
    </w:rPr>
  </w:style>
  <w:style w:type="paragraph" w:styleId="TableofFigures">
    <w:name w:val="table of figures"/>
    <w:aliases w:val="List of Figures"/>
    <w:basedOn w:val="TOC1"/>
    <w:next w:val="Normal"/>
    <w:uiPriority w:val="99"/>
    <w:qFormat/>
    <w:rsid w:val="006C3007"/>
    <w:pPr>
      <w:ind w:left="440" w:hanging="440"/>
    </w:pPr>
    <w:rPr>
      <w:rFonts w:cs="Arial"/>
      <w:sz w:val="21"/>
      <w:szCs w:val="20"/>
    </w:rPr>
  </w:style>
  <w:style w:type="paragraph" w:customStyle="1" w:styleId="Listoffigures">
    <w:name w:val="List of figures"/>
    <w:basedOn w:val="TableofFigures"/>
    <w:rsid w:val="001F4B8D"/>
    <w:rPr>
      <w:caps w:val="0"/>
    </w:rPr>
  </w:style>
  <w:style w:type="paragraph" w:styleId="Header">
    <w:name w:val="header"/>
    <w:basedOn w:val="Normal"/>
    <w:qFormat/>
    <w:rsid w:val="009C702B"/>
    <w:pPr>
      <w:tabs>
        <w:tab w:val="center" w:pos="4536"/>
        <w:tab w:val="right" w:pos="9072"/>
      </w:tabs>
      <w:spacing w:after="240"/>
    </w:pPr>
    <w:rPr>
      <w:rFonts w:cs="Arial"/>
      <w:bCs/>
      <w:iCs/>
      <w:color w:val="D04296" w:themeColor="accent1"/>
      <w:szCs w:val="28"/>
      <w:lang w:eastAsia="de-DE"/>
    </w:rPr>
  </w:style>
  <w:style w:type="character" w:customStyle="1" w:styleId="Blue">
    <w:name w:val="Blue"/>
    <w:basedOn w:val="DefaultParagraphFont"/>
    <w:uiPriority w:val="1"/>
    <w:qFormat/>
    <w:rsid w:val="00160482"/>
    <w:rPr>
      <w:rFonts w:asciiTheme="minorHAnsi" w:hAnsiTheme="minorHAnsi"/>
      <w:color w:val="B42078" w:themeColor="accent6"/>
    </w:rPr>
  </w:style>
  <w:style w:type="character" w:styleId="SubtleEmphasis">
    <w:name w:val="Subtle Emphasis"/>
    <w:basedOn w:val="DefaultParagraphFont"/>
    <w:uiPriority w:val="19"/>
    <w:qFormat/>
    <w:rsid w:val="00160482"/>
    <w:rPr>
      <w:rFonts w:asciiTheme="minorHAnsi" w:hAnsiTheme="minorHAnsi"/>
      <w:i/>
      <w:iCs/>
      <w:color w:val="363CAB" w:themeColor="accent5"/>
    </w:rPr>
  </w:style>
  <w:style w:type="character" w:styleId="IntenseEmphasis">
    <w:name w:val="Intense Emphasis"/>
    <w:basedOn w:val="DefaultParagraphFont"/>
    <w:uiPriority w:val="21"/>
    <w:qFormat/>
    <w:rsid w:val="003F57B0"/>
    <w:rPr>
      <w:rFonts w:asciiTheme="minorHAnsi" w:hAnsiTheme="minorHAnsi"/>
      <w:i/>
      <w:iCs/>
      <w:color w:val="D04296" w:themeColor="accent1"/>
    </w:rPr>
  </w:style>
  <w:style w:type="character" w:styleId="SubtleReference">
    <w:name w:val="Subtle Reference"/>
    <w:basedOn w:val="DefaultParagraphFont"/>
    <w:uiPriority w:val="31"/>
    <w:qFormat/>
    <w:rsid w:val="00160482"/>
    <w:rPr>
      <w:rFonts w:asciiTheme="minorHAnsi" w:hAnsiTheme="minorHAnsi"/>
      <w:smallCaps/>
      <w:color w:val="363CAB" w:themeColor="accent5"/>
    </w:rPr>
  </w:style>
  <w:style w:type="character" w:styleId="IntenseReference">
    <w:name w:val="Intense Reference"/>
    <w:basedOn w:val="DefaultParagraphFont"/>
    <w:uiPriority w:val="32"/>
    <w:qFormat/>
    <w:rsid w:val="003F57B0"/>
    <w:rPr>
      <w:rFonts w:asciiTheme="minorHAnsi" w:hAnsiTheme="minorHAnsi"/>
      <w:b/>
      <w:bCs/>
      <w:smallCaps/>
      <w:color w:val="D04296" w:themeColor="accent1"/>
      <w:spacing w:val="5"/>
    </w:rPr>
  </w:style>
  <w:style w:type="character" w:customStyle="1" w:styleId="TitleChar">
    <w:name w:val="Title Char"/>
    <w:aliases w:val="H1 - unum Char"/>
    <w:basedOn w:val="DefaultParagraphFont"/>
    <w:link w:val="Title"/>
    <w:rsid w:val="00974703"/>
    <w:rPr>
      <w:rFonts w:ascii="Calibri" w:eastAsiaTheme="majorEastAsia" w:hAnsi="Calibri" w:cstheme="majorBidi"/>
      <w:b/>
      <w:bCs/>
      <w:iCs/>
      <w:caps/>
      <w:color w:val="FFFFFF" w:themeColor="background1"/>
      <w:kern w:val="28"/>
      <w:sz w:val="28"/>
      <w:szCs w:val="56"/>
      <w:shd w:val="clear" w:color="auto" w:fill="631A86"/>
      <w:lang w:val="en-GB" w:eastAsia="de-DE"/>
    </w:rPr>
  </w:style>
  <w:style w:type="character" w:styleId="CommentReference">
    <w:name w:val="annotation reference"/>
    <w:basedOn w:val="DefaultParagraphFont"/>
    <w:semiHidden/>
    <w:unhideWhenUsed/>
    <w:rsid w:val="00854DE4"/>
    <w:rPr>
      <w:sz w:val="18"/>
      <w:szCs w:val="18"/>
    </w:rPr>
  </w:style>
  <w:style w:type="paragraph" w:styleId="CommentText">
    <w:name w:val="annotation text"/>
    <w:basedOn w:val="Normal"/>
    <w:link w:val="CommentTextChar"/>
    <w:semiHidden/>
    <w:unhideWhenUsed/>
    <w:rsid w:val="00854DE4"/>
    <w:pPr>
      <w:spacing w:after="240"/>
    </w:pPr>
    <w:rPr>
      <w:rFonts w:cs="Arial"/>
      <w:bCs/>
      <w:iCs/>
      <w:lang w:eastAsia="de-DE"/>
    </w:rPr>
  </w:style>
  <w:style w:type="character" w:customStyle="1" w:styleId="CommentTextChar">
    <w:name w:val="Comment Text Char"/>
    <w:basedOn w:val="DefaultParagraphFont"/>
    <w:link w:val="CommentText"/>
    <w:semiHidden/>
    <w:rsid w:val="00854DE4"/>
    <w:rPr>
      <w:rFonts w:asciiTheme="minorHAnsi" w:hAnsiTheme="minorHAnsi" w:cs="Arial"/>
      <w:bCs/>
      <w:iCs/>
      <w:lang w:val="en-GB" w:eastAsia="de-DE"/>
    </w:rPr>
  </w:style>
  <w:style w:type="paragraph" w:styleId="CommentSubject">
    <w:name w:val="annotation subject"/>
    <w:basedOn w:val="CommentText"/>
    <w:next w:val="CommentText"/>
    <w:link w:val="CommentSubjectChar"/>
    <w:semiHidden/>
    <w:unhideWhenUsed/>
    <w:rsid w:val="00854DE4"/>
    <w:rPr>
      <w:b/>
      <w:sz w:val="20"/>
      <w:szCs w:val="20"/>
    </w:rPr>
  </w:style>
  <w:style w:type="character" w:customStyle="1" w:styleId="CommentSubjectChar">
    <w:name w:val="Comment Subject Char"/>
    <w:basedOn w:val="CommentTextChar"/>
    <w:link w:val="CommentSubject"/>
    <w:semiHidden/>
    <w:rsid w:val="00854DE4"/>
    <w:rPr>
      <w:rFonts w:asciiTheme="minorHAnsi" w:hAnsiTheme="minorHAnsi" w:cs="Arial"/>
      <w:b/>
      <w:bCs/>
      <w:iCs/>
      <w:sz w:val="20"/>
      <w:szCs w:val="20"/>
      <w:lang w:val="en-GB" w:eastAsia="de-DE"/>
    </w:rPr>
  </w:style>
  <w:style w:type="paragraph" w:styleId="BalloonText">
    <w:name w:val="Balloon Text"/>
    <w:basedOn w:val="Normal"/>
    <w:link w:val="BalloonTextChar"/>
    <w:semiHidden/>
    <w:unhideWhenUsed/>
    <w:rsid w:val="00854DE4"/>
    <w:rPr>
      <w:bCs/>
      <w:iCs/>
      <w:sz w:val="18"/>
      <w:szCs w:val="18"/>
      <w:lang w:eastAsia="de-DE"/>
    </w:rPr>
  </w:style>
  <w:style w:type="character" w:customStyle="1" w:styleId="BalloonTextChar">
    <w:name w:val="Balloon Text Char"/>
    <w:basedOn w:val="DefaultParagraphFont"/>
    <w:link w:val="BalloonText"/>
    <w:semiHidden/>
    <w:rsid w:val="00854DE4"/>
    <w:rPr>
      <w:bCs/>
      <w:iCs/>
      <w:sz w:val="18"/>
      <w:szCs w:val="18"/>
      <w:lang w:val="en-GB" w:eastAsia="de-DE"/>
    </w:rPr>
  </w:style>
  <w:style w:type="paragraph" w:customStyle="1" w:styleId="GrantAgreement">
    <w:name w:val="Grant Agreement"/>
    <w:basedOn w:val="Bodytext-small"/>
    <w:qFormat/>
    <w:rsid w:val="00B425E9"/>
    <w:pPr>
      <w:ind w:left="2160"/>
      <w:jc w:val="left"/>
    </w:pPr>
  </w:style>
  <w:style w:type="paragraph" w:styleId="TOC4">
    <w:name w:val="toc 4"/>
    <w:basedOn w:val="TOC3"/>
    <w:autoRedefine/>
    <w:uiPriority w:val="39"/>
    <w:unhideWhenUsed/>
    <w:qFormat/>
    <w:rsid w:val="001418A8"/>
    <w:pPr>
      <w:spacing w:after="240"/>
    </w:pPr>
    <w:rPr>
      <w:rFonts w:cs="Arial"/>
      <w:bCs/>
      <w:i/>
      <w:sz w:val="20"/>
      <w:szCs w:val="20"/>
    </w:rPr>
  </w:style>
  <w:style w:type="paragraph" w:styleId="TOC5">
    <w:name w:val="toc 5"/>
    <w:basedOn w:val="TOC3"/>
    <w:autoRedefine/>
    <w:unhideWhenUsed/>
    <w:qFormat/>
    <w:rsid w:val="00017A53"/>
    <w:pPr>
      <w:spacing w:after="240"/>
      <w:ind w:left="880"/>
    </w:pPr>
    <w:rPr>
      <w:rFonts w:cs="Arial"/>
      <w:bCs/>
      <w:iCs/>
      <w:szCs w:val="28"/>
    </w:rPr>
  </w:style>
  <w:style w:type="paragraph" w:styleId="TOC6">
    <w:name w:val="toc 6"/>
    <w:basedOn w:val="TOC3"/>
    <w:autoRedefine/>
    <w:unhideWhenUsed/>
    <w:qFormat/>
    <w:rsid w:val="00017A53"/>
    <w:pPr>
      <w:spacing w:after="240"/>
      <w:ind w:left="1100"/>
    </w:pPr>
    <w:rPr>
      <w:rFonts w:cs="Arial"/>
      <w:bCs/>
      <w:iCs/>
      <w:szCs w:val="28"/>
    </w:rPr>
  </w:style>
  <w:style w:type="paragraph" w:styleId="TOC7">
    <w:name w:val="toc 7"/>
    <w:basedOn w:val="TOC3"/>
    <w:autoRedefine/>
    <w:unhideWhenUsed/>
    <w:rsid w:val="00017A53"/>
    <w:pPr>
      <w:spacing w:after="240"/>
      <w:ind w:left="1320"/>
    </w:pPr>
    <w:rPr>
      <w:rFonts w:cs="Arial"/>
      <w:bCs/>
      <w:iCs/>
      <w:szCs w:val="28"/>
    </w:rPr>
  </w:style>
  <w:style w:type="paragraph" w:styleId="TOC8">
    <w:name w:val="toc 8"/>
    <w:basedOn w:val="TOC3"/>
    <w:autoRedefine/>
    <w:unhideWhenUsed/>
    <w:rsid w:val="00017A53"/>
    <w:pPr>
      <w:spacing w:after="240"/>
      <w:ind w:left="1540"/>
    </w:pPr>
    <w:rPr>
      <w:rFonts w:cs="Arial"/>
      <w:bCs/>
      <w:iCs/>
      <w:szCs w:val="28"/>
    </w:rPr>
  </w:style>
  <w:style w:type="paragraph" w:styleId="TOC9">
    <w:name w:val="toc 9"/>
    <w:basedOn w:val="TOC3"/>
    <w:autoRedefine/>
    <w:unhideWhenUsed/>
    <w:rsid w:val="00017A53"/>
    <w:pPr>
      <w:spacing w:after="240"/>
      <w:ind w:left="1760"/>
    </w:pPr>
    <w:rPr>
      <w:rFonts w:cs="Arial"/>
      <w:bCs/>
      <w:iCs/>
      <w:szCs w:val="28"/>
    </w:rPr>
  </w:style>
  <w:style w:type="paragraph" w:styleId="FootnoteText">
    <w:name w:val="footnote text"/>
    <w:basedOn w:val="Normal"/>
    <w:link w:val="FootnoteTextChar"/>
    <w:unhideWhenUsed/>
    <w:qFormat/>
    <w:rsid w:val="00911FE4"/>
    <w:pPr>
      <w:keepNext/>
      <w:spacing w:before="120" w:after="120"/>
    </w:pPr>
    <w:rPr>
      <w:rFonts w:cs="Arial"/>
      <w:bCs/>
      <w:iCs/>
      <w:sz w:val="18"/>
      <w:lang w:eastAsia="de-DE"/>
    </w:rPr>
  </w:style>
  <w:style w:type="character" w:customStyle="1" w:styleId="FootnoteTextChar">
    <w:name w:val="Footnote Text Char"/>
    <w:basedOn w:val="DefaultParagraphFont"/>
    <w:link w:val="FootnoteText"/>
    <w:rsid w:val="00911FE4"/>
    <w:rPr>
      <w:rFonts w:asciiTheme="minorHAnsi" w:hAnsiTheme="minorHAnsi" w:cs="Arial"/>
      <w:bCs/>
      <w:iCs/>
      <w:sz w:val="18"/>
      <w:lang w:val="en-GB" w:eastAsia="de-DE"/>
    </w:rPr>
  </w:style>
  <w:style w:type="character" w:styleId="FootnoteReference">
    <w:name w:val="footnote reference"/>
    <w:basedOn w:val="DefaultParagraphFont"/>
    <w:unhideWhenUsed/>
    <w:rsid w:val="000948CF"/>
    <w:rPr>
      <w:vertAlign w:val="superscript"/>
    </w:rPr>
  </w:style>
  <w:style w:type="paragraph" w:styleId="ListParagraph">
    <w:name w:val="List Paragraph"/>
    <w:basedOn w:val="Normal"/>
    <w:uiPriority w:val="34"/>
    <w:qFormat/>
    <w:rsid w:val="00ED04AD"/>
    <w:pPr>
      <w:spacing w:after="240"/>
      <w:ind w:left="720"/>
      <w:contextualSpacing/>
    </w:pPr>
    <w:rPr>
      <w:rFonts w:cs="Arial"/>
      <w:bCs/>
      <w:iCs/>
      <w:szCs w:val="28"/>
      <w:lang w:eastAsia="de-DE"/>
    </w:rPr>
  </w:style>
  <w:style w:type="character" w:customStyle="1" w:styleId="FooterChar">
    <w:name w:val="Footer Char"/>
    <w:basedOn w:val="DefaultParagraphFont"/>
    <w:link w:val="Footer"/>
    <w:uiPriority w:val="99"/>
    <w:rsid w:val="005E191D"/>
    <w:rPr>
      <w:rFonts w:asciiTheme="minorHAnsi" w:hAnsiTheme="minorHAnsi" w:cs="Arial"/>
      <w:bCs/>
      <w:iCs/>
      <w:sz w:val="22"/>
      <w:szCs w:val="28"/>
      <w:lang w:val="en-GB" w:eastAsia="de-DE"/>
    </w:rPr>
  </w:style>
  <w:style w:type="paragraph" w:customStyle="1" w:styleId="Pidipagina1">
    <w:name w:val="Piè di pagina1"/>
    <w:basedOn w:val="Bodytext-small"/>
    <w:rsid w:val="009B49D2"/>
    <w:pPr>
      <w:jc w:val="left"/>
    </w:pPr>
    <w:rPr>
      <w:noProof/>
      <w:color w:val="808080" w:themeColor="background1" w:themeShade="80"/>
      <w:szCs w:val="20"/>
      <w:lang w:val="it-IT" w:eastAsia="it-IT"/>
    </w:rPr>
  </w:style>
  <w:style w:type="paragraph" w:customStyle="1" w:styleId="AuthorDateRevisionn">
    <w:name w:val="Author &amp; Date / Revision n"/>
    <w:basedOn w:val="Bodytext-small"/>
    <w:qFormat/>
    <w:rsid w:val="00974703"/>
    <w:pPr>
      <w:jc w:val="center"/>
    </w:pPr>
    <w:rPr>
      <w:color w:val="14143C" w:themeColor="text2"/>
    </w:rPr>
  </w:style>
  <w:style w:type="paragraph" w:customStyle="1" w:styleId="FooterCover">
    <w:name w:val="Footer Cover"/>
    <w:basedOn w:val="Normal"/>
    <w:qFormat/>
    <w:rsid w:val="00B425E9"/>
    <w:pPr>
      <w:widowControl w:val="0"/>
      <w:spacing w:before="120" w:after="240"/>
      <w:jc w:val="center"/>
    </w:pPr>
    <w:rPr>
      <w:rFonts w:cs="Arial"/>
      <w:b/>
      <w:bCs/>
      <w:iCs/>
      <w:color w:val="D04296" w:themeColor="accent1"/>
      <w:szCs w:val="22"/>
      <w:lang w:eastAsia="de-DE"/>
    </w:rPr>
  </w:style>
  <w:style w:type="paragraph" w:customStyle="1" w:styleId="Imagestyle">
    <w:name w:val="Image style"/>
    <w:basedOn w:val="Normal"/>
    <w:qFormat/>
    <w:rsid w:val="00911FE4"/>
    <w:pPr>
      <w:keepNext/>
      <w:keepLines/>
      <w:widowControl w:val="0"/>
      <w:spacing w:before="360" w:after="240"/>
      <w:jc w:val="center"/>
    </w:pPr>
    <w:rPr>
      <w:rFonts w:cs="Arial"/>
      <w:bCs/>
      <w:iCs/>
      <w:noProof/>
      <w:szCs w:val="22"/>
      <w:lang w:val="it-IT" w:eastAsia="de-DE"/>
    </w:rPr>
  </w:style>
  <w:style w:type="table" w:styleId="GridTable6Colorful-Accent1">
    <w:name w:val="Grid Table 6 Colorful Accent 1"/>
    <w:basedOn w:val="TableNormal"/>
    <w:uiPriority w:val="51"/>
    <w:rsid w:val="003E79F9"/>
    <w:rPr>
      <w:color w:val="A42971" w:themeColor="accent1" w:themeShade="BF"/>
    </w:rPr>
    <w:tblPr>
      <w:tblStyleRowBandSize w:val="1"/>
      <w:tblStyleColBandSize w:val="1"/>
      <w:tblBorders>
        <w:top w:val="single" w:sz="4" w:space="0" w:color="E28DBF" w:themeColor="accent1" w:themeTint="99"/>
        <w:left w:val="single" w:sz="4" w:space="0" w:color="E28DBF" w:themeColor="accent1" w:themeTint="99"/>
        <w:bottom w:val="single" w:sz="4" w:space="0" w:color="E28DBF" w:themeColor="accent1" w:themeTint="99"/>
        <w:right w:val="single" w:sz="4" w:space="0" w:color="E28DBF" w:themeColor="accent1" w:themeTint="99"/>
        <w:insideH w:val="single" w:sz="4" w:space="0" w:color="E28DBF" w:themeColor="accent1" w:themeTint="99"/>
        <w:insideV w:val="single" w:sz="4" w:space="0" w:color="E28DBF" w:themeColor="accent1" w:themeTint="99"/>
      </w:tblBorders>
    </w:tblPr>
    <w:tblStylePr w:type="firstRow">
      <w:rPr>
        <w:b/>
        <w:bCs/>
      </w:rPr>
      <w:tblPr/>
      <w:tcPr>
        <w:tcBorders>
          <w:bottom w:val="single" w:sz="12" w:space="0" w:color="E28DBF" w:themeColor="accent1" w:themeTint="99"/>
        </w:tcBorders>
      </w:tcPr>
    </w:tblStylePr>
    <w:tblStylePr w:type="lastRow">
      <w:rPr>
        <w:b/>
        <w:bCs/>
      </w:rPr>
      <w:tblPr/>
      <w:tcPr>
        <w:tcBorders>
          <w:top w:val="double" w:sz="4" w:space="0" w:color="E28DBF" w:themeColor="accent1" w:themeTint="99"/>
        </w:tcBorders>
      </w:tcPr>
    </w:tblStylePr>
    <w:tblStylePr w:type="firstCol">
      <w:rPr>
        <w:b/>
        <w:bCs/>
      </w:rPr>
    </w:tblStylePr>
    <w:tblStylePr w:type="lastCol">
      <w:rPr>
        <w:b/>
        <w:bCs/>
      </w:rPr>
    </w:tblStylePr>
    <w:tblStylePr w:type="band1Vert">
      <w:tblPr/>
      <w:tcPr>
        <w:shd w:val="clear" w:color="auto" w:fill="F5D9E9" w:themeFill="accent1" w:themeFillTint="33"/>
      </w:tcPr>
    </w:tblStylePr>
    <w:tblStylePr w:type="band1Horz">
      <w:tblPr/>
      <w:tcPr>
        <w:shd w:val="clear" w:color="auto" w:fill="F5D9E9" w:themeFill="accent1" w:themeFillTint="33"/>
      </w:tcPr>
    </w:tblStylePr>
  </w:style>
  <w:style w:type="table" w:styleId="GridTable1Light-Accent1">
    <w:name w:val="Grid Table 1 Light Accent 1"/>
    <w:basedOn w:val="TableNormal"/>
    <w:uiPriority w:val="46"/>
    <w:rsid w:val="003E79F9"/>
    <w:tblPr>
      <w:tblStyleRowBandSize w:val="1"/>
      <w:tblStyleColBandSize w:val="1"/>
      <w:tblBorders>
        <w:top w:val="single" w:sz="4" w:space="0" w:color="ECB3D4" w:themeColor="accent1" w:themeTint="66"/>
        <w:left w:val="single" w:sz="4" w:space="0" w:color="ECB3D4" w:themeColor="accent1" w:themeTint="66"/>
        <w:bottom w:val="single" w:sz="4" w:space="0" w:color="ECB3D4" w:themeColor="accent1" w:themeTint="66"/>
        <w:right w:val="single" w:sz="4" w:space="0" w:color="ECB3D4" w:themeColor="accent1" w:themeTint="66"/>
        <w:insideH w:val="single" w:sz="4" w:space="0" w:color="ECB3D4" w:themeColor="accent1" w:themeTint="66"/>
        <w:insideV w:val="single" w:sz="4" w:space="0" w:color="ECB3D4" w:themeColor="accent1" w:themeTint="66"/>
      </w:tblBorders>
    </w:tblPr>
    <w:tblStylePr w:type="firstRow">
      <w:rPr>
        <w:b/>
        <w:bCs/>
      </w:rPr>
      <w:tblPr/>
      <w:tcPr>
        <w:tcBorders>
          <w:bottom w:val="single" w:sz="12" w:space="0" w:color="E28DBF" w:themeColor="accent1" w:themeTint="99"/>
        </w:tcBorders>
      </w:tcPr>
    </w:tblStylePr>
    <w:tblStylePr w:type="lastRow">
      <w:rPr>
        <w:b/>
        <w:bCs/>
      </w:rPr>
      <w:tblPr/>
      <w:tcPr>
        <w:tcBorders>
          <w:top w:val="double" w:sz="2" w:space="0" w:color="E28DBF"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3E79F9"/>
    <w:tblPr>
      <w:tblStyleRowBandSize w:val="1"/>
      <w:tblStyleColBandSize w:val="1"/>
      <w:tblBorders>
        <w:top w:val="single" w:sz="4" w:space="0" w:color="E28DBF" w:themeColor="accent1" w:themeTint="99"/>
        <w:left w:val="single" w:sz="4" w:space="0" w:color="E28DBF" w:themeColor="accent1" w:themeTint="99"/>
        <w:bottom w:val="single" w:sz="4" w:space="0" w:color="E28DBF" w:themeColor="accent1" w:themeTint="99"/>
        <w:right w:val="single" w:sz="4" w:space="0" w:color="E28DBF" w:themeColor="accent1" w:themeTint="99"/>
        <w:insideH w:val="single" w:sz="4" w:space="0" w:color="E28DBF" w:themeColor="accent1" w:themeTint="99"/>
        <w:insideV w:val="single" w:sz="4" w:space="0" w:color="E28DBF" w:themeColor="accent1" w:themeTint="99"/>
      </w:tblBorders>
    </w:tblPr>
    <w:tblStylePr w:type="firstRow">
      <w:rPr>
        <w:b/>
        <w:bCs/>
        <w:color w:val="FFFFFF" w:themeColor="background1"/>
      </w:rPr>
      <w:tblPr/>
      <w:tcPr>
        <w:tcBorders>
          <w:top w:val="single" w:sz="4" w:space="0" w:color="D04296" w:themeColor="accent1"/>
          <w:left w:val="single" w:sz="4" w:space="0" w:color="D04296" w:themeColor="accent1"/>
          <w:bottom w:val="single" w:sz="4" w:space="0" w:color="D04296" w:themeColor="accent1"/>
          <w:right w:val="single" w:sz="4" w:space="0" w:color="D04296" w:themeColor="accent1"/>
          <w:insideH w:val="nil"/>
          <w:insideV w:val="nil"/>
        </w:tcBorders>
        <w:shd w:val="clear" w:color="auto" w:fill="D04296" w:themeFill="accent1"/>
      </w:tcPr>
    </w:tblStylePr>
    <w:tblStylePr w:type="lastRow">
      <w:rPr>
        <w:b/>
        <w:bCs/>
      </w:rPr>
      <w:tblPr/>
      <w:tcPr>
        <w:tcBorders>
          <w:top w:val="double" w:sz="4" w:space="0" w:color="D04296" w:themeColor="accent1"/>
        </w:tcBorders>
      </w:tcPr>
    </w:tblStylePr>
    <w:tblStylePr w:type="firstCol">
      <w:rPr>
        <w:b/>
        <w:bCs/>
      </w:rPr>
    </w:tblStylePr>
    <w:tblStylePr w:type="lastCol">
      <w:rPr>
        <w:b/>
        <w:bCs/>
      </w:rPr>
    </w:tblStylePr>
    <w:tblStylePr w:type="band1Vert">
      <w:tblPr/>
      <w:tcPr>
        <w:shd w:val="clear" w:color="auto" w:fill="F5D9E9" w:themeFill="accent1" w:themeFillTint="33"/>
      </w:tcPr>
    </w:tblStylePr>
    <w:tblStylePr w:type="band1Horz">
      <w:tblPr/>
      <w:tcPr>
        <w:shd w:val="clear" w:color="auto" w:fill="F5D9E9" w:themeFill="accent1" w:themeFillTint="33"/>
      </w:tcPr>
    </w:tblStylePr>
  </w:style>
  <w:style w:type="table" w:customStyle="1" w:styleId="FLAME-Tablestyle">
    <w:name w:val="FLAME - Table style"/>
    <w:basedOn w:val="GridTable4-Accent1"/>
    <w:uiPriority w:val="99"/>
    <w:rsid w:val="00DA3A9B"/>
    <w:pPr>
      <w:keepNext/>
      <w:keepLines/>
      <w:spacing w:before="40" w:after="40"/>
    </w:pPr>
    <w:rPr>
      <w:rFonts w:asciiTheme="minorHAnsi" w:hAnsiTheme="minorHAnsi"/>
      <w:sz w:val="22"/>
    </w:rPr>
    <w:tblPr>
      <w:tblBorders>
        <w:top w:val="single" w:sz="4" w:space="0" w:color="D04296" w:themeColor="accent1"/>
        <w:left w:val="single" w:sz="4" w:space="0" w:color="D04296" w:themeColor="accent1"/>
        <w:bottom w:val="single" w:sz="4" w:space="0" w:color="D04296" w:themeColor="accent1"/>
        <w:right w:val="single" w:sz="4" w:space="0" w:color="D04296" w:themeColor="accent1"/>
        <w:insideH w:val="single" w:sz="4" w:space="0" w:color="D04296" w:themeColor="accent1"/>
        <w:insideV w:val="single" w:sz="4" w:space="0" w:color="D04296" w:themeColor="accent1"/>
      </w:tblBorders>
    </w:tblPr>
    <w:tcPr>
      <w:vAlign w:val="center"/>
    </w:tcPr>
    <w:tblStylePr w:type="firstRow">
      <w:pPr>
        <w:wordWrap/>
        <w:spacing w:beforeLines="0" w:before="160" w:beforeAutospacing="0" w:afterLines="0" w:after="160" w:afterAutospacing="0"/>
      </w:pPr>
      <w:rPr>
        <w:b/>
        <w:bCs/>
        <w:color w:val="D04296" w:themeColor="accent1"/>
        <w:sz w:val="24"/>
      </w:rPr>
      <w:tblPr/>
      <w:tcPr>
        <w:tcBorders>
          <w:top w:val="single" w:sz="4" w:space="0" w:color="D04296" w:themeColor="accent1"/>
          <w:left w:val="single" w:sz="4" w:space="0" w:color="D04296" w:themeColor="accent1"/>
          <w:bottom w:val="single" w:sz="4" w:space="0" w:color="D04296" w:themeColor="accent1"/>
          <w:right w:val="single" w:sz="4" w:space="0" w:color="D04296" w:themeColor="accent1"/>
          <w:insideH w:val="single" w:sz="4" w:space="0" w:color="D04296" w:themeColor="accent1"/>
          <w:insideV w:val="single" w:sz="4" w:space="0" w:color="D04296" w:themeColor="accent1"/>
        </w:tcBorders>
        <w:shd w:val="clear" w:color="auto" w:fill="ECB3D4" w:themeFill="accent1" w:themeFillTint="66"/>
      </w:tcPr>
    </w:tblStylePr>
    <w:tblStylePr w:type="lastRow">
      <w:rPr>
        <w:b/>
        <w:bCs/>
      </w:rPr>
      <w:tblPr/>
      <w:tcPr>
        <w:tcBorders>
          <w:top w:val="double" w:sz="4" w:space="0" w:color="D04296" w:themeColor="accent1"/>
        </w:tcBorders>
      </w:tcPr>
    </w:tblStylePr>
    <w:tblStylePr w:type="firstCol">
      <w:rPr>
        <w:b/>
        <w:bCs/>
      </w:rPr>
    </w:tblStylePr>
    <w:tblStylePr w:type="lastCol">
      <w:rPr>
        <w:b/>
        <w:bCs/>
      </w:rPr>
    </w:tblStylePr>
    <w:tblStylePr w:type="band1Vert">
      <w:tblPr/>
      <w:tcPr>
        <w:shd w:val="clear" w:color="auto" w:fill="F5D9E9" w:themeFill="accent1" w:themeFillTint="33"/>
      </w:tcPr>
    </w:tblStylePr>
    <w:tblStylePr w:type="band1Horz">
      <w:tblPr/>
      <w:tcPr>
        <w:shd w:val="clear" w:color="auto" w:fill="F5D9E9" w:themeFill="accent1" w:themeFillTint="33"/>
      </w:tcPr>
    </w:tblStylePr>
    <w:tblStylePr w:type="band2Horz">
      <w:tblPr/>
      <w:tcPr>
        <w:shd w:val="clear" w:color="auto" w:fill="FFE5C3" w:themeFill="accent4" w:themeFillTint="33"/>
      </w:tcPr>
    </w:tblStylePr>
    <w:tblStylePr w:type="seCell">
      <w:pPr>
        <w:wordWrap/>
        <w:jc w:val="left"/>
      </w:pPr>
      <w:rPr>
        <w:rFonts w:asciiTheme="minorHAnsi" w:hAnsiTheme="minorHAnsi"/>
      </w:rPr>
      <w:tblPr>
        <w:jc w:val="center"/>
      </w:tblPr>
      <w:trPr>
        <w:jc w:val="center"/>
      </w:trPr>
    </w:tblStylePr>
  </w:style>
  <w:style w:type="table" w:styleId="TableGrid">
    <w:name w:val="Table Grid"/>
    <w:basedOn w:val="TableNormal"/>
    <w:rsid w:val="00C072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B425E9"/>
    <w:pPr>
      <w:spacing w:before="120" w:after="240"/>
    </w:pPr>
  </w:style>
  <w:style w:type="character" w:customStyle="1" w:styleId="BodyTextChar">
    <w:name w:val="Body Text Char"/>
    <w:basedOn w:val="DefaultParagraphFont"/>
    <w:link w:val="BodyText"/>
    <w:rsid w:val="00B425E9"/>
    <w:rPr>
      <w:rFonts w:asciiTheme="minorHAnsi" w:hAnsiTheme="minorHAnsi"/>
      <w:sz w:val="22"/>
      <w:lang w:val="en-GB" w:eastAsia="en-GB"/>
    </w:rPr>
  </w:style>
  <w:style w:type="paragraph" w:styleId="IntenseQuote">
    <w:name w:val="Intense Quote"/>
    <w:aliases w:val="Quote - strong"/>
    <w:basedOn w:val="Normal"/>
    <w:next w:val="Normal"/>
    <w:link w:val="IntenseQuoteChar"/>
    <w:uiPriority w:val="30"/>
    <w:qFormat/>
    <w:rsid w:val="00B425E9"/>
    <w:pPr>
      <w:pBdr>
        <w:top w:val="single" w:sz="4" w:space="10" w:color="D04296" w:themeColor="accent1"/>
        <w:bottom w:val="single" w:sz="4" w:space="10" w:color="D04296" w:themeColor="accent1"/>
      </w:pBdr>
      <w:spacing w:before="360" w:after="360"/>
      <w:ind w:left="864" w:right="864"/>
      <w:jc w:val="center"/>
    </w:pPr>
    <w:rPr>
      <w:i/>
      <w:iCs/>
      <w:color w:val="D04296" w:themeColor="accent1"/>
    </w:rPr>
  </w:style>
  <w:style w:type="character" w:customStyle="1" w:styleId="IntenseQuoteChar">
    <w:name w:val="Intense Quote Char"/>
    <w:aliases w:val="Quote - strong Char"/>
    <w:basedOn w:val="DefaultParagraphFont"/>
    <w:link w:val="IntenseQuote"/>
    <w:uiPriority w:val="30"/>
    <w:rsid w:val="00B425E9"/>
    <w:rPr>
      <w:rFonts w:asciiTheme="minorHAnsi" w:hAnsiTheme="minorHAnsi"/>
      <w:i/>
      <w:iCs/>
      <w:color w:val="D04296" w:themeColor="accent1"/>
      <w:lang w:val="en-GB" w:eastAsia="en-GB"/>
    </w:rPr>
  </w:style>
  <w:style w:type="paragraph" w:customStyle="1" w:styleId="Disclaimer">
    <w:name w:val="Disclaimer"/>
    <w:basedOn w:val="Title2"/>
    <w:next w:val="BodyText"/>
    <w:qFormat/>
    <w:rsid w:val="00974703"/>
  </w:style>
  <w:style w:type="paragraph" w:customStyle="1" w:styleId="PROJECTTitle">
    <w:name w:val="PROJECT Title"/>
    <w:basedOn w:val="Normal"/>
    <w:qFormat/>
    <w:rsid w:val="00160482"/>
    <w:pPr>
      <w:spacing w:before="120" w:after="240"/>
      <w:jc w:val="center"/>
    </w:pPr>
    <w:rPr>
      <w:rFonts w:asciiTheme="majorHAnsi" w:eastAsia="SimSun" w:hAnsiTheme="majorHAnsi"/>
      <w:b/>
      <w:caps/>
      <w:color w:val="D04296" w:themeColor="accent1"/>
      <w:sz w:val="40"/>
      <w:lang w:val="it-IT" w:eastAsia="zh-CN"/>
    </w:rPr>
  </w:style>
  <w:style w:type="character" w:customStyle="1" w:styleId="SubtitleNoBold">
    <w:name w:val="Subtitle | No Bold"/>
    <w:basedOn w:val="DefaultParagraphFont"/>
    <w:uiPriority w:val="1"/>
    <w:qFormat/>
    <w:rsid w:val="00160482"/>
    <w:rPr>
      <w:rFonts w:asciiTheme="minorHAnsi" w:hAnsiTheme="minorHAnsi"/>
      <w:b w:val="0"/>
      <w:caps/>
      <w:smallCaps w:val="0"/>
      <w:color w:val="363CAB" w:themeColor="accent5"/>
      <w:sz w:val="32"/>
      <w:szCs w:val="36"/>
    </w:rPr>
  </w:style>
  <w:style w:type="character" w:customStyle="1" w:styleId="UnresolvedMention1">
    <w:name w:val="Unresolved Mention1"/>
    <w:basedOn w:val="DefaultParagraphFont"/>
    <w:rsid w:val="00A0009A"/>
    <w:rPr>
      <w:color w:val="605E5C"/>
      <w:shd w:val="clear" w:color="auto" w:fill="E1DFDD"/>
    </w:rPr>
  </w:style>
  <w:style w:type="character" w:styleId="LineNumber">
    <w:name w:val="line number"/>
    <w:basedOn w:val="PageNumber"/>
    <w:unhideWhenUsed/>
    <w:rsid w:val="00375F51"/>
    <w:rPr>
      <w:rFonts w:cs="Times New Roman"/>
    </w:rPr>
  </w:style>
  <w:style w:type="table" w:styleId="GridTable4-Accent2">
    <w:name w:val="Grid Table 4 Accent 2"/>
    <w:basedOn w:val="TableNormal"/>
    <w:uiPriority w:val="49"/>
    <w:rsid w:val="006D05DB"/>
    <w:pPr>
      <w:spacing w:before="100" w:beforeAutospacing="1" w:after="100" w:afterAutospacing="1"/>
    </w:pPr>
    <w:rPr>
      <w:rFonts w:asciiTheme="minorHAnsi" w:hAnsiTheme="minorHAnsi"/>
    </w:rPr>
    <w:tblPr>
      <w:tblStyleRowBandSize w:val="1"/>
      <w:tblStyleColBandSize w:val="1"/>
      <w:tblBorders>
        <w:top w:val="single" w:sz="4" w:space="0" w:color="9D9FDE" w:themeColor="accent2" w:themeTint="99"/>
        <w:left w:val="single" w:sz="4" w:space="0" w:color="9D9FDE" w:themeColor="accent2" w:themeTint="99"/>
        <w:bottom w:val="single" w:sz="4" w:space="0" w:color="9D9FDE" w:themeColor="accent2" w:themeTint="99"/>
        <w:right w:val="single" w:sz="4" w:space="0" w:color="9D9FDE" w:themeColor="accent2" w:themeTint="99"/>
        <w:insideH w:val="single" w:sz="4" w:space="0" w:color="9D9FDE" w:themeColor="accent2" w:themeTint="99"/>
        <w:insideV w:val="single" w:sz="4" w:space="0" w:color="9D9FDE" w:themeColor="accent2" w:themeTint="99"/>
      </w:tblBorders>
      <w:tblCellMar>
        <w:top w:w="85" w:type="dxa"/>
        <w:left w:w="85" w:type="dxa"/>
        <w:bottom w:w="85" w:type="dxa"/>
        <w:right w:w="85" w:type="dxa"/>
      </w:tblCellMar>
    </w:tblPr>
    <w:tcPr>
      <w:vAlign w:val="center"/>
    </w:tcPr>
    <w:tblStylePr w:type="firstRow">
      <w:rPr>
        <w:b/>
        <w:bCs/>
        <w:color w:val="FFFFFF" w:themeColor="background1"/>
      </w:rPr>
      <w:tblPr/>
      <w:tcPr>
        <w:tcBorders>
          <w:top w:val="single" w:sz="4" w:space="0" w:color="5C61C8" w:themeColor="accent2"/>
          <w:left w:val="single" w:sz="4" w:space="0" w:color="5C61C8" w:themeColor="accent2"/>
          <w:bottom w:val="single" w:sz="4" w:space="0" w:color="5C61C8" w:themeColor="accent2"/>
          <w:right w:val="single" w:sz="4" w:space="0" w:color="5C61C8" w:themeColor="accent2"/>
          <w:insideH w:val="nil"/>
          <w:insideV w:val="nil"/>
        </w:tcBorders>
        <w:shd w:val="clear" w:color="auto" w:fill="5C61C8" w:themeFill="accent2"/>
      </w:tcPr>
    </w:tblStylePr>
    <w:tblStylePr w:type="lastRow">
      <w:rPr>
        <w:b/>
        <w:bCs/>
      </w:rPr>
      <w:tblPr/>
      <w:tcPr>
        <w:tcBorders>
          <w:top w:val="double" w:sz="4" w:space="0" w:color="5C61C8" w:themeColor="accent2"/>
        </w:tcBorders>
      </w:tcPr>
    </w:tblStylePr>
    <w:tblStylePr w:type="firstCol">
      <w:rPr>
        <w:b/>
        <w:bCs/>
      </w:rPr>
    </w:tblStylePr>
    <w:tblStylePr w:type="lastCol">
      <w:rPr>
        <w:b/>
        <w:bCs/>
      </w:rPr>
    </w:tblStylePr>
    <w:tblStylePr w:type="band1Vert">
      <w:tblPr/>
      <w:tcPr>
        <w:shd w:val="clear" w:color="auto" w:fill="DEDFF4" w:themeFill="accent2" w:themeFillTint="33"/>
      </w:tcPr>
    </w:tblStylePr>
    <w:tblStylePr w:type="band1Horz">
      <w:tblPr/>
      <w:tcPr>
        <w:shd w:val="clear" w:color="auto" w:fill="DEDFF4" w:themeFill="accent2" w:themeFillTint="33"/>
      </w:tcPr>
    </w:tblStylePr>
  </w:style>
  <w:style w:type="numbering" w:customStyle="1" w:styleId="Elencocorrente1">
    <w:name w:val="Elenco corrente1"/>
    <w:uiPriority w:val="99"/>
    <w:rsid w:val="006D05DB"/>
    <w:pPr>
      <w:numPr>
        <w:numId w:val="39"/>
      </w:numPr>
    </w:pPr>
  </w:style>
  <w:style w:type="paragraph" w:customStyle="1" w:styleId="Listnumbered">
    <w:name w:val="List numbered"/>
    <w:basedOn w:val="bullet1"/>
    <w:qFormat/>
    <w:rsid w:val="008B3173"/>
    <w:pPr>
      <w:numPr>
        <w:numId w:val="40"/>
      </w:numPr>
    </w:pPr>
    <w:rPr>
      <w:bCs w:val="0"/>
      <w:iCs w:val="0"/>
      <w:color w:val="14143C" w:themeColor="text2"/>
    </w:rPr>
  </w:style>
  <w:style w:type="numbering" w:customStyle="1" w:styleId="Elencocorrente2">
    <w:name w:val="Elenco corrente2"/>
    <w:uiPriority w:val="99"/>
    <w:rsid w:val="00D80438"/>
    <w:pPr>
      <w:numPr>
        <w:numId w:val="42"/>
      </w:numPr>
    </w:pPr>
  </w:style>
  <w:style w:type="paragraph" w:customStyle="1" w:styleId="innertitlenonumerbs">
    <w:name w:val="inner title no numerbs"/>
    <w:basedOn w:val="Heading3"/>
    <w:qFormat/>
    <w:rsid w:val="00D91316"/>
    <w:pPr>
      <w:numPr>
        <w:ilvl w:val="0"/>
        <w:numId w:val="0"/>
      </w:numPr>
    </w:pPr>
    <w:rPr>
      <w:color w:val="631A86"/>
    </w:rPr>
  </w:style>
  <w:style w:type="numbering" w:customStyle="1" w:styleId="Elencocorrente3">
    <w:name w:val="Elenco corrente3"/>
    <w:uiPriority w:val="99"/>
    <w:rsid w:val="00160482"/>
    <w:pPr>
      <w:numPr>
        <w:numId w:val="43"/>
      </w:numPr>
    </w:pPr>
  </w:style>
  <w:style w:type="numbering" w:customStyle="1" w:styleId="Elencocorrente4">
    <w:name w:val="Elenco corrente4"/>
    <w:uiPriority w:val="99"/>
    <w:rsid w:val="00160482"/>
    <w:pPr>
      <w:numPr>
        <w:numId w:val="44"/>
      </w:numPr>
    </w:pPr>
  </w:style>
  <w:style w:type="numbering" w:customStyle="1" w:styleId="Elencocorrente5">
    <w:name w:val="Elenco corrente5"/>
    <w:uiPriority w:val="99"/>
    <w:rsid w:val="008B3173"/>
    <w:pPr>
      <w:numPr>
        <w:numId w:val="45"/>
      </w:numPr>
    </w:pPr>
  </w:style>
  <w:style w:type="numbering" w:customStyle="1" w:styleId="Elencocorrente6">
    <w:name w:val="Elenco corrente6"/>
    <w:uiPriority w:val="99"/>
    <w:rsid w:val="008B3173"/>
    <w:pPr>
      <w:numPr>
        <w:numId w:val="46"/>
      </w:numPr>
    </w:pPr>
  </w:style>
  <w:style w:type="numbering" w:customStyle="1" w:styleId="CurrentList1">
    <w:name w:val="Current List1"/>
    <w:uiPriority w:val="99"/>
    <w:rsid w:val="00974703"/>
    <w:pPr>
      <w:numPr>
        <w:numId w:val="47"/>
      </w:numPr>
    </w:pPr>
  </w:style>
  <w:style w:type="numbering" w:customStyle="1" w:styleId="CurrentList2">
    <w:name w:val="Current List2"/>
    <w:uiPriority w:val="99"/>
    <w:rsid w:val="00974703"/>
    <w:pPr>
      <w:numPr>
        <w:numId w:val="48"/>
      </w:numPr>
    </w:pPr>
  </w:style>
  <w:style w:type="numbering" w:customStyle="1" w:styleId="CurrentList3">
    <w:name w:val="Current List3"/>
    <w:uiPriority w:val="99"/>
    <w:rsid w:val="00974703"/>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6494">
      <w:bodyDiv w:val="1"/>
      <w:marLeft w:val="0"/>
      <w:marRight w:val="0"/>
      <w:marTop w:val="0"/>
      <w:marBottom w:val="0"/>
      <w:divBdr>
        <w:top w:val="none" w:sz="0" w:space="0" w:color="auto"/>
        <w:left w:val="none" w:sz="0" w:space="0" w:color="auto"/>
        <w:bottom w:val="none" w:sz="0" w:space="0" w:color="auto"/>
        <w:right w:val="none" w:sz="0" w:space="0" w:color="auto"/>
      </w:divBdr>
      <w:divsChild>
        <w:div w:id="1395663848">
          <w:marLeft w:val="0"/>
          <w:marRight w:val="0"/>
          <w:marTop w:val="0"/>
          <w:marBottom w:val="0"/>
          <w:divBdr>
            <w:top w:val="none" w:sz="0" w:space="0" w:color="auto"/>
            <w:left w:val="none" w:sz="0" w:space="0" w:color="auto"/>
            <w:bottom w:val="none" w:sz="0" w:space="0" w:color="auto"/>
            <w:right w:val="none" w:sz="0" w:space="0" w:color="auto"/>
          </w:divBdr>
          <w:divsChild>
            <w:div w:id="1692608877">
              <w:marLeft w:val="0"/>
              <w:marRight w:val="0"/>
              <w:marTop w:val="0"/>
              <w:marBottom w:val="0"/>
              <w:divBdr>
                <w:top w:val="none" w:sz="0" w:space="0" w:color="auto"/>
                <w:left w:val="none" w:sz="0" w:space="0" w:color="auto"/>
                <w:bottom w:val="none" w:sz="0" w:space="0" w:color="auto"/>
                <w:right w:val="none" w:sz="0" w:space="0" w:color="auto"/>
              </w:divBdr>
              <w:divsChild>
                <w:div w:id="2566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6299">
      <w:bodyDiv w:val="1"/>
      <w:marLeft w:val="0"/>
      <w:marRight w:val="0"/>
      <w:marTop w:val="0"/>
      <w:marBottom w:val="0"/>
      <w:divBdr>
        <w:top w:val="none" w:sz="0" w:space="0" w:color="auto"/>
        <w:left w:val="none" w:sz="0" w:space="0" w:color="auto"/>
        <w:bottom w:val="none" w:sz="0" w:space="0" w:color="auto"/>
        <w:right w:val="none" w:sz="0" w:space="0" w:color="auto"/>
      </w:divBdr>
    </w:div>
    <w:div w:id="153688223">
      <w:bodyDiv w:val="1"/>
      <w:marLeft w:val="0"/>
      <w:marRight w:val="0"/>
      <w:marTop w:val="0"/>
      <w:marBottom w:val="0"/>
      <w:divBdr>
        <w:top w:val="none" w:sz="0" w:space="0" w:color="auto"/>
        <w:left w:val="none" w:sz="0" w:space="0" w:color="auto"/>
        <w:bottom w:val="none" w:sz="0" w:space="0" w:color="auto"/>
        <w:right w:val="none" w:sz="0" w:space="0" w:color="auto"/>
      </w:divBdr>
    </w:div>
    <w:div w:id="183323156">
      <w:bodyDiv w:val="1"/>
      <w:marLeft w:val="0"/>
      <w:marRight w:val="0"/>
      <w:marTop w:val="0"/>
      <w:marBottom w:val="0"/>
      <w:divBdr>
        <w:top w:val="none" w:sz="0" w:space="0" w:color="auto"/>
        <w:left w:val="none" w:sz="0" w:space="0" w:color="auto"/>
        <w:bottom w:val="none" w:sz="0" w:space="0" w:color="auto"/>
        <w:right w:val="none" w:sz="0" w:space="0" w:color="auto"/>
      </w:divBdr>
    </w:div>
    <w:div w:id="449905867">
      <w:bodyDiv w:val="1"/>
      <w:marLeft w:val="0"/>
      <w:marRight w:val="0"/>
      <w:marTop w:val="0"/>
      <w:marBottom w:val="0"/>
      <w:divBdr>
        <w:top w:val="none" w:sz="0" w:space="0" w:color="auto"/>
        <w:left w:val="none" w:sz="0" w:space="0" w:color="auto"/>
        <w:bottom w:val="none" w:sz="0" w:space="0" w:color="auto"/>
        <w:right w:val="none" w:sz="0" w:space="0" w:color="auto"/>
      </w:divBdr>
    </w:div>
    <w:div w:id="475492745">
      <w:bodyDiv w:val="1"/>
      <w:marLeft w:val="0"/>
      <w:marRight w:val="0"/>
      <w:marTop w:val="0"/>
      <w:marBottom w:val="0"/>
      <w:divBdr>
        <w:top w:val="none" w:sz="0" w:space="0" w:color="auto"/>
        <w:left w:val="none" w:sz="0" w:space="0" w:color="auto"/>
        <w:bottom w:val="none" w:sz="0" w:space="0" w:color="auto"/>
        <w:right w:val="none" w:sz="0" w:space="0" w:color="auto"/>
      </w:divBdr>
      <w:divsChild>
        <w:div w:id="365175371">
          <w:marLeft w:val="0"/>
          <w:marRight w:val="0"/>
          <w:marTop w:val="0"/>
          <w:marBottom w:val="0"/>
          <w:divBdr>
            <w:top w:val="none" w:sz="0" w:space="0" w:color="auto"/>
            <w:left w:val="none" w:sz="0" w:space="0" w:color="auto"/>
            <w:bottom w:val="none" w:sz="0" w:space="0" w:color="auto"/>
            <w:right w:val="none" w:sz="0" w:space="0" w:color="auto"/>
          </w:divBdr>
          <w:divsChild>
            <w:div w:id="1063024008">
              <w:marLeft w:val="0"/>
              <w:marRight w:val="0"/>
              <w:marTop w:val="0"/>
              <w:marBottom w:val="0"/>
              <w:divBdr>
                <w:top w:val="none" w:sz="0" w:space="0" w:color="auto"/>
                <w:left w:val="none" w:sz="0" w:space="0" w:color="auto"/>
                <w:bottom w:val="none" w:sz="0" w:space="0" w:color="auto"/>
                <w:right w:val="none" w:sz="0" w:space="0" w:color="auto"/>
              </w:divBdr>
              <w:divsChild>
                <w:div w:id="64312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8236">
      <w:bodyDiv w:val="1"/>
      <w:marLeft w:val="0"/>
      <w:marRight w:val="0"/>
      <w:marTop w:val="0"/>
      <w:marBottom w:val="0"/>
      <w:divBdr>
        <w:top w:val="none" w:sz="0" w:space="0" w:color="auto"/>
        <w:left w:val="none" w:sz="0" w:space="0" w:color="auto"/>
        <w:bottom w:val="none" w:sz="0" w:space="0" w:color="auto"/>
        <w:right w:val="none" w:sz="0" w:space="0" w:color="auto"/>
      </w:divBdr>
    </w:div>
    <w:div w:id="754522457">
      <w:bodyDiv w:val="1"/>
      <w:marLeft w:val="0"/>
      <w:marRight w:val="0"/>
      <w:marTop w:val="0"/>
      <w:marBottom w:val="0"/>
      <w:divBdr>
        <w:top w:val="none" w:sz="0" w:space="0" w:color="auto"/>
        <w:left w:val="none" w:sz="0" w:space="0" w:color="auto"/>
        <w:bottom w:val="none" w:sz="0" w:space="0" w:color="auto"/>
        <w:right w:val="none" w:sz="0" w:space="0" w:color="auto"/>
      </w:divBdr>
    </w:div>
    <w:div w:id="845752106">
      <w:bodyDiv w:val="1"/>
      <w:marLeft w:val="0"/>
      <w:marRight w:val="0"/>
      <w:marTop w:val="0"/>
      <w:marBottom w:val="0"/>
      <w:divBdr>
        <w:top w:val="none" w:sz="0" w:space="0" w:color="auto"/>
        <w:left w:val="none" w:sz="0" w:space="0" w:color="auto"/>
        <w:bottom w:val="none" w:sz="0" w:space="0" w:color="auto"/>
        <w:right w:val="none" w:sz="0" w:space="0" w:color="auto"/>
      </w:divBdr>
      <w:divsChild>
        <w:div w:id="875200163">
          <w:marLeft w:val="0"/>
          <w:marRight w:val="0"/>
          <w:marTop w:val="0"/>
          <w:marBottom w:val="0"/>
          <w:divBdr>
            <w:top w:val="none" w:sz="0" w:space="0" w:color="auto"/>
            <w:left w:val="none" w:sz="0" w:space="0" w:color="auto"/>
            <w:bottom w:val="none" w:sz="0" w:space="0" w:color="auto"/>
            <w:right w:val="none" w:sz="0" w:space="0" w:color="auto"/>
          </w:divBdr>
        </w:div>
        <w:div w:id="1405444551">
          <w:marLeft w:val="0"/>
          <w:marRight w:val="0"/>
          <w:marTop w:val="0"/>
          <w:marBottom w:val="0"/>
          <w:divBdr>
            <w:top w:val="none" w:sz="0" w:space="0" w:color="auto"/>
            <w:left w:val="none" w:sz="0" w:space="0" w:color="auto"/>
            <w:bottom w:val="none" w:sz="0" w:space="0" w:color="auto"/>
            <w:right w:val="none" w:sz="0" w:space="0" w:color="auto"/>
          </w:divBdr>
        </w:div>
        <w:div w:id="635447764">
          <w:marLeft w:val="0"/>
          <w:marRight w:val="0"/>
          <w:marTop w:val="0"/>
          <w:marBottom w:val="0"/>
          <w:divBdr>
            <w:top w:val="none" w:sz="0" w:space="0" w:color="auto"/>
            <w:left w:val="none" w:sz="0" w:space="0" w:color="auto"/>
            <w:bottom w:val="none" w:sz="0" w:space="0" w:color="auto"/>
            <w:right w:val="none" w:sz="0" w:space="0" w:color="auto"/>
          </w:divBdr>
        </w:div>
        <w:div w:id="977539109">
          <w:marLeft w:val="0"/>
          <w:marRight w:val="0"/>
          <w:marTop w:val="0"/>
          <w:marBottom w:val="0"/>
          <w:divBdr>
            <w:top w:val="none" w:sz="0" w:space="0" w:color="auto"/>
            <w:left w:val="none" w:sz="0" w:space="0" w:color="auto"/>
            <w:bottom w:val="none" w:sz="0" w:space="0" w:color="auto"/>
            <w:right w:val="none" w:sz="0" w:space="0" w:color="auto"/>
          </w:divBdr>
        </w:div>
        <w:div w:id="1729106170">
          <w:marLeft w:val="0"/>
          <w:marRight w:val="0"/>
          <w:marTop w:val="0"/>
          <w:marBottom w:val="0"/>
          <w:divBdr>
            <w:top w:val="none" w:sz="0" w:space="0" w:color="auto"/>
            <w:left w:val="none" w:sz="0" w:space="0" w:color="auto"/>
            <w:bottom w:val="none" w:sz="0" w:space="0" w:color="auto"/>
            <w:right w:val="none" w:sz="0" w:space="0" w:color="auto"/>
          </w:divBdr>
        </w:div>
        <w:div w:id="1159077247">
          <w:marLeft w:val="0"/>
          <w:marRight w:val="0"/>
          <w:marTop w:val="0"/>
          <w:marBottom w:val="0"/>
          <w:divBdr>
            <w:top w:val="none" w:sz="0" w:space="0" w:color="auto"/>
            <w:left w:val="none" w:sz="0" w:space="0" w:color="auto"/>
            <w:bottom w:val="none" w:sz="0" w:space="0" w:color="auto"/>
            <w:right w:val="none" w:sz="0" w:space="0" w:color="auto"/>
          </w:divBdr>
        </w:div>
      </w:divsChild>
    </w:div>
    <w:div w:id="1057239822">
      <w:bodyDiv w:val="1"/>
      <w:marLeft w:val="0"/>
      <w:marRight w:val="0"/>
      <w:marTop w:val="0"/>
      <w:marBottom w:val="0"/>
      <w:divBdr>
        <w:top w:val="none" w:sz="0" w:space="0" w:color="auto"/>
        <w:left w:val="none" w:sz="0" w:space="0" w:color="auto"/>
        <w:bottom w:val="none" w:sz="0" w:space="0" w:color="auto"/>
        <w:right w:val="none" w:sz="0" w:space="0" w:color="auto"/>
      </w:divBdr>
      <w:divsChild>
        <w:div w:id="1140463275">
          <w:marLeft w:val="0"/>
          <w:marRight w:val="0"/>
          <w:marTop w:val="0"/>
          <w:marBottom w:val="0"/>
          <w:divBdr>
            <w:top w:val="none" w:sz="0" w:space="0" w:color="auto"/>
            <w:left w:val="none" w:sz="0" w:space="0" w:color="auto"/>
            <w:bottom w:val="none" w:sz="0" w:space="0" w:color="auto"/>
            <w:right w:val="none" w:sz="0" w:space="0" w:color="auto"/>
          </w:divBdr>
          <w:divsChild>
            <w:div w:id="224341060">
              <w:marLeft w:val="0"/>
              <w:marRight w:val="0"/>
              <w:marTop w:val="0"/>
              <w:marBottom w:val="0"/>
              <w:divBdr>
                <w:top w:val="none" w:sz="0" w:space="0" w:color="auto"/>
                <w:left w:val="none" w:sz="0" w:space="0" w:color="auto"/>
                <w:bottom w:val="none" w:sz="0" w:space="0" w:color="auto"/>
                <w:right w:val="none" w:sz="0" w:space="0" w:color="auto"/>
              </w:divBdr>
              <w:divsChild>
                <w:div w:id="137789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7589">
      <w:bodyDiv w:val="1"/>
      <w:marLeft w:val="0"/>
      <w:marRight w:val="0"/>
      <w:marTop w:val="0"/>
      <w:marBottom w:val="0"/>
      <w:divBdr>
        <w:top w:val="none" w:sz="0" w:space="0" w:color="auto"/>
        <w:left w:val="none" w:sz="0" w:space="0" w:color="auto"/>
        <w:bottom w:val="none" w:sz="0" w:space="0" w:color="auto"/>
        <w:right w:val="none" w:sz="0" w:space="0" w:color="auto"/>
      </w:divBdr>
    </w:div>
    <w:div w:id="1135485550">
      <w:bodyDiv w:val="1"/>
      <w:marLeft w:val="0"/>
      <w:marRight w:val="0"/>
      <w:marTop w:val="0"/>
      <w:marBottom w:val="0"/>
      <w:divBdr>
        <w:top w:val="none" w:sz="0" w:space="0" w:color="auto"/>
        <w:left w:val="none" w:sz="0" w:space="0" w:color="auto"/>
        <w:bottom w:val="none" w:sz="0" w:space="0" w:color="auto"/>
        <w:right w:val="none" w:sz="0" w:space="0" w:color="auto"/>
      </w:divBdr>
    </w:div>
    <w:div w:id="1244489453">
      <w:bodyDiv w:val="1"/>
      <w:marLeft w:val="0"/>
      <w:marRight w:val="0"/>
      <w:marTop w:val="0"/>
      <w:marBottom w:val="0"/>
      <w:divBdr>
        <w:top w:val="none" w:sz="0" w:space="0" w:color="auto"/>
        <w:left w:val="none" w:sz="0" w:space="0" w:color="auto"/>
        <w:bottom w:val="none" w:sz="0" w:space="0" w:color="auto"/>
        <w:right w:val="none" w:sz="0" w:space="0" w:color="auto"/>
      </w:divBdr>
    </w:div>
    <w:div w:id="1330256582">
      <w:bodyDiv w:val="1"/>
      <w:marLeft w:val="0"/>
      <w:marRight w:val="0"/>
      <w:marTop w:val="0"/>
      <w:marBottom w:val="0"/>
      <w:divBdr>
        <w:top w:val="none" w:sz="0" w:space="0" w:color="auto"/>
        <w:left w:val="none" w:sz="0" w:space="0" w:color="auto"/>
        <w:bottom w:val="none" w:sz="0" w:space="0" w:color="auto"/>
        <w:right w:val="none" w:sz="0" w:space="0" w:color="auto"/>
      </w:divBdr>
    </w:div>
    <w:div w:id="1424105543">
      <w:bodyDiv w:val="1"/>
      <w:marLeft w:val="0"/>
      <w:marRight w:val="0"/>
      <w:marTop w:val="0"/>
      <w:marBottom w:val="0"/>
      <w:divBdr>
        <w:top w:val="none" w:sz="0" w:space="0" w:color="auto"/>
        <w:left w:val="none" w:sz="0" w:space="0" w:color="auto"/>
        <w:bottom w:val="none" w:sz="0" w:space="0" w:color="auto"/>
        <w:right w:val="none" w:sz="0" w:space="0" w:color="auto"/>
      </w:divBdr>
      <w:divsChild>
        <w:div w:id="1429353781">
          <w:marLeft w:val="0"/>
          <w:marRight w:val="0"/>
          <w:marTop w:val="0"/>
          <w:marBottom w:val="0"/>
          <w:divBdr>
            <w:top w:val="none" w:sz="0" w:space="0" w:color="auto"/>
            <w:left w:val="none" w:sz="0" w:space="0" w:color="auto"/>
            <w:bottom w:val="none" w:sz="0" w:space="0" w:color="auto"/>
            <w:right w:val="none" w:sz="0" w:space="0" w:color="auto"/>
          </w:divBdr>
          <w:divsChild>
            <w:div w:id="1252663544">
              <w:marLeft w:val="0"/>
              <w:marRight w:val="0"/>
              <w:marTop w:val="0"/>
              <w:marBottom w:val="0"/>
              <w:divBdr>
                <w:top w:val="none" w:sz="0" w:space="0" w:color="auto"/>
                <w:left w:val="none" w:sz="0" w:space="0" w:color="auto"/>
                <w:bottom w:val="none" w:sz="0" w:space="0" w:color="auto"/>
                <w:right w:val="none" w:sz="0" w:space="0" w:color="auto"/>
              </w:divBdr>
              <w:divsChild>
                <w:div w:id="16664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860877">
      <w:bodyDiv w:val="1"/>
      <w:marLeft w:val="0"/>
      <w:marRight w:val="0"/>
      <w:marTop w:val="0"/>
      <w:marBottom w:val="0"/>
      <w:divBdr>
        <w:top w:val="none" w:sz="0" w:space="0" w:color="auto"/>
        <w:left w:val="none" w:sz="0" w:space="0" w:color="auto"/>
        <w:bottom w:val="none" w:sz="0" w:space="0" w:color="auto"/>
        <w:right w:val="none" w:sz="0" w:space="0" w:color="auto"/>
      </w:divBdr>
      <w:divsChild>
        <w:div w:id="692878380">
          <w:marLeft w:val="0"/>
          <w:marRight w:val="0"/>
          <w:marTop w:val="0"/>
          <w:marBottom w:val="0"/>
          <w:divBdr>
            <w:top w:val="none" w:sz="0" w:space="0" w:color="auto"/>
            <w:left w:val="none" w:sz="0" w:space="0" w:color="auto"/>
            <w:bottom w:val="none" w:sz="0" w:space="0" w:color="auto"/>
            <w:right w:val="none" w:sz="0" w:space="0" w:color="auto"/>
          </w:divBdr>
          <w:divsChild>
            <w:div w:id="71853928">
              <w:marLeft w:val="0"/>
              <w:marRight w:val="0"/>
              <w:marTop w:val="0"/>
              <w:marBottom w:val="0"/>
              <w:divBdr>
                <w:top w:val="none" w:sz="0" w:space="0" w:color="auto"/>
                <w:left w:val="none" w:sz="0" w:space="0" w:color="auto"/>
                <w:bottom w:val="none" w:sz="0" w:space="0" w:color="auto"/>
                <w:right w:val="none" w:sz="0" w:space="0" w:color="auto"/>
              </w:divBdr>
              <w:divsChild>
                <w:div w:id="1300840849">
                  <w:marLeft w:val="0"/>
                  <w:marRight w:val="0"/>
                  <w:marTop w:val="0"/>
                  <w:marBottom w:val="0"/>
                  <w:divBdr>
                    <w:top w:val="none" w:sz="0" w:space="0" w:color="auto"/>
                    <w:left w:val="none" w:sz="0" w:space="0" w:color="auto"/>
                    <w:bottom w:val="none" w:sz="0" w:space="0" w:color="auto"/>
                    <w:right w:val="none" w:sz="0" w:space="0" w:color="auto"/>
                  </w:divBdr>
                  <w:divsChild>
                    <w:div w:id="11015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974657">
      <w:bodyDiv w:val="1"/>
      <w:marLeft w:val="0"/>
      <w:marRight w:val="0"/>
      <w:marTop w:val="0"/>
      <w:marBottom w:val="0"/>
      <w:divBdr>
        <w:top w:val="none" w:sz="0" w:space="0" w:color="auto"/>
        <w:left w:val="none" w:sz="0" w:space="0" w:color="auto"/>
        <w:bottom w:val="none" w:sz="0" w:space="0" w:color="auto"/>
        <w:right w:val="none" w:sz="0" w:space="0" w:color="auto"/>
      </w:divBdr>
    </w:div>
    <w:div w:id="1909876744">
      <w:bodyDiv w:val="1"/>
      <w:marLeft w:val="0"/>
      <w:marRight w:val="0"/>
      <w:marTop w:val="0"/>
      <w:marBottom w:val="0"/>
      <w:divBdr>
        <w:top w:val="none" w:sz="0" w:space="0" w:color="auto"/>
        <w:left w:val="none" w:sz="0" w:space="0" w:color="auto"/>
        <w:bottom w:val="none" w:sz="0" w:space="0" w:color="auto"/>
        <w:right w:val="none" w:sz="0" w:space="0" w:color="auto"/>
      </w:divBdr>
      <w:divsChild>
        <w:div w:id="1662810213">
          <w:marLeft w:val="0"/>
          <w:marRight w:val="0"/>
          <w:marTop w:val="0"/>
          <w:marBottom w:val="0"/>
          <w:divBdr>
            <w:top w:val="none" w:sz="0" w:space="0" w:color="auto"/>
            <w:left w:val="none" w:sz="0" w:space="0" w:color="auto"/>
            <w:bottom w:val="none" w:sz="0" w:space="0" w:color="auto"/>
            <w:right w:val="none" w:sz="0" w:space="0" w:color="auto"/>
          </w:divBdr>
          <w:divsChild>
            <w:div w:id="711418839">
              <w:marLeft w:val="0"/>
              <w:marRight w:val="0"/>
              <w:marTop w:val="0"/>
              <w:marBottom w:val="0"/>
              <w:divBdr>
                <w:top w:val="none" w:sz="0" w:space="0" w:color="auto"/>
                <w:left w:val="none" w:sz="0" w:space="0" w:color="auto"/>
                <w:bottom w:val="none" w:sz="0" w:space="0" w:color="auto"/>
                <w:right w:val="none" w:sz="0" w:space="0" w:color="auto"/>
              </w:divBdr>
              <w:divsChild>
                <w:div w:id="137770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93725">
      <w:bodyDiv w:val="1"/>
      <w:marLeft w:val="0"/>
      <w:marRight w:val="0"/>
      <w:marTop w:val="0"/>
      <w:marBottom w:val="0"/>
      <w:divBdr>
        <w:top w:val="none" w:sz="0" w:space="0" w:color="auto"/>
        <w:left w:val="none" w:sz="0" w:space="0" w:color="auto"/>
        <w:bottom w:val="none" w:sz="0" w:space="0" w:color="auto"/>
        <w:right w:val="none" w:sz="0" w:space="0" w:color="auto"/>
      </w:divBdr>
      <w:divsChild>
        <w:div w:id="1637295653">
          <w:marLeft w:val="0"/>
          <w:marRight w:val="0"/>
          <w:marTop w:val="0"/>
          <w:marBottom w:val="0"/>
          <w:divBdr>
            <w:top w:val="none" w:sz="0" w:space="0" w:color="auto"/>
            <w:left w:val="none" w:sz="0" w:space="0" w:color="auto"/>
            <w:bottom w:val="none" w:sz="0" w:space="0" w:color="auto"/>
            <w:right w:val="none" w:sz="0" w:space="0" w:color="auto"/>
          </w:divBdr>
          <w:divsChild>
            <w:div w:id="212273622">
              <w:marLeft w:val="0"/>
              <w:marRight w:val="0"/>
              <w:marTop w:val="0"/>
              <w:marBottom w:val="0"/>
              <w:divBdr>
                <w:top w:val="none" w:sz="0" w:space="0" w:color="auto"/>
                <w:left w:val="none" w:sz="0" w:space="0" w:color="auto"/>
                <w:bottom w:val="none" w:sz="0" w:space="0" w:color="auto"/>
                <w:right w:val="none" w:sz="0" w:space="0" w:color="auto"/>
              </w:divBdr>
              <w:divsChild>
                <w:div w:id="124341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24498">
      <w:bodyDiv w:val="1"/>
      <w:marLeft w:val="0"/>
      <w:marRight w:val="0"/>
      <w:marTop w:val="0"/>
      <w:marBottom w:val="0"/>
      <w:divBdr>
        <w:top w:val="none" w:sz="0" w:space="0" w:color="auto"/>
        <w:left w:val="none" w:sz="0" w:space="0" w:color="auto"/>
        <w:bottom w:val="none" w:sz="0" w:space="0" w:color="auto"/>
        <w:right w:val="none" w:sz="0" w:space="0" w:color="auto"/>
      </w:divBdr>
    </w:div>
    <w:div w:id="2010017053">
      <w:bodyDiv w:val="1"/>
      <w:marLeft w:val="0"/>
      <w:marRight w:val="0"/>
      <w:marTop w:val="0"/>
      <w:marBottom w:val="0"/>
      <w:divBdr>
        <w:top w:val="none" w:sz="0" w:space="0" w:color="auto"/>
        <w:left w:val="none" w:sz="0" w:space="0" w:color="auto"/>
        <w:bottom w:val="none" w:sz="0" w:space="0" w:color="auto"/>
        <w:right w:val="none" w:sz="0" w:space="0" w:color="auto"/>
      </w:divBdr>
    </w:div>
    <w:div w:id="2091147713">
      <w:bodyDiv w:val="1"/>
      <w:marLeft w:val="0"/>
      <w:marRight w:val="0"/>
      <w:marTop w:val="0"/>
      <w:marBottom w:val="0"/>
      <w:divBdr>
        <w:top w:val="none" w:sz="0" w:space="0" w:color="auto"/>
        <w:left w:val="none" w:sz="0" w:space="0" w:color="auto"/>
        <w:bottom w:val="none" w:sz="0" w:space="0" w:color="auto"/>
        <w:right w:val="none" w:sz="0" w:space="0" w:color="auto"/>
      </w:divBdr>
      <w:divsChild>
        <w:div w:id="1305770269">
          <w:marLeft w:val="0"/>
          <w:marRight w:val="0"/>
          <w:marTop w:val="0"/>
          <w:marBottom w:val="0"/>
          <w:divBdr>
            <w:top w:val="none" w:sz="0" w:space="0" w:color="auto"/>
            <w:left w:val="none" w:sz="0" w:space="0" w:color="auto"/>
            <w:bottom w:val="none" w:sz="0" w:space="0" w:color="auto"/>
            <w:right w:val="none" w:sz="0" w:space="0" w:color="auto"/>
          </w:divBdr>
          <w:divsChild>
            <w:div w:id="881601254">
              <w:marLeft w:val="0"/>
              <w:marRight w:val="0"/>
              <w:marTop w:val="0"/>
              <w:marBottom w:val="0"/>
              <w:divBdr>
                <w:top w:val="none" w:sz="0" w:space="0" w:color="auto"/>
                <w:left w:val="none" w:sz="0" w:space="0" w:color="auto"/>
                <w:bottom w:val="none" w:sz="0" w:space="0" w:color="auto"/>
                <w:right w:val="none" w:sz="0" w:space="0" w:color="auto"/>
              </w:divBdr>
              <w:divsChild>
                <w:div w:id="1832716680">
                  <w:marLeft w:val="0"/>
                  <w:marRight w:val="0"/>
                  <w:marTop w:val="0"/>
                  <w:marBottom w:val="0"/>
                  <w:divBdr>
                    <w:top w:val="none" w:sz="0" w:space="0" w:color="auto"/>
                    <w:left w:val="none" w:sz="0" w:space="0" w:color="auto"/>
                    <w:bottom w:val="none" w:sz="0" w:space="0" w:color="auto"/>
                    <w:right w:val="none" w:sz="0" w:space="0" w:color="auto"/>
                  </w:divBdr>
                  <w:divsChild>
                    <w:div w:id="198681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lex.europa.eu/legal-content/EN/ALL/?uri=CELEX:32015D0444"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ur-lex.europa.eu/legal-content/EN/ALL/?uri=CELEX:32015D044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legal-content/EN/ALL/?uri=CELEX:32015D044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internetur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Rebecca">
      <a:dk1>
        <a:srgbClr val="3E3E6B"/>
      </a:dk1>
      <a:lt1>
        <a:srgbClr val="FFFFFF"/>
      </a:lt1>
      <a:dk2>
        <a:srgbClr val="14143C"/>
      </a:dk2>
      <a:lt2>
        <a:srgbClr val="EEEDF3"/>
      </a:lt2>
      <a:accent1>
        <a:srgbClr val="D04296"/>
      </a:accent1>
      <a:accent2>
        <a:srgbClr val="5C61C8"/>
      </a:accent2>
      <a:accent3>
        <a:srgbClr val="F2981C"/>
      </a:accent3>
      <a:accent4>
        <a:srgbClr val="D47B00"/>
      </a:accent4>
      <a:accent5>
        <a:srgbClr val="363CAB"/>
      </a:accent5>
      <a:accent6>
        <a:srgbClr val="B42078"/>
      </a:accent6>
      <a:hlink>
        <a:srgbClr val="0175FF"/>
      </a:hlink>
      <a:folHlink>
        <a:srgbClr val="272BD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61E19D23BED9459EE2B839C93F56E6" ma:contentTypeVersion="2" ma:contentTypeDescription="Create a new document." ma:contentTypeScope="" ma:versionID="14c002fda4d9617917591884e5476b50">
  <xsd:schema xmlns:xsd="http://www.w3.org/2001/XMLSchema" xmlns:xs="http://www.w3.org/2001/XMLSchema" xmlns:p="http://schemas.microsoft.com/office/2006/metadata/properties" xmlns:ns2="4fb47249-edb1-4296-b3a2-69ad653f46fb" targetNamespace="http://schemas.microsoft.com/office/2006/metadata/properties" ma:root="true" ma:fieldsID="8568675414481abd9752c6d19c72efda" ns2:_="">
    <xsd:import namespace="4fb47249-edb1-4296-b3a2-69ad653f46f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47249-edb1-4296-b3a2-69ad653f46f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DF2F1E-0E72-4DBE-B326-BED9483C6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47249-edb1-4296-b3a2-69ad653f46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B8419-B4F4-4F36-BAE0-0C25EA76DD6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167C0A-63F9-412C-9AE9-9486864B6EB9}">
  <ds:schemaRefs>
    <ds:schemaRef ds:uri="http://schemas.openxmlformats.org/officeDocument/2006/bibliography"/>
  </ds:schemaRefs>
</ds:datastoreItem>
</file>

<file path=customXml/itemProps4.xml><?xml version="1.0" encoding="utf-8"?>
<ds:datastoreItem xmlns:ds="http://schemas.openxmlformats.org/officeDocument/2006/customXml" ds:itemID="{A2D28861-7017-4898-BB67-E28C536CBD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1571</Words>
  <Characters>8312</Characters>
  <Application>Microsoft Office Word</Application>
  <DocSecurity>0</DocSecurity>
  <Lines>319</Lines>
  <Paragraphs>253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Manager/>
  <Company/>
  <LinksUpToDate>false</LinksUpToDate>
  <CharactersWithSpaces>9630</CharactersWithSpaces>
  <SharedDoc>false</SharedDoc>
  <HyperlinkBase/>
  <HLinks>
    <vt:vector size="144" baseType="variant">
      <vt:variant>
        <vt:i4>2031625</vt:i4>
      </vt:variant>
      <vt:variant>
        <vt:i4>116</vt:i4>
      </vt:variant>
      <vt:variant>
        <vt:i4>0</vt:i4>
      </vt:variant>
      <vt:variant>
        <vt:i4>5</vt:i4>
      </vt:variant>
      <vt:variant>
        <vt:lpwstr/>
      </vt:variant>
      <vt:variant>
        <vt:lpwstr>_Toc349289378</vt:lpwstr>
      </vt:variant>
      <vt:variant>
        <vt:i4>2031622</vt:i4>
      </vt:variant>
      <vt:variant>
        <vt:i4>110</vt:i4>
      </vt:variant>
      <vt:variant>
        <vt:i4>0</vt:i4>
      </vt:variant>
      <vt:variant>
        <vt:i4>5</vt:i4>
      </vt:variant>
      <vt:variant>
        <vt:lpwstr/>
      </vt:variant>
      <vt:variant>
        <vt:lpwstr>_Toc349289377</vt:lpwstr>
      </vt:variant>
      <vt:variant>
        <vt:i4>2031617</vt:i4>
      </vt:variant>
      <vt:variant>
        <vt:i4>101</vt:i4>
      </vt:variant>
      <vt:variant>
        <vt:i4>0</vt:i4>
      </vt:variant>
      <vt:variant>
        <vt:i4>5</vt:i4>
      </vt:variant>
      <vt:variant>
        <vt:lpwstr/>
      </vt:variant>
      <vt:variant>
        <vt:lpwstr>_Toc349289370</vt:lpwstr>
      </vt:variant>
      <vt:variant>
        <vt:i4>1114118</vt:i4>
      </vt:variant>
      <vt:variant>
        <vt:i4>92</vt:i4>
      </vt:variant>
      <vt:variant>
        <vt:i4>0</vt:i4>
      </vt:variant>
      <vt:variant>
        <vt:i4>5</vt:i4>
      </vt:variant>
      <vt:variant>
        <vt:lpwstr/>
      </vt:variant>
      <vt:variant>
        <vt:lpwstr>_Toc350361112</vt:lpwstr>
      </vt:variant>
      <vt:variant>
        <vt:i4>1114117</vt:i4>
      </vt:variant>
      <vt:variant>
        <vt:i4>86</vt:i4>
      </vt:variant>
      <vt:variant>
        <vt:i4>0</vt:i4>
      </vt:variant>
      <vt:variant>
        <vt:i4>5</vt:i4>
      </vt:variant>
      <vt:variant>
        <vt:lpwstr/>
      </vt:variant>
      <vt:variant>
        <vt:lpwstr>_Toc350361111</vt:lpwstr>
      </vt:variant>
      <vt:variant>
        <vt:i4>1114116</vt:i4>
      </vt:variant>
      <vt:variant>
        <vt:i4>80</vt:i4>
      </vt:variant>
      <vt:variant>
        <vt:i4>0</vt:i4>
      </vt:variant>
      <vt:variant>
        <vt:i4>5</vt:i4>
      </vt:variant>
      <vt:variant>
        <vt:lpwstr/>
      </vt:variant>
      <vt:variant>
        <vt:lpwstr>_Toc350361110</vt:lpwstr>
      </vt:variant>
      <vt:variant>
        <vt:i4>1048589</vt:i4>
      </vt:variant>
      <vt:variant>
        <vt:i4>74</vt:i4>
      </vt:variant>
      <vt:variant>
        <vt:i4>0</vt:i4>
      </vt:variant>
      <vt:variant>
        <vt:i4>5</vt:i4>
      </vt:variant>
      <vt:variant>
        <vt:lpwstr/>
      </vt:variant>
      <vt:variant>
        <vt:lpwstr>_Toc350361109</vt:lpwstr>
      </vt:variant>
      <vt:variant>
        <vt:i4>1048588</vt:i4>
      </vt:variant>
      <vt:variant>
        <vt:i4>68</vt:i4>
      </vt:variant>
      <vt:variant>
        <vt:i4>0</vt:i4>
      </vt:variant>
      <vt:variant>
        <vt:i4>5</vt:i4>
      </vt:variant>
      <vt:variant>
        <vt:lpwstr/>
      </vt:variant>
      <vt:variant>
        <vt:lpwstr>_Toc350361108</vt:lpwstr>
      </vt:variant>
      <vt:variant>
        <vt:i4>1048579</vt:i4>
      </vt:variant>
      <vt:variant>
        <vt:i4>62</vt:i4>
      </vt:variant>
      <vt:variant>
        <vt:i4>0</vt:i4>
      </vt:variant>
      <vt:variant>
        <vt:i4>5</vt:i4>
      </vt:variant>
      <vt:variant>
        <vt:lpwstr/>
      </vt:variant>
      <vt:variant>
        <vt:lpwstr>_Toc350361107</vt:lpwstr>
      </vt:variant>
      <vt:variant>
        <vt:i4>1048578</vt:i4>
      </vt:variant>
      <vt:variant>
        <vt:i4>56</vt:i4>
      </vt:variant>
      <vt:variant>
        <vt:i4>0</vt:i4>
      </vt:variant>
      <vt:variant>
        <vt:i4>5</vt:i4>
      </vt:variant>
      <vt:variant>
        <vt:lpwstr/>
      </vt:variant>
      <vt:variant>
        <vt:lpwstr>_Toc350361106</vt:lpwstr>
      </vt:variant>
      <vt:variant>
        <vt:i4>1048577</vt:i4>
      </vt:variant>
      <vt:variant>
        <vt:i4>50</vt:i4>
      </vt:variant>
      <vt:variant>
        <vt:i4>0</vt:i4>
      </vt:variant>
      <vt:variant>
        <vt:i4>5</vt:i4>
      </vt:variant>
      <vt:variant>
        <vt:lpwstr/>
      </vt:variant>
      <vt:variant>
        <vt:lpwstr>_Toc350361105</vt:lpwstr>
      </vt:variant>
      <vt:variant>
        <vt:i4>1048576</vt:i4>
      </vt:variant>
      <vt:variant>
        <vt:i4>44</vt:i4>
      </vt:variant>
      <vt:variant>
        <vt:i4>0</vt:i4>
      </vt:variant>
      <vt:variant>
        <vt:i4>5</vt:i4>
      </vt:variant>
      <vt:variant>
        <vt:lpwstr/>
      </vt:variant>
      <vt:variant>
        <vt:lpwstr>_Toc350361104</vt:lpwstr>
      </vt:variant>
      <vt:variant>
        <vt:i4>1048583</vt:i4>
      </vt:variant>
      <vt:variant>
        <vt:i4>38</vt:i4>
      </vt:variant>
      <vt:variant>
        <vt:i4>0</vt:i4>
      </vt:variant>
      <vt:variant>
        <vt:i4>5</vt:i4>
      </vt:variant>
      <vt:variant>
        <vt:lpwstr/>
      </vt:variant>
      <vt:variant>
        <vt:lpwstr>_Toc350361103</vt:lpwstr>
      </vt:variant>
      <vt:variant>
        <vt:i4>1048582</vt:i4>
      </vt:variant>
      <vt:variant>
        <vt:i4>32</vt:i4>
      </vt:variant>
      <vt:variant>
        <vt:i4>0</vt:i4>
      </vt:variant>
      <vt:variant>
        <vt:i4>5</vt:i4>
      </vt:variant>
      <vt:variant>
        <vt:lpwstr/>
      </vt:variant>
      <vt:variant>
        <vt:lpwstr>_Toc350361102</vt:lpwstr>
      </vt:variant>
      <vt:variant>
        <vt:i4>1048581</vt:i4>
      </vt:variant>
      <vt:variant>
        <vt:i4>26</vt:i4>
      </vt:variant>
      <vt:variant>
        <vt:i4>0</vt:i4>
      </vt:variant>
      <vt:variant>
        <vt:i4>5</vt:i4>
      </vt:variant>
      <vt:variant>
        <vt:lpwstr/>
      </vt:variant>
      <vt:variant>
        <vt:lpwstr>_Toc350361101</vt:lpwstr>
      </vt:variant>
      <vt:variant>
        <vt:i4>1048580</vt:i4>
      </vt:variant>
      <vt:variant>
        <vt:i4>20</vt:i4>
      </vt:variant>
      <vt:variant>
        <vt:i4>0</vt:i4>
      </vt:variant>
      <vt:variant>
        <vt:i4>5</vt:i4>
      </vt:variant>
      <vt:variant>
        <vt:lpwstr/>
      </vt:variant>
      <vt:variant>
        <vt:lpwstr>_Toc350361100</vt:lpwstr>
      </vt:variant>
      <vt:variant>
        <vt:i4>1638412</vt:i4>
      </vt:variant>
      <vt:variant>
        <vt:i4>14</vt:i4>
      </vt:variant>
      <vt:variant>
        <vt:i4>0</vt:i4>
      </vt:variant>
      <vt:variant>
        <vt:i4>5</vt:i4>
      </vt:variant>
      <vt:variant>
        <vt:lpwstr/>
      </vt:variant>
      <vt:variant>
        <vt:lpwstr>_Toc350361099</vt:lpwstr>
      </vt:variant>
      <vt:variant>
        <vt:i4>1638413</vt:i4>
      </vt:variant>
      <vt:variant>
        <vt:i4>8</vt:i4>
      </vt:variant>
      <vt:variant>
        <vt:i4>0</vt:i4>
      </vt:variant>
      <vt:variant>
        <vt:i4>5</vt:i4>
      </vt:variant>
      <vt:variant>
        <vt:lpwstr/>
      </vt:variant>
      <vt:variant>
        <vt:lpwstr>_Toc350361098</vt:lpwstr>
      </vt:variant>
      <vt:variant>
        <vt:i4>1638402</vt:i4>
      </vt:variant>
      <vt:variant>
        <vt:i4>2</vt:i4>
      </vt:variant>
      <vt:variant>
        <vt:i4>0</vt:i4>
      </vt:variant>
      <vt:variant>
        <vt:i4>5</vt:i4>
      </vt:variant>
      <vt:variant>
        <vt:lpwstr/>
      </vt:variant>
      <vt:variant>
        <vt:lpwstr>_Toc350361097</vt:lpwstr>
      </vt:variant>
      <vt:variant>
        <vt:i4>8126484</vt:i4>
      </vt:variant>
      <vt:variant>
        <vt:i4>7280</vt:i4>
      </vt:variant>
      <vt:variant>
        <vt:i4>1025</vt:i4>
      </vt:variant>
      <vt:variant>
        <vt:i4>1</vt:i4>
      </vt:variant>
      <vt:variant>
        <vt:lpwstr>home-networking-7402h-bene1</vt:lpwstr>
      </vt:variant>
      <vt:variant>
        <vt:lpwstr/>
      </vt:variant>
      <vt:variant>
        <vt:i4>458827</vt:i4>
      </vt:variant>
      <vt:variant>
        <vt:i4>-1</vt:i4>
      </vt:variant>
      <vt:variant>
        <vt:i4>2066</vt:i4>
      </vt:variant>
      <vt:variant>
        <vt:i4>1</vt:i4>
      </vt:variant>
      <vt:variant>
        <vt:lpwstr>rife_logo</vt:lpwstr>
      </vt:variant>
      <vt:variant>
        <vt:lpwstr/>
      </vt:variant>
      <vt:variant>
        <vt:i4>6946863</vt:i4>
      </vt:variant>
      <vt:variant>
        <vt:i4>-1</vt:i4>
      </vt:variant>
      <vt:variant>
        <vt:i4>2067</vt:i4>
      </vt:variant>
      <vt:variant>
        <vt:i4>1</vt:i4>
      </vt:variant>
      <vt:variant>
        <vt:lpwstr>European_Commission</vt:lpwstr>
      </vt:variant>
      <vt:variant>
        <vt:lpwstr/>
      </vt:variant>
      <vt:variant>
        <vt:i4>458827</vt:i4>
      </vt:variant>
      <vt:variant>
        <vt:i4>-1</vt:i4>
      </vt:variant>
      <vt:variant>
        <vt:i4>1041</vt:i4>
      </vt:variant>
      <vt:variant>
        <vt:i4>1</vt:i4>
      </vt:variant>
      <vt:variant>
        <vt:lpwstr>rife_logo</vt:lpwstr>
      </vt:variant>
      <vt:variant>
        <vt:lpwstr/>
      </vt:variant>
      <vt:variant>
        <vt:i4>6946863</vt:i4>
      </vt:variant>
      <vt:variant>
        <vt:i4>-1</vt:i4>
      </vt:variant>
      <vt:variant>
        <vt:i4>1042</vt:i4>
      </vt:variant>
      <vt:variant>
        <vt:i4>1</vt:i4>
      </vt:variant>
      <vt:variant>
        <vt:lpwstr>European_Commission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Rūta Goštautaitė</cp:lastModifiedBy>
  <cp:revision>7</cp:revision>
  <cp:lastPrinted>2010-09-02T11:27:00Z</cp:lastPrinted>
  <dcterms:created xsi:type="dcterms:W3CDTF">2023-04-19T10:54:00Z</dcterms:created>
  <dcterms:modified xsi:type="dcterms:W3CDTF">2023-05-02T10:39:00Z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0x010100B661E19D23BED9459EE2B839C93F56E6</vt:lpwstr>
  </property>
  <property fmtid="{D5CDD505-2E9C-101B-9397-08002B2CF9AE}" pid="3" name="GrammarlyDocumentId">
    <vt:lpwstr>421654db93bd5ab0d480f7837ab551184f5ec36acf9c1c5f50cd206e417f6542</vt:lpwstr>
  </property>
</Properties>
</file>