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E83BA" w14:textId="539BA92B" w:rsidR="00914D33" w:rsidRPr="00914D33" w:rsidRDefault="00914D33" w:rsidP="00624869">
      <w:pPr>
        <w:rPr>
          <w:rFonts w:eastAsiaTheme="majorEastAsia"/>
          <w:color w:val="EE7214"/>
          <w:sz w:val="32"/>
          <w:szCs w:val="32"/>
        </w:rPr>
      </w:pPr>
      <w:r w:rsidRPr="00914D33">
        <w:rPr>
          <w:noProof/>
        </w:rPr>
        <mc:AlternateContent>
          <mc:Choice Requires="wpg">
            <w:drawing>
              <wp:anchor distT="0" distB="0" distL="114300" distR="114300" simplePos="0" relativeHeight="251665408" behindDoc="0" locked="0" layoutInCell="1" allowOverlap="1" wp14:anchorId="6C79998B" wp14:editId="59EEE1B7">
                <wp:simplePos x="0" y="0"/>
                <wp:positionH relativeFrom="column">
                  <wp:posOffset>-144780</wp:posOffset>
                </wp:positionH>
                <wp:positionV relativeFrom="paragraph">
                  <wp:posOffset>635</wp:posOffset>
                </wp:positionV>
                <wp:extent cx="6118860" cy="5358765"/>
                <wp:effectExtent l="0" t="0" r="2540" b="26035"/>
                <wp:wrapNone/>
                <wp:docPr id="20" name="Groep 20"/>
                <wp:cNvGraphicFramePr/>
                <a:graphic xmlns:a="http://schemas.openxmlformats.org/drawingml/2006/main">
                  <a:graphicData uri="http://schemas.microsoft.com/office/word/2010/wordprocessingGroup">
                    <wpg:wgp>
                      <wpg:cNvGrpSpPr/>
                      <wpg:grpSpPr>
                        <a:xfrm>
                          <a:off x="0" y="0"/>
                          <a:ext cx="6118860" cy="5358765"/>
                          <a:chOff x="0" y="0"/>
                          <a:chExt cx="6118860" cy="5359079"/>
                        </a:xfrm>
                      </wpg:grpSpPr>
                      <pic:pic xmlns:pic="http://schemas.openxmlformats.org/drawingml/2006/picture">
                        <pic:nvPicPr>
                          <pic:cNvPr id="247" name="Afbeelding 245" descr="IMG-20230628-WA0018"/>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8860" cy="4587240"/>
                          </a:xfrm>
                          <a:prstGeom prst="rect">
                            <a:avLst/>
                          </a:prstGeom>
                          <a:noFill/>
                          <a:ln>
                            <a:noFill/>
                          </a:ln>
                        </pic:spPr>
                      </pic:pic>
                      <wps:wsp>
                        <wps:cNvPr id="18" name="Afgeronde rechthoek 18"/>
                        <wps:cNvSpPr/>
                        <wps:spPr>
                          <a:xfrm>
                            <a:off x="717631" y="3900669"/>
                            <a:ext cx="5081287" cy="1458410"/>
                          </a:xfrm>
                          <a:prstGeom prst="roundRect">
                            <a:avLst/>
                          </a:prstGeom>
                          <a:noFill/>
                          <a:ln w="38100">
                            <a:solidFill>
                              <a:srgbClr val="0EA7C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kstvak 19"/>
                        <wps:cNvSpPr txBox="1"/>
                        <wps:spPr>
                          <a:xfrm>
                            <a:off x="995423" y="4074050"/>
                            <a:ext cx="4583575" cy="1204532"/>
                          </a:xfrm>
                          <a:prstGeom prst="rect">
                            <a:avLst/>
                          </a:prstGeom>
                          <a:solidFill>
                            <a:schemeClr val="lt1"/>
                          </a:solidFill>
                          <a:ln w="57150">
                            <a:noFill/>
                            <a:prstDash val="sysDot"/>
                          </a:ln>
                        </wps:spPr>
                        <wps:txbx>
                          <w:txbxContent>
                            <w:p w14:paraId="2728BF1E" w14:textId="77777777" w:rsidR="00914D33" w:rsidRPr="00914D33" w:rsidRDefault="00914D33" w:rsidP="00624869">
                              <w:r w:rsidRPr="00914D33">
                                <w:t xml:space="preserve">Gezondheid en veiligheidsbeleid </w:t>
                              </w:r>
                            </w:p>
                            <w:p w14:paraId="6138B1EC" w14:textId="77777777" w:rsidR="00914D33" w:rsidRPr="00F214A8" w:rsidRDefault="00914D33" w:rsidP="00624869">
                              <w:pPr>
                                <w:rPr>
                                  <w:bCs/>
                                </w:rPr>
                              </w:pPr>
                              <w:r w:rsidRPr="00F214A8">
                                <w:t>Kinderopvang Boaz</w:t>
                              </w:r>
                            </w:p>
                            <w:p w14:paraId="570E8446" w14:textId="2322FD6E" w:rsidR="00914D33" w:rsidRPr="00F214A8" w:rsidRDefault="00914D33" w:rsidP="00624869"/>
                            <w:p w14:paraId="62F54D97" w14:textId="77777777" w:rsidR="00914D33" w:rsidRDefault="00914D33" w:rsidP="00624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79998B" id="Groep 20" o:spid="_x0000_s1026" style="position:absolute;left:0;text-align:left;margin-left:-11.4pt;margin-top:.05pt;width:481.8pt;height:421.95pt;z-index:251665408" coordsize="61188,5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45" o:spid="_x0000_s1027" type="#_x0000_t75" alt="IMG-20230628-WA0018" style="position:absolute;width:61188;height:4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">
                  <v:imagedata r:id="rId7" o:title="IMG-20230628-WA0018"/>
                  <o:lock v:ext="edit" aspectratio="f"/>
                </v:shape>
                <v:roundrect id="Afgeronde rechthoek 18" o:spid="_x0000_s1028" style="position:absolute;left:7176;top:39006;width:50813;height:14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" filled="f" strokecolor="#0ea7c5" strokeweight="3pt">
                  <v:stroke joinstyle="miter"/>
                </v:roundrect>
                <v:shapetype id="_x0000_t202" coordsize="21600,21600" o:spt="202" path="m,l,21600r21600,l21600,xe">
                  <v:stroke joinstyle="miter"/>
                  <v:path gradientshapeok="t" o:connecttype="rect"/>
                </v:shapetype>
                <v:shape id="Tekstvak 19" o:spid="_x0000_s1029" type="#_x0000_t202" style="position:absolute;left:9954;top:40740;width:45835;height:1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" fillcolor="white [3201]" stroked="f" strokeweight="4.5pt">
                  <v:stroke dashstyle="1 1"/>
                  <v:textbox>
                    <w:txbxContent>
                      <w:p w14:paraId="2728BF1E" w14:textId="77777777" w:rsidR="00914D33" w:rsidRPr="00914D33" w:rsidRDefault="00914D33" w:rsidP="00624869">
                        <w:r w:rsidRPr="00914D33">
                          <w:t xml:space="preserve">Gezondheid en veiligheidsbeleid </w:t>
                        </w:r>
                      </w:p>
                      <w:p w14:paraId="6138B1EC" w14:textId="77777777" w:rsidR="00914D33" w:rsidRPr="00F214A8" w:rsidRDefault="00914D33" w:rsidP="00624869">
                        <w:pPr>
                          <w:rPr>
                            <w:bCs/>
                          </w:rPr>
                        </w:pPr>
                        <w:r w:rsidRPr="00F214A8">
                          <w:t>Kinderopvang Boaz</w:t>
                        </w:r>
                      </w:p>
                      <w:p w14:paraId="570E8446" w14:textId="2322FD6E" w:rsidR="00914D33" w:rsidRPr="00F214A8" w:rsidRDefault="00914D33" w:rsidP="00624869"/>
                      <w:p w14:paraId="62F54D97" w14:textId="77777777" w:rsidR="00914D33" w:rsidRDefault="00914D33" w:rsidP="00624869"/>
                    </w:txbxContent>
                  </v:textbox>
                </v:shape>
              </v:group>
            </w:pict>
          </mc:Fallback>
        </mc:AlternateContent>
      </w:r>
      <w:r w:rsidRPr="00914D33">
        <w:rPr>
          <w:noProof/>
        </w:rPr>
        <mc:AlternateContent>
          <mc:Choice Requires="wps">
            <w:drawing>
              <wp:anchor distT="0" distB="0" distL="114300" distR="114300" simplePos="0" relativeHeight="251667456" behindDoc="0" locked="0" layoutInCell="1" allowOverlap="1" wp14:anchorId="4C4EE4F1" wp14:editId="15B5AD17">
                <wp:simplePos x="0" y="0"/>
                <wp:positionH relativeFrom="column">
                  <wp:posOffset>3471314</wp:posOffset>
                </wp:positionH>
                <wp:positionV relativeFrom="paragraph">
                  <wp:posOffset>7717732</wp:posOffset>
                </wp:positionV>
                <wp:extent cx="2766060" cy="945342"/>
                <wp:effectExtent l="0" t="0" r="15240" b="7620"/>
                <wp:wrapNone/>
                <wp:docPr id="22" name="Tekstvak 22"/>
                <wp:cNvGraphicFramePr/>
                <a:graphic xmlns:a="http://schemas.openxmlformats.org/drawingml/2006/main">
                  <a:graphicData uri="http://schemas.microsoft.com/office/word/2010/wordprocessingShape">
                    <wps:wsp>
                      <wps:cNvSpPr txBox="1"/>
                      <wps:spPr>
                        <a:xfrm>
                          <a:off x="0" y="0"/>
                          <a:ext cx="2766060" cy="945342"/>
                        </a:xfrm>
                        <a:prstGeom prst="rect">
                          <a:avLst/>
                        </a:prstGeom>
                        <a:ln>
                          <a:solidFill>
                            <a:srgbClr val="0EA7C5"/>
                          </a:solidFill>
                        </a:ln>
                      </wps:spPr>
                      <wps:style>
                        <a:lnRef idx="2">
                          <a:schemeClr val="accent6"/>
                        </a:lnRef>
                        <a:fillRef idx="1">
                          <a:schemeClr val="lt1"/>
                        </a:fillRef>
                        <a:effectRef idx="0">
                          <a:schemeClr val="accent6"/>
                        </a:effectRef>
                        <a:fontRef idx="minor">
                          <a:schemeClr val="dk1"/>
                        </a:fontRef>
                      </wps:style>
                      <wps:txbx>
                        <w:txbxContent>
                          <w:p w14:paraId="01F464A8" w14:textId="6AE08085" w:rsidR="00914D33" w:rsidRPr="005124B0" w:rsidRDefault="00914D33" w:rsidP="00624869">
                            <w:r w:rsidRPr="005124B0">
                              <w:t xml:space="preserve">Datum: </w:t>
                            </w:r>
                            <w:r w:rsidRPr="005124B0">
                              <w:tab/>
                            </w:r>
                            <w:r w:rsidRPr="005124B0">
                              <w:tab/>
                            </w:r>
                            <w:r w:rsidR="006530DB">
                              <w:t>O</w:t>
                            </w:r>
                            <w:r w:rsidRPr="005124B0">
                              <w:t>ktober 2023</w:t>
                            </w:r>
                          </w:p>
                          <w:p w14:paraId="17C633D6" w14:textId="0393C6BE" w:rsidR="00914D33" w:rsidRPr="005124B0" w:rsidRDefault="00914D33" w:rsidP="00624869">
                            <w:r w:rsidRPr="005124B0">
                              <w:t xml:space="preserve">Herzien: </w:t>
                            </w:r>
                            <w:r w:rsidRPr="005124B0">
                              <w:tab/>
                            </w:r>
                            <w:r w:rsidRPr="005124B0">
                              <w:tab/>
                            </w:r>
                            <w:r w:rsidR="005A7290">
                              <w:t>januari</w:t>
                            </w:r>
                            <w:r w:rsidRPr="005124B0">
                              <w:t xml:space="preserve"> 202</w:t>
                            </w:r>
                            <w:r w:rsidR="005A7290">
                              <w:t>5</w:t>
                            </w:r>
                          </w:p>
                          <w:p w14:paraId="29BF5211" w14:textId="389D88FE" w:rsidR="00914D33" w:rsidRPr="005124B0" w:rsidRDefault="00914D33" w:rsidP="00624869">
                            <w:r w:rsidRPr="005124B0">
                              <w:t xml:space="preserve">Versie: </w:t>
                            </w:r>
                            <w:r w:rsidRPr="005124B0">
                              <w:tab/>
                            </w:r>
                            <w:r w:rsidRPr="005124B0">
                              <w:tab/>
                            </w:r>
                            <w:r w:rsidR="005A7290">
                              <w:t>4</w:t>
                            </w:r>
                            <w:r w:rsidRPr="005124B0">
                              <w:t>.0</w:t>
                            </w:r>
                          </w:p>
                          <w:p w14:paraId="2BBC1EEF" w14:textId="77777777" w:rsidR="00914D33" w:rsidRPr="005124B0" w:rsidRDefault="00914D33" w:rsidP="00624869">
                            <w:r w:rsidRPr="005124B0">
                              <w:t xml:space="preserve">Gemaakt door: </w:t>
                            </w:r>
                            <w:r w:rsidRPr="005124B0">
                              <w:tab/>
                              <w:t>Vera Sandner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EE4F1" id="Tekstvak 22" o:spid="_x0000_s1030" type="#_x0000_t202" style="position:absolute;left:0;text-align:left;margin-left:273.35pt;margin-top:607.7pt;width:217.8pt;height:74.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" fillcolor="white [3201]" strokecolor="#0ea7c5" strokeweight="1pt">
                <v:textbox>
                  <w:txbxContent>
                    <w:p w14:paraId="01F464A8" w14:textId="6AE08085" w:rsidR="00914D33" w:rsidRPr="005124B0" w:rsidRDefault="00914D33" w:rsidP="00624869">
                      <w:r w:rsidRPr="005124B0">
                        <w:t xml:space="preserve">Datum: </w:t>
                      </w:r>
                      <w:r w:rsidRPr="005124B0">
                        <w:tab/>
                      </w:r>
                      <w:r w:rsidRPr="005124B0">
                        <w:tab/>
                      </w:r>
                      <w:r w:rsidR="006530DB">
                        <w:t>O</w:t>
                      </w:r>
                      <w:r w:rsidRPr="005124B0">
                        <w:t>ktober 2023</w:t>
                      </w:r>
                    </w:p>
                    <w:p w14:paraId="17C633D6" w14:textId="0393C6BE" w:rsidR="00914D33" w:rsidRPr="005124B0" w:rsidRDefault="00914D33" w:rsidP="00624869">
                      <w:r w:rsidRPr="005124B0">
                        <w:t xml:space="preserve">Herzien: </w:t>
                      </w:r>
                      <w:r w:rsidRPr="005124B0">
                        <w:tab/>
                      </w:r>
                      <w:r w:rsidRPr="005124B0">
                        <w:tab/>
                      </w:r>
                      <w:r w:rsidR="005A7290">
                        <w:t>januari</w:t>
                      </w:r>
                      <w:r w:rsidRPr="005124B0">
                        <w:t xml:space="preserve"> 202</w:t>
                      </w:r>
                      <w:r w:rsidR="005A7290">
                        <w:t>5</w:t>
                      </w:r>
                    </w:p>
                    <w:p w14:paraId="29BF5211" w14:textId="389D88FE" w:rsidR="00914D33" w:rsidRPr="005124B0" w:rsidRDefault="00914D33" w:rsidP="00624869">
                      <w:r w:rsidRPr="005124B0">
                        <w:t xml:space="preserve">Versie: </w:t>
                      </w:r>
                      <w:r w:rsidRPr="005124B0">
                        <w:tab/>
                      </w:r>
                      <w:r w:rsidRPr="005124B0">
                        <w:tab/>
                      </w:r>
                      <w:r w:rsidR="005A7290">
                        <w:t>4</w:t>
                      </w:r>
                      <w:r w:rsidRPr="005124B0">
                        <w:t>.0</w:t>
                      </w:r>
                    </w:p>
                    <w:p w14:paraId="2BBC1EEF" w14:textId="77777777" w:rsidR="00914D33" w:rsidRPr="005124B0" w:rsidRDefault="00914D33" w:rsidP="00624869">
                      <w:r w:rsidRPr="005124B0">
                        <w:t xml:space="preserve">Gemaakt door: </w:t>
                      </w:r>
                      <w:r w:rsidRPr="005124B0">
                        <w:tab/>
                        <w:t>Vera Sandner</w:t>
                      </w:r>
                    </w:p>
                  </w:txbxContent>
                </v:textbox>
              </v:shape>
            </w:pict>
          </mc:Fallback>
        </mc:AlternateContent>
      </w:r>
      <w:r w:rsidRPr="00914D33">
        <w:br w:type="page"/>
      </w:r>
    </w:p>
    <w:sdt>
      <w:sdtPr>
        <w:rPr>
          <w:rFonts w:ascii="Verdana" w:eastAsia="Verdana" w:hAnsi="Verdana" w:cs="Verdana"/>
          <w:b w:val="0"/>
          <w:bCs w:val="0"/>
          <w:color w:val="000000"/>
          <w:sz w:val="24"/>
          <w:szCs w:val="22"/>
        </w:rPr>
        <w:id w:val="-947692386"/>
        <w:docPartObj>
          <w:docPartGallery w:val="Table of Contents"/>
          <w:docPartUnique/>
        </w:docPartObj>
      </w:sdtPr>
      <w:sdtEndPr>
        <w:rPr>
          <w:rFonts w:asciiTheme="minorHAnsi" w:hAnsiTheme="minorHAnsi" w:cstheme="minorHAnsi"/>
          <w:noProof/>
        </w:rPr>
      </w:sdtEndPr>
      <w:sdtContent>
        <w:p w14:paraId="6F3A5552" w14:textId="77777777" w:rsidR="00914D33" w:rsidRPr="00914D33" w:rsidRDefault="00914D33" w:rsidP="00914D33">
          <w:pPr>
            <w:pStyle w:val="Kopvaninhoudsopgave"/>
          </w:pPr>
          <w:r w:rsidRPr="00914D33">
            <w:t>Inhoudsopgave</w:t>
          </w:r>
        </w:p>
        <w:p w14:paraId="6982B7FE" w14:textId="6B10B7AF" w:rsidR="006F3B06" w:rsidRDefault="00AE269F">
          <w:pPr>
            <w:pStyle w:val="Inhopg1"/>
            <w:tabs>
              <w:tab w:val="right" w:leader="dot" w:pos="9056"/>
            </w:tabs>
            <w:rPr>
              <w:rFonts w:eastAsiaTheme="minorEastAsia" w:cstheme="minorBidi"/>
              <w:b w:val="0"/>
              <w:bCs w:val="0"/>
              <w:noProof/>
              <w:color w:val="auto"/>
              <w:kern w:val="2"/>
              <w:sz w:val="24"/>
              <w:szCs w:val="24"/>
              <w14:ligatures w14:val="standardContextual"/>
            </w:rPr>
          </w:pPr>
          <w:r>
            <w:rPr>
              <w:b w:val="0"/>
              <w:bCs w:val="0"/>
            </w:rPr>
            <w:fldChar w:fldCharType="begin"/>
          </w:r>
          <w:r>
            <w:rPr>
              <w:b w:val="0"/>
              <w:bCs w:val="0"/>
            </w:rPr>
            <w:instrText xml:space="preserve"> TOC \o "1-5" \h \z \u </w:instrText>
          </w:r>
          <w:r>
            <w:rPr>
              <w:b w:val="0"/>
              <w:bCs w:val="0"/>
            </w:rPr>
            <w:fldChar w:fldCharType="separate"/>
          </w:r>
          <w:hyperlink w:anchor="_Toc157161665" w:history="1">
            <w:r w:rsidR="006F3B06" w:rsidRPr="008F0406">
              <w:rPr>
                <w:rStyle w:val="Hyperlink"/>
                <w:noProof/>
              </w:rPr>
              <w:t>Voorwoord</w:t>
            </w:r>
            <w:r w:rsidR="006F3B06">
              <w:rPr>
                <w:noProof/>
                <w:webHidden/>
              </w:rPr>
              <w:tab/>
            </w:r>
            <w:r w:rsidR="006F3B06">
              <w:rPr>
                <w:noProof/>
                <w:webHidden/>
              </w:rPr>
              <w:fldChar w:fldCharType="begin"/>
            </w:r>
            <w:r w:rsidR="006F3B06">
              <w:rPr>
                <w:noProof/>
                <w:webHidden/>
              </w:rPr>
              <w:instrText xml:space="preserve"> PAGEREF _Toc157161665 \h </w:instrText>
            </w:r>
            <w:r w:rsidR="006F3B06">
              <w:rPr>
                <w:noProof/>
                <w:webHidden/>
              </w:rPr>
            </w:r>
            <w:r w:rsidR="006F3B06">
              <w:rPr>
                <w:noProof/>
                <w:webHidden/>
              </w:rPr>
              <w:fldChar w:fldCharType="separate"/>
            </w:r>
            <w:r w:rsidR="006F3B06">
              <w:rPr>
                <w:noProof/>
                <w:webHidden/>
              </w:rPr>
              <w:t>5</w:t>
            </w:r>
            <w:r w:rsidR="006F3B06">
              <w:rPr>
                <w:noProof/>
                <w:webHidden/>
              </w:rPr>
              <w:fldChar w:fldCharType="end"/>
            </w:r>
          </w:hyperlink>
        </w:p>
        <w:p w14:paraId="56D98196" w14:textId="6FCF53B7" w:rsidR="006F3B06" w:rsidRDefault="006F3B06">
          <w:pPr>
            <w:pStyle w:val="Inhopg1"/>
            <w:tabs>
              <w:tab w:val="right" w:leader="dot" w:pos="9056"/>
            </w:tabs>
            <w:rPr>
              <w:rFonts w:eastAsiaTheme="minorEastAsia" w:cstheme="minorBidi"/>
              <w:b w:val="0"/>
              <w:bCs w:val="0"/>
              <w:noProof/>
              <w:color w:val="auto"/>
              <w:kern w:val="2"/>
              <w:sz w:val="24"/>
              <w:szCs w:val="24"/>
              <w14:ligatures w14:val="standardContextual"/>
            </w:rPr>
          </w:pPr>
          <w:hyperlink w:anchor="_Toc157161666" w:history="1">
            <w:r w:rsidRPr="008F0406">
              <w:rPr>
                <w:rStyle w:val="Hyperlink"/>
                <w:noProof/>
              </w:rPr>
              <w:t>Beleidscyclus</w:t>
            </w:r>
            <w:r>
              <w:rPr>
                <w:noProof/>
                <w:webHidden/>
              </w:rPr>
              <w:tab/>
            </w:r>
            <w:r>
              <w:rPr>
                <w:noProof/>
                <w:webHidden/>
              </w:rPr>
              <w:fldChar w:fldCharType="begin"/>
            </w:r>
            <w:r>
              <w:rPr>
                <w:noProof/>
                <w:webHidden/>
              </w:rPr>
              <w:instrText xml:space="preserve"> PAGEREF _Toc157161666 \h </w:instrText>
            </w:r>
            <w:r>
              <w:rPr>
                <w:noProof/>
                <w:webHidden/>
              </w:rPr>
            </w:r>
            <w:r>
              <w:rPr>
                <w:noProof/>
                <w:webHidden/>
              </w:rPr>
              <w:fldChar w:fldCharType="separate"/>
            </w:r>
            <w:r>
              <w:rPr>
                <w:noProof/>
                <w:webHidden/>
              </w:rPr>
              <w:t>6</w:t>
            </w:r>
            <w:r>
              <w:rPr>
                <w:noProof/>
                <w:webHidden/>
              </w:rPr>
              <w:fldChar w:fldCharType="end"/>
            </w:r>
          </w:hyperlink>
        </w:p>
        <w:p w14:paraId="714D2A0F" w14:textId="75A5516E"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67" w:history="1">
            <w:r w:rsidRPr="008F0406">
              <w:rPr>
                <w:rStyle w:val="Hyperlink"/>
                <w:noProof/>
              </w:rPr>
              <w:t>Tussentijds actualiseren Beleid Veiligheid &amp; Gezondheid</w:t>
            </w:r>
            <w:r>
              <w:rPr>
                <w:noProof/>
                <w:webHidden/>
              </w:rPr>
              <w:tab/>
            </w:r>
            <w:r>
              <w:rPr>
                <w:noProof/>
                <w:webHidden/>
              </w:rPr>
              <w:fldChar w:fldCharType="begin"/>
            </w:r>
            <w:r>
              <w:rPr>
                <w:noProof/>
                <w:webHidden/>
              </w:rPr>
              <w:instrText xml:space="preserve"> PAGEREF _Toc157161667 \h </w:instrText>
            </w:r>
            <w:r>
              <w:rPr>
                <w:noProof/>
                <w:webHidden/>
              </w:rPr>
            </w:r>
            <w:r>
              <w:rPr>
                <w:noProof/>
                <w:webHidden/>
              </w:rPr>
              <w:fldChar w:fldCharType="separate"/>
            </w:r>
            <w:r>
              <w:rPr>
                <w:noProof/>
                <w:webHidden/>
              </w:rPr>
              <w:t>6</w:t>
            </w:r>
            <w:r>
              <w:rPr>
                <w:noProof/>
                <w:webHidden/>
              </w:rPr>
              <w:fldChar w:fldCharType="end"/>
            </w:r>
          </w:hyperlink>
        </w:p>
        <w:p w14:paraId="38538819" w14:textId="3A804502"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68" w:history="1">
            <w:r w:rsidRPr="008F0406">
              <w:rPr>
                <w:rStyle w:val="Hyperlink"/>
                <w:noProof/>
              </w:rPr>
              <w:t>Preventiemedewerker</w:t>
            </w:r>
            <w:r>
              <w:rPr>
                <w:noProof/>
                <w:webHidden/>
              </w:rPr>
              <w:tab/>
            </w:r>
            <w:r>
              <w:rPr>
                <w:noProof/>
                <w:webHidden/>
              </w:rPr>
              <w:fldChar w:fldCharType="begin"/>
            </w:r>
            <w:r>
              <w:rPr>
                <w:noProof/>
                <w:webHidden/>
              </w:rPr>
              <w:instrText xml:space="preserve"> PAGEREF _Toc157161668 \h </w:instrText>
            </w:r>
            <w:r>
              <w:rPr>
                <w:noProof/>
                <w:webHidden/>
              </w:rPr>
            </w:r>
            <w:r>
              <w:rPr>
                <w:noProof/>
                <w:webHidden/>
              </w:rPr>
              <w:fldChar w:fldCharType="separate"/>
            </w:r>
            <w:r>
              <w:rPr>
                <w:noProof/>
                <w:webHidden/>
              </w:rPr>
              <w:t>7</w:t>
            </w:r>
            <w:r>
              <w:rPr>
                <w:noProof/>
                <w:webHidden/>
              </w:rPr>
              <w:fldChar w:fldCharType="end"/>
            </w:r>
          </w:hyperlink>
        </w:p>
        <w:p w14:paraId="7798EA4A" w14:textId="5DEE728A"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69" w:history="1">
            <w:r w:rsidRPr="008F0406">
              <w:rPr>
                <w:rStyle w:val="Hyperlink"/>
                <w:noProof/>
              </w:rPr>
              <w:t>Rol preventiemedewerker</w:t>
            </w:r>
            <w:r>
              <w:rPr>
                <w:noProof/>
                <w:webHidden/>
              </w:rPr>
              <w:tab/>
            </w:r>
            <w:r>
              <w:rPr>
                <w:noProof/>
                <w:webHidden/>
              </w:rPr>
              <w:fldChar w:fldCharType="begin"/>
            </w:r>
            <w:r>
              <w:rPr>
                <w:noProof/>
                <w:webHidden/>
              </w:rPr>
              <w:instrText xml:space="preserve"> PAGEREF _Toc157161669 \h </w:instrText>
            </w:r>
            <w:r>
              <w:rPr>
                <w:noProof/>
                <w:webHidden/>
              </w:rPr>
            </w:r>
            <w:r>
              <w:rPr>
                <w:noProof/>
                <w:webHidden/>
              </w:rPr>
              <w:fldChar w:fldCharType="separate"/>
            </w:r>
            <w:r>
              <w:rPr>
                <w:noProof/>
                <w:webHidden/>
              </w:rPr>
              <w:t>7</w:t>
            </w:r>
            <w:r>
              <w:rPr>
                <w:noProof/>
                <w:webHidden/>
              </w:rPr>
              <w:fldChar w:fldCharType="end"/>
            </w:r>
          </w:hyperlink>
        </w:p>
        <w:p w14:paraId="40611677" w14:textId="3CD65C9C"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70" w:history="1">
            <w:r w:rsidRPr="008F0406">
              <w:rPr>
                <w:rStyle w:val="Hyperlink"/>
                <w:noProof/>
              </w:rPr>
              <w:t>De preventiemedewerker van Kinderopvang Boaz</w:t>
            </w:r>
            <w:r>
              <w:rPr>
                <w:noProof/>
                <w:webHidden/>
              </w:rPr>
              <w:tab/>
            </w:r>
            <w:r>
              <w:rPr>
                <w:noProof/>
                <w:webHidden/>
              </w:rPr>
              <w:fldChar w:fldCharType="begin"/>
            </w:r>
            <w:r>
              <w:rPr>
                <w:noProof/>
                <w:webHidden/>
              </w:rPr>
              <w:instrText xml:space="preserve"> PAGEREF _Toc157161670 \h </w:instrText>
            </w:r>
            <w:r>
              <w:rPr>
                <w:noProof/>
                <w:webHidden/>
              </w:rPr>
            </w:r>
            <w:r>
              <w:rPr>
                <w:noProof/>
                <w:webHidden/>
              </w:rPr>
              <w:fldChar w:fldCharType="separate"/>
            </w:r>
            <w:r>
              <w:rPr>
                <w:noProof/>
                <w:webHidden/>
              </w:rPr>
              <w:t>7</w:t>
            </w:r>
            <w:r>
              <w:rPr>
                <w:noProof/>
                <w:webHidden/>
              </w:rPr>
              <w:fldChar w:fldCharType="end"/>
            </w:r>
          </w:hyperlink>
        </w:p>
        <w:p w14:paraId="67A79730" w14:textId="7DB2A026"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71" w:history="1">
            <w:r w:rsidRPr="008F0406">
              <w:rPr>
                <w:rStyle w:val="Hyperlink"/>
                <w:noProof/>
              </w:rPr>
              <w:t>Communicatie beleid</w:t>
            </w:r>
            <w:r>
              <w:rPr>
                <w:noProof/>
                <w:webHidden/>
              </w:rPr>
              <w:tab/>
            </w:r>
            <w:r>
              <w:rPr>
                <w:noProof/>
                <w:webHidden/>
              </w:rPr>
              <w:fldChar w:fldCharType="begin"/>
            </w:r>
            <w:r>
              <w:rPr>
                <w:noProof/>
                <w:webHidden/>
              </w:rPr>
              <w:instrText xml:space="preserve"> PAGEREF _Toc157161671 \h </w:instrText>
            </w:r>
            <w:r>
              <w:rPr>
                <w:noProof/>
                <w:webHidden/>
              </w:rPr>
            </w:r>
            <w:r>
              <w:rPr>
                <w:noProof/>
                <w:webHidden/>
              </w:rPr>
              <w:fldChar w:fldCharType="separate"/>
            </w:r>
            <w:r>
              <w:rPr>
                <w:noProof/>
                <w:webHidden/>
              </w:rPr>
              <w:t>7</w:t>
            </w:r>
            <w:r>
              <w:rPr>
                <w:noProof/>
                <w:webHidden/>
              </w:rPr>
              <w:fldChar w:fldCharType="end"/>
            </w:r>
          </w:hyperlink>
        </w:p>
        <w:p w14:paraId="236002FA" w14:textId="5ED862CB"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72" w:history="1">
            <w:r w:rsidRPr="008F0406">
              <w:rPr>
                <w:rStyle w:val="Hyperlink"/>
                <w:noProof/>
              </w:rPr>
              <w:t>Communicatie beleid intern</w:t>
            </w:r>
            <w:r>
              <w:rPr>
                <w:noProof/>
                <w:webHidden/>
              </w:rPr>
              <w:tab/>
            </w:r>
            <w:r>
              <w:rPr>
                <w:noProof/>
                <w:webHidden/>
              </w:rPr>
              <w:fldChar w:fldCharType="begin"/>
            </w:r>
            <w:r>
              <w:rPr>
                <w:noProof/>
                <w:webHidden/>
              </w:rPr>
              <w:instrText xml:space="preserve"> PAGEREF _Toc157161672 \h </w:instrText>
            </w:r>
            <w:r>
              <w:rPr>
                <w:noProof/>
                <w:webHidden/>
              </w:rPr>
            </w:r>
            <w:r>
              <w:rPr>
                <w:noProof/>
                <w:webHidden/>
              </w:rPr>
              <w:fldChar w:fldCharType="separate"/>
            </w:r>
            <w:r>
              <w:rPr>
                <w:noProof/>
                <w:webHidden/>
              </w:rPr>
              <w:t>7</w:t>
            </w:r>
            <w:r>
              <w:rPr>
                <w:noProof/>
                <w:webHidden/>
              </w:rPr>
              <w:fldChar w:fldCharType="end"/>
            </w:r>
          </w:hyperlink>
        </w:p>
        <w:p w14:paraId="355EF1EF" w14:textId="6B329FB8"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73" w:history="1">
            <w:r w:rsidRPr="008F0406">
              <w:rPr>
                <w:rStyle w:val="Hyperlink"/>
                <w:noProof/>
              </w:rPr>
              <w:t>Communicatie beleid extern</w:t>
            </w:r>
            <w:r>
              <w:rPr>
                <w:noProof/>
                <w:webHidden/>
              </w:rPr>
              <w:tab/>
            </w:r>
            <w:r>
              <w:rPr>
                <w:noProof/>
                <w:webHidden/>
              </w:rPr>
              <w:fldChar w:fldCharType="begin"/>
            </w:r>
            <w:r>
              <w:rPr>
                <w:noProof/>
                <w:webHidden/>
              </w:rPr>
              <w:instrText xml:space="preserve"> PAGEREF _Toc157161673 \h </w:instrText>
            </w:r>
            <w:r>
              <w:rPr>
                <w:noProof/>
                <w:webHidden/>
              </w:rPr>
            </w:r>
            <w:r>
              <w:rPr>
                <w:noProof/>
                <w:webHidden/>
              </w:rPr>
              <w:fldChar w:fldCharType="separate"/>
            </w:r>
            <w:r>
              <w:rPr>
                <w:noProof/>
                <w:webHidden/>
              </w:rPr>
              <w:t>8</w:t>
            </w:r>
            <w:r>
              <w:rPr>
                <w:noProof/>
                <w:webHidden/>
              </w:rPr>
              <w:fldChar w:fldCharType="end"/>
            </w:r>
          </w:hyperlink>
        </w:p>
        <w:p w14:paraId="167431BF" w14:textId="3EDF6B8E" w:rsidR="006F3B06" w:rsidRDefault="006F3B06">
          <w:pPr>
            <w:pStyle w:val="Inhopg1"/>
            <w:tabs>
              <w:tab w:val="right" w:leader="dot" w:pos="9056"/>
            </w:tabs>
            <w:rPr>
              <w:rFonts w:eastAsiaTheme="minorEastAsia" w:cstheme="minorBidi"/>
              <w:b w:val="0"/>
              <w:bCs w:val="0"/>
              <w:noProof/>
              <w:color w:val="auto"/>
              <w:kern w:val="2"/>
              <w:sz w:val="24"/>
              <w:szCs w:val="24"/>
              <w14:ligatures w14:val="standardContextual"/>
            </w:rPr>
          </w:pPr>
          <w:hyperlink w:anchor="_Toc157161674" w:history="1">
            <w:r w:rsidRPr="008F0406">
              <w:rPr>
                <w:rStyle w:val="Hyperlink"/>
                <w:noProof/>
              </w:rPr>
              <w:t>Missie en Visie</w:t>
            </w:r>
            <w:r>
              <w:rPr>
                <w:noProof/>
                <w:webHidden/>
              </w:rPr>
              <w:tab/>
            </w:r>
            <w:r>
              <w:rPr>
                <w:noProof/>
                <w:webHidden/>
              </w:rPr>
              <w:fldChar w:fldCharType="begin"/>
            </w:r>
            <w:r>
              <w:rPr>
                <w:noProof/>
                <w:webHidden/>
              </w:rPr>
              <w:instrText xml:space="preserve"> PAGEREF _Toc157161674 \h </w:instrText>
            </w:r>
            <w:r>
              <w:rPr>
                <w:noProof/>
                <w:webHidden/>
              </w:rPr>
            </w:r>
            <w:r>
              <w:rPr>
                <w:noProof/>
                <w:webHidden/>
              </w:rPr>
              <w:fldChar w:fldCharType="separate"/>
            </w:r>
            <w:r>
              <w:rPr>
                <w:noProof/>
                <w:webHidden/>
              </w:rPr>
              <w:t>9</w:t>
            </w:r>
            <w:r>
              <w:rPr>
                <w:noProof/>
                <w:webHidden/>
              </w:rPr>
              <w:fldChar w:fldCharType="end"/>
            </w:r>
          </w:hyperlink>
        </w:p>
        <w:p w14:paraId="02A530A7" w14:textId="2BEC0EBA"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75" w:history="1">
            <w:r w:rsidRPr="008F0406">
              <w:rPr>
                <w:rStyle w:val="Hyperlink"/>
                <w:noProof/>
              </w:rPr>
              <w:t>Missie</w:t>
            </w:r>
            <w:r>
              <w:rPr>
                <w:noProof/>
                <w:webHidden/>
              </w:rPr>
              <w:tab/>
            </w:r>
            <w:r>
              <w:rPr>
                <w:noProof/>
                <w:webHidden/>
              </w:rPr>
              <w:fldChar w:fldCharType="begin"/>
            </w:r>
            <w:r>
              <w:rPr>
                <w:noProof/>
                <w:webHidden/>
              </w:rPr>
              <w:instrText xml:space="preserve"> PAGEREF _Toc157161675 \h </w:instrText>
            </w:r>
            <w:r>
              <w:rPr>
                <w:noProof/>
                <w:webHidden/>
              </w:rPr>
            </w:r>
            <w:r>
              <w:rPr>
                <w:noProof/>
                <w:webHidden/>
              </w:rPr>
              <w:fldChar w:fldCharType="separate"/>
            </w:r>
            <w:r>
              <w:rPr>
                <w:noProof/>
                <w:webHidden/>
              </w:rPr>
              <w:t>9</w:t>
            </w:r>
            <w:r>
              <w:rPr>
                <w:noProof/>
                <w:webHidden/>
              </w:rPr>
              <w:fldChar w:fldCharType="end"/>
            </w:r>
          </w:hyperlink>
        </w:p>
        <w:p w14:paraId="164815FE" w14:textId="5119A6AC"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76" w:history="1">
            <w:r w:rsidRPr="008F0406">
              <w:rPr>
                <w:rStyle w:val="Hyperlink"/>
                <w:noProof/>
              </w:rPr>
              <w:t>Visie</w:t>
            </w:r>
            <w:r>
              <w:rPr>
                <w:noProof/>
                <w:webHidden/>
              </w:rPr>
              <w:tab/>
            </w:r>
            <w:r>
              <w:rPr>
                <w:noProof/>
                <w:webHidden/>
              </w:rPr>
              <w:fldChar w:fldCharType="begin"/>
            </w:r>
            <w:r>
              <w:rPr>
                <w:noProof/>
                <w:webHidden/>
              </w:rPr>
              <w:instrText xml:space="preserve"> PAGEREF _Toc157161676 \h </w:instrText>
            </w:r>
            <w:r>
              <w:rPr>
                <w:noProof/>
                <w:webHidden/>
              </w:rPr>
            </w:r>
            <w:r>
              <w:rPr>
                <w:noProof/>
                <w:webHidden/>
              </w:rPr>
              <w:fldChar w:fldCharType="separate"/>
            </w:r>
            <w:r>
              <w:rPr>
                <w:noProof/>
                <w:webHidden/>
              </w:rPr>
              <w:t>9</w:t>
            </w:r>
            <w:r>
              <w:rPr>
                <w:noProof/>
                <w:webHidden/>
              </w:rPr>
              <w:fldChar w:fldCharType="end"/>
            </w:r>
          </w:hyperlink>
        </w:p>
        <w:p w14:paraId="668061E7" w14:textId="187146CC"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77" w:history="1">
            <w:r w:rsidRPr="008F0406">
              <w:rPr>
                <w:rStyle w:val="Hyperlink"/>
                <w:noProof/>
              </w:rPr>
              <w:t>Het doel van de organisatie</w:t>
            </w:r>
            <w:r>
              <w:rPr>
                <w:noProof/>
                <w:webHidden/>
              </w:rPr>
              <w:tab/>
            </w:r>
            <w:r>
              <w:rPr>
                <w:noProof/>
                <w:webHidden/>
              </w:rPr>
              <w:fldChar w:fldCharType="begin"/>
            </w:r>
            <w:r>
              <w:rPr>
                <w:noProof/>
                <w:webHidden/>
              </w:rPr>
              <w:instrText xml:space="preserve"> PAGEREF _Toc157161677 \h </w:instrText>
            </w:r>
            <w:r>
              <w:rPr>
                <w:noProof/>
                <w:webHidden/>
              </w:rPr>
            </w:r>
            <w:r>
              <w:rPr>
                <w:noProof/>
                <w:webHidden/>
              </w:rPr>
              <w:fldChar w:fldCharType="separate"/>
            </w:r>
            <w:r>
              <w:rPr>
                <w:noProof/>
                <w:webHidden/>
              </w:rPr>
              <w:t>9</w:t>
            </w:r>
            <w:r>
              <w:rPr>
                <w:noProof/>
                <w:webHidden/>
              </w:rPr>
              <w:fldChar w:fldCharType="end"/>
            </w:r>
          </w:hyperlink>
        </w:p>
        <w:p w14:paraId="6638C756" w14:textId="1663D15E" w:rsidR="006F3B06" w:rsidRDefault="006F3B06">
          <w:pPr>
            <w:pStyle w:val="Inhopg1"/>
            <w:tabs>
              <w:tab w:val="right" w:leader="dot" w:pos="9056"/>
            </w:tabs>
            <w:rPr>
              <w:rFonts w:eastAsiaTheme="minorEastAsia" w:cstheme="minorBidi"/>
              <w:b w:val="0"/>
              <w:bCs w:val="0"/>
              <w:noProof/>
              <w:color w:val="auto"/>
              <w:kern w:val="2"/>
              <w:sz w:val="24"/>
              <w:szCs w:val="24"/>
              <w14:ligatures w14:val="standardContextual"/>
            </w:rPr>
          </w:pPr>
          <w:hyperlink w:anchor="_Toc157161678" w:history="1">
            <w:r w:rsidRPr="008F0406">
              <w:rPr>
                <w:rStyle w:val="Hyperlink"/>
                <w:noProof/>
              </w:rPr>
              <w:t>De locatie</w:t>
            </w:r>
            <w:r>
              <w:rPr>
                <w:noProof/>
                <w:webHidden/>
              </w:rPr>
              <w:tab/>
            </w:r>
            <w:r>
              <w:rPr>
                <w:noProof/>
                <w:webHidden/>
              </w:rPr>
              <w:fldChar w:fldCharType="begin"/>
            </w:r>
            <w:r>
              <w:rPr>
                <w:noProof/>
                <w:webHidden/>
              </w:rPr>
              <w:instrText xml:space="preserve"> PAGEREF _Toc157161678 \h </w:instrText>
            </w:r>
            <w:r>
              <w:rPr>
                <w:noProof/>
                <w:webHidden/>
              </w:rPr>
            </w:r>
            <w:r>
              <w:rPr>
                <w:noProof/>
                <w:webHidden/>
              </w:rPr>
              <w:fldChar w:fldCharType="separate"/>
            </w:r>
            <w:r>
              <w:rPr>
                <w:noProof/>
                <w:webHidden/>
              </w:rPr>
              <w:t>10</w:t>
            </w:r>
            <w:r>
              <w:rPr>
                <w:noProof/>
                <w:webHidden/>
              </w:rPr>
              <w:fldChar w:fldCharType="end"/>
            </w:r>
          </w:hyperlink>
        </w:p>
        <w:p w14:paraId="2B442814" w14:textId="013137FC"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79" w:history="1">
            <w:r w:rsidRPr="008F0406">
              <w:rPr>
                <w:rStyle w:val="Hyperlink"/>
                <w:noProof/>
              </w:rPr>
              <w:t>Inrichting</w:t>
            </w:r>
            <w:r>
              <w:rPr>
                <w:noProof/>
                <w:webHidden/>
              </w:rPr>
              <w:tab/>
            </w:r>
            <w:r>
              <w:rPr>
                <w:noProof/>
                <w:webHidden/>
              </w:rPr>
              <w:fldChar w:fldCharType="begin"/>
            </w:r>
            <w:r>
              <w:rPr>
                <w:noProof/>
                <w:webHidden/>
              </w:rPr>
              <w:instrText xml:space="preserve"> PAGEREF _Toc157161679 \h </w:instrText>
            </w:r>
            <w:r>
              <w:rPr>
                <w:noProof/>
                <w:webHidden/>
              </w:rPr>
            </w:r>
            <w:r>
              <w:rPr>
                <w:noProof/>
                <w:webHidden/>
              </w:rPr>
              <w:fldChar w:fldCharType="separate"/>
            </w:r>
            <w:r>
              <w:rPr>
                <w:noProof/>
                <w:webHidden/>
              </w:rPr>
              <w:t>10</w:t>
            </w:r>
            <w:r>
              <w:rPr>
                <w:noProof/>
                <w:webHidden/>
              </w:rPr>
              <w:fldChar w:fldCharType="end"/>
            </w:r>
          </w:hyperlink>
        </w:p>
        <w:p w14:paraId="70C24813" w14:textId="1FF4DD59" w:rsidR="006F3B06" w:rsidRDefault="006F3B06">
          <w:pPr>
            <w:pStyle w:val="Inhopg1"/>
            <w:tabs>
              <w:tab w:val="right" w:leader="dot" w:pos="9056"/>
            </w:tabs>
            <w:rPr>
              <w:rFonts w:eastAsiaTheme="minorEastAsia" w:cstheme="minorBidi"/>
              <w:b w:val="0"/>
              <w:bCs w:val="0"/>
              <w:noProof/>
              <w:color w:val="auto"/>
              <w:kern w:val="2"/>
              <w:sz w:val="24"/>
              <w:szCs w:val="24"/>
              <w14:ligatures w14:val="standardContextual"/>
            </w:rPr>
          </w:pPr>
          <w:hyperlink w:anchor="_Toc157161680" w:history="1">
            <w:r w:rsidRPr="008F0406">
              <w:rPr>
                <w:rStyle w:val="Hyperlink"/>
                <w:noProof/>
              </w:rPr>
              <w:t>Geïnventariseerde kleine risico’s en deze beperken</w:t>
            </w:r>
            <w:r>
              <w:rPr>
                <w:noProof/>
                <w:webHidden/>
              </w:rPr>
              <w:tab/>
            </w:r>
            <w:r>
              <w:rPr>
                <w:noProof/>
                <w:webHidden/>
              </w:rPr>
              <w:fldChar w:fldCharType="begin"/>
            </w:r>
            <w:r>
              <w:rPr>
                <w:noProof/>
                <w:webHidden/>
              </w:rPr>
              <w:instrText xml:space="preserve"> PAGEREF _Toc157161680 \h </w:instrText>
            </w:r>
            <w:r>
              <w:rPr>
                <w:noProof/>
                <w:webHidden/>
              </w:rPr>
            </w:r>
            <w:r>
              <w:rPr>
                <w:noProof/>
                <w:webHidden/>
              </w:rPr>
              <w:fldChar w:fldCharType="separate"/>
            </w:r>
            <w:r>
              <w:rPr>
                <w:noProof/>
                <w:webHidden/>
              </w:rPr>
              <w:t>11</w:t>
            </w:r>
            <w:r>
              <w:rPr>
                <w:noProof/>
                <w:webHidden/>
              </w:rPr>
              <w:fldChar w:fldCharType="end"/>
            </w:r>
          </w:hyperlink>
        </w:p>
        <w:p w14:paraId="685405AC" w14:textId="3C475E8C"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81" w:history="1">
            <w:r w:rsidRPr="008F0406">
              <w:rPr>
                <w:rStyle w:val="Hyperlink"/>
                <w:noProof/>
              </w:rPr>
              <w:t>Groepsregels</w:t>
            </w:r>
            <w:r>
              <w:rPr>
                <w:noProof/>
                <w:webHidden/>
              </w:rPr>
              <w:tab/>
            </w:r>
            <w:r>
              <w:rPr>
                <w:noProof/>
                <w:webHidden/>
              </w:rPr>
              <w:fldChar w:fldCharType="begin"/>
            </w:r>
            <w:r>
              <w:rPr>
                <w:noProof/>
                <w:webHidden/>
              </w:rPr>
              <w:instrText xml:space="preserve"> PAGEREF _Toc157161681 \h </w:instrText>
            </w:r>
            <w:r>
              <w:rPr>
                <w:noProof/>
                <w:webHidden/>
              </w:rPr>
            </w:r>
            <w:r>
              <w:rPr>
                <w:noProof/>
                <w:webHidden/>
              </w:rPr>
              <w:fldChar w:fldCharType="separate"/>
            </w:r>
            <w:r>
              <w:rPr>
                <w:noProof/>
                <w:webHidden/>
              </w:rPr>
              <w:t>12</w:t>
            </w:r>
            <w:r>
              <w:rPr>
                <w:noProof/>
                <w:webHidden/>
              </w:rPr>
              <w:fldChar w:fldCharType="end"/>
            </w:r>
          </w:hyperlink>
        </w:p>
        <w:p w14:paraId="7A6A9297" w14:textId="32C28814"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82" w:history="1">
            <w:r w:rsidRPr="008F0406">
              <w:rPr>
                <w:rStyle w:val="Hyperlink"/>
                <w:noProof/>
              </w:rPr>
              <w:t>Groepsregels Veiligheid:</w:t>
            </w:r>
            <w:r>
              <w:rPr>
                <w:noProof/>
                <w:webHidden/>
              </w:rPr>
              <w:tab/>
            </w:r>
            <w:r>
              <w:rPr>
                <w:noProof/>
                <w:webHidden/>
              </w:rPr>
              <w:fldChar w:fldCharType="begin"/>
            </w:r>
            <w:r>
              <w:rPr>
                <w:noProof/>
                <w:webHidden/>
              </w:rPr>
              <w:instrText xml:space="preserve"> PAGEREF _Toc157161682 \h </w:instrText>
            </w:r>
            <w:r>
              <w:rPr>
                <w:noProof/>
                <w:webHidden/>
              </w:rPr>
            </w:r>
            <w:r>
              <w:rPr>
                <w:noProof/>
                <w:webHidden/>
              </w:rPr>
              <w:fldChar w:fldCharType="separate"/>
            </w:r>
            <w:r>
              <w:rPr>
                <w:noProof/>
                <w:webHidden/>
              </w:rPr>
              <w:t>12</w:t>
            </w:r>
            <w:r>
              <w:rPr>
                <w:noProof/>
                <w:webHidden/>
              </w:rPr>
              <w:fldChar w:fldCharType="end"/>
            </w:r>
          </w:hyperlink>
        </w:p>
        <w:p w14:paraId="65869567" w14:textId="750EA95D"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83" w:history="1">
            <w:r w:rsidRPr="008F0406">
              <w:rPr>
                <w:rStyle w:val="Hyperlink"/>
                <w:noProof/>
              </w:rPr>
              <w:t>Groepsregels Gezondheid:</w:t>
            </w:r>
            <w:r>
              <w:rPr>
                <w:noProof/>
                <w:webHidden/>
              </w:rPr>
              <w:tab/>
            </w:r>
            <w:r>
              <w:rPr>
                <w:noProof/>
                <w:webHidden/>
              </w:rPr>
              <w:fldChar w:fldCharType="begin"/>
            </w:r>
            <w:r>
              <w:rPr>
                <w:noProof/>
                <w:webHidden/>
              </w:rPr>
              <w:instrText xml:space="preserve"> PAGEREF _Toc157161683 \h </w:instrText>
            </w:r>
            <w:r>
              <w:rPr>
                <w:noProof/>
                <w:webHidden/>
              </w:rPr>
            </w:r>
            <w:r>
              <w:rPr>
                <w:noProof/>
                <w:webHidden/>
              </w:rPr>
              <w:fldChar w:fldCharType="separate"/>
            </w:r>
            <w:r>
              <w:rPr>
                <w:noProof/>
                <w:webHidden/>
              </w:rPr>
              <w:t>12</w:t>
            </w:r>
            <w:r>
              <w:rPr>
                <w:noProof/>
                <w:webHidden/>
              </w:rPr>
              <w:fldChar w:fldCharType="end"/>
            </w:r>
          </w:hyperlink>
        </w:p>
        <w:p w14:paraId="771E757E" w14:textId="0A04D77B" w:rsidR="006F3B06" w:rsidRDefault="006F3B06">
          <w:pPr>
            <w:pStyle w:val="Inhopg1"/>
            <w:tabs>
              <w:tab w:val="right" w:leader="dot" w:pos="9056"/>
            </w:tabs>
            <w:rPr>
              <w:rFonts w:eastAsiaTheme="minorEastAsia" w:cstheme="minorBidi"/>
              <w:b w:val="0"/>
              <w:bCs w:val="0"/>
              <w:noProof/>
              <w:color w:val="auto"/>
              <w:kern w:val="2"/>
              <w:sz w:val="24"/>
              <w:szCs w:val="24"/>
              <w14:ligatures w14:val="standardContextual"/>
            </w:rPr>
          </w:pPr>
          <w:hyperlink w:anchor="_Toc157161684" w:history="1">
            <w:r w:rsidRPr="008F0406">
              <w:rPr>
                <w:rStyle w:val="Hyperlink"/>
                <w:noProof/>
              </w:rPr>
              <w:t>Geïnventariseerde grote risico’s en deze beperken</w:t>
            </w:r>
            <w:r>
              <w:rPr>
                <w:noProof/>
                <w:webHidden/>
              </w:rPr>
              <w:tab/>
            </w:r>
            <w:r>
              <w:rPr>
                <w:noProof/>
                <w:webHidden/>
              </w:rPr>
              <w:fldChar w:fldCharType="begin"/>
            </w:r>
            <w:r>
              <w:rPr>
                <w:noProof/>
                <w:webHidden/>
              </w:rPr>
              <w:instrText xml:space="preserve"> PAGEREF _Toc157161684 \h </w:instrText>
            </w:r>
            <w:r>
              <w:rPr>
                <w:noProof/>
                <w:webHidden/>
              </w:rPr>
            </w:r>
            <w:r>
              <w:rPr>
                <w:noProof/>
                <w:webHidden/>
              </w:rPr>
              <w:fldChar w:fldCharType="separate"/>
            </w:r>
            <w:r>
              <w:rPr>
                <w:noProof/>
                <w:webHidden/>
              </w:rPr>
              <w:t>14</w:t>
            </w:r>
            <w:r>
              <w:rPr>
                <w:noProof/>
                <w:webHidden/>
              </w:rPr>
              <w:fldChar w:fldCharType="end"/>
            </w:r>
          </w:hyperlink>
        </w:p>
        <w:p w14:paraId="668E643F" w14:textId="4D96D4C7"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85" w:history="1">
            <w:r w:rsidRPr="008F0406">
              <w:rPr>
                <w:rStyle w:val="Hyperlink"/>
                <w:noProof/>
              </w:rPr>
              <w:t>Fysieke veiligheid</w:t>
            </w:r>
            <w:r>
              <w:rPr>
                <w:noProof/>
                <w:webHidden/>
              </w:rPr>
              <w:tab/>
            </w:r>
            <w:r>
              <w:rPr>
                <w:noProof/>
                <w:webHidden/>
              </w:rPr>
              <w:fldChar w:fldCharType="begin"/>
            </w:r>
            <w:r>
              <w:rPr>
                <w:noProof/>
                <w:webHidden/>
              </w:rPr>
              <w:instrText xml:space="preserve"> PAGEREF _Toc157161685 \h </w:instrText>
            </w:r>
            <w:r>
              <w:rPr>
                <w:noProof/>
                <w:webHidden/>
              </w:rPr>
            </w:r>
            <w:r>
              <w:rPr>
                <w:noProof/>
                <w:webHidden/>
              </w:rPr>
              <w:fldChar w:fldCharType="separate"/>
            </w:r>
            <w:r>
              <w:rPr>
                <w:noProof/>
                <w:webHidden/>
              </w:rPr>
              <w:t>14</w:t>
            </w:r>
            <w:r>
              <w:rPr>
                <w:noProof/>
                <w:webHidden/>
              </w:rPr>
              <w:fldChar w:fldCharType="end"/>
            </w:r>
          </w:hyperlink>
        </w:p>
        <w:p w14:paraId="7FA8C04A" w14:textId="30DBC303"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86" w:history="1">
            <w:r w:rsidRPr="008F0406">
              <w:rPr>
                <w:rStyle w:val="Hyperlink"/>
                <w:noProof/>
              </w:rPr>
              <w:t>Vallen van hoogte</w:t>
            </w:r>
            <w:r>
              <w:rPr>
                <w:noProof/>
                <w:webHidden/>
              </w:rPr>
              <w:tab/>
            </w:r>
            <w:r>
              <w:rPr>
                <w:noProof/>
                <w:webHidden/>
              </w:rPr>
              <w:fldChar w:fldCharType="begin"/>
            </w:r>
            <w:r>
              <w:rPr>
                <w:noProof/>
                <w:webHidden/>
              </w:rPr>
              <w:instrText xml:space="preserve"> PAGEREF _Toc157161686 \h </w:instrText>
            </w:r>
            <w:r>
              <w:rPr>
                <w:noProof/>
                <w:webHidden/>
              </w:rPr>
            </w:r>
            <w:r>
              <w:rPr>
                <w:noProof/>
                <w:webHidden/>
              </w:rPr>
              <w:fldChar w:fldCharType="separate"/>
            </w:r>
            <w:r>
              <w:rPr>
                <w:noProof/>
                <w:webHidden/>
              </w:rPr>
              <w:t>14</w:t>
            </w:r>
            <w:r>
              <w:rPr>
                <w:noProof/>
                <w:webHidden/>
              </w:rPr>
              <w:fldChar w:fldCharType="end"/>
            </w:r>
          </w:hyperlink>
        </w:p>
        <w:p w14:paraId="07E5DD4F" w14:textId="3754AAF2"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87" w:history="1">
            <w:r w:rsidRPr="008F0406">
              <w:rPr>
                <w:rStyle w:val="Hyperlink"/>
                <w:noProof/>
              </w:rPr>
              <w:t>Vergiftiging</w:t>
            </w:r>
            <w:r>
              <w:rPr>
                <w:noProof/>
                <w:webHidden/>
              </w:rPr>
              <w:tab/>
            </w:r>
            <w:r>
              <w:rPr>
                <w:noProof/>
                <w:webHidden/>
              </w:rPr>
              <w:fldChar w:fldCharType="begin"/>
            </w:r>
            <w:r>
              <w:rPr>
                <w:noProof/>
                <w:webHidden/>
              </w:rPr>
              <w:instrText xml:space="preserve"> PAGEREF _Toc157161687 \h </w:instrText>
            </w:r>
            <w:r>
              <w:rPr>
                <w:noProof/>
                <w:webHidden/>
              </w:rPr>
            </w:r>
            <w:r>
              <w:rPr>
                <w:noProof/>
                <w:webHidden/>
              </w:rPr>
              <w:fldChar w:fldCharType="separate"/>
            </w:r>
            <w:r>
              <w:rPr>
                <w:noProof/>
                <w:webHidden/>
              </w:rPr>
              <w:t>15</w:t>
            </w:r>
            <w:r>
              <w:rPr>
                <w:noProof/>
                <w:webHidden/>
              </w:rPr>
              <w:fldChar w:fldCharType="end"/>
            </w:r>
          </w:hyperlink>
        </w:p>
        <w:p w14:paraId="1867CDEF" w14:textId="2ECDCFC6"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88" w:history="1">
            <w:r w:rsidRPr="008F0406">
              <w:rPr>
                <w:rStyle w:val="Hyperlink"/>
                <w:noProof/>
              </w:rPr>
              <w:t>Verstikking</w:t>
            </w:r>
            <w:r>
              <w:rPr>
                <w:noProof/>
                <w:webHidden/>
              </w:rPr>
              <w:tab/>
            </w:r>
            <w:r>
              <w:rPr>
                <w:noProof/>
                <w:webHidden/>
              </w:rPr>
              <w:fldChar w:fldCharType="begin"/>
            </w:r>
            <w:r>
              <w:rPr>
                <w:noProof/>
                <w:webHidden/>
              </w:rPr>
              <w:instrText xml:space="preserve"> PAGEREF _Toc157161688 \h </w:instrText>
            </w:r>
            <w:r>
              <w:rPr>
                <w:noProof/>
                <w:webHidden/>
              </w:rPr>
            </w:r>
            <w:r>
              <w:rPr>
                <w:noProof/>
                <w:webHidden/>
              </w:rPr>
              <w:fldChar w:fldCharType="separate"/>
            </w:r>
            <w:r>
              <w:rPr>
                <w:noProof/>
                <w:webHidden/>
              </w:rPr>
              <w:t>15</w:t>
            </w:r>
            <w:r>
              <w:rPr>
                <w:noProof/>
                <w:webHidden/>
              </w:rPr>
              <w:fldChar w:fldCharType="end"/>
            </w:r>
          </w:hyperlink>
        </w:p>
        <w:p w14:paraId="61540012" w14:textId="0972C05E"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89" w:history="1">
            <w:r w:rsidRPr="008F0406">
              <w:rPr>
                <w:rStyle w:val="Hyperlink"/>
                <w:noProof/>
              </w:rPr>
              <w:t>Verbranding</w:t>
            </w:r>
            <w:r>
              <w:rPr>
                <w:noProof/>
                <w:webHidden/>
              </w:rPr>
              <w:tab/>
            </w:r>
            <w:r>
              <w:rPr>
                <w:noProof/>
                <w:webHidden/>
              </w:rPr>
              <w:fldChar w:fldCharType="begin"/>
            </w:r>
            <w:r>
              <w:rPr>
                <w:noProof/>
                <w:webHidden/>
              </w:rPr>
              <w:instrText xml:space="preserve"> PAGEREF _Toc157161689 \h </w:instrText>
            </w:r>
            <w:r>
              <w:rPr>
                <w:noProof/>
                <w:webHidden/>
              </w:rPr>
            </w:r>
            <w:r>
              <w:rPr>
                <w:noProof/>
                <w:webHidden/>
              </w:rPr>
              <w:fldChar w:fldCharType="separate"/>
            </w:r>
            <w:r>
              <w:rPr>
                <w:noProof/>
                <w:webHidden/>
              </w:rPr>
              <w:t>16</w:t>
            </w:r>
            <w:r>
              <w:rPr>
                <w:noProof/>
                <w:webHidden/>
              </w:rPr>
              <w:fldChar w:fldCharType="end"/>
            </w:r>
          </w:hyperlink>
        </w:p>
        <w:p w14:paraId="6E939FDB" w14:textId="04C62D97"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90" w:history="1">
            <w:r w:rsidRPr="008F0406">
              <w:rPr>
                <w:rStyle w:val="Hyperlink"/>
                <w:noProof/>
              </w:rPr>
              <w:t>Verdrinking</w:t>
            </w:r>
            <w:r>
              <w:rPr>
                <w:noProof/>
                <w:webHidden/>
              </w:rPr>
              <w:tab/>
            </w:r>
            <w:r>
              <w:rPr>
                <w:noProof/>
                <w:webHidden/>
              </w:rPr>
              <w:fldChar w:fldCharType="begin"/>
            </w:r>
            <w:r>
              <w:rPr>
                <w:noProof/>
                <w:webHidden/>
              </w:rPr>
              <w:instrText xml:space="preserve"> PAGEREF _Toc157161690 \h </w:instrText>
            </w:r>
            <w:r>
              <w:rPr>
                <w:noProof/>
                <w:webHidden/>
              </w:rPr>
            </w:r>
            <w:r>
              <w:rPr>
                <w:noProof/>
                <w:webHidden/>
              </w:rPr>
              <w:fldChar w:fldCharType="separate"/>
            </w:r>
            <w:r>
              <w:rPr>
                <w:noProof/>
                <w:webHidden/>
              </w:rPr>
              <w:t>17</w:t>
            </w:r>
            <w:r>
              <w:rPr>
                <w:noProof/>
                <w:webHidden/>
              </w:rPr>
              <w:fldChar w:fldCharType="end"/>
            </w:r>
          </w:hyperlink>
        </w:p>
        <w:p w14:paraId="30689549" w14:textId="137E1308"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91" w:history="1">
            <w:r w:rsidRPr="008F0406">
              <w:rPr>
                <w:rStyle w:val="Hyperlink"/>
                <w:noProof/>
              </w:rPr>
              <w:t>Vermissing</w:t>
            </w:r>
            <w:r>
              <w:rPr>
                <w:noProof/>
                <w:webHidden/>
              </w:rPr>
              <w:tab/>
            </w:r>
            <w:r>
              <w:rPr>
                <w:noProof/>
                <w:webHidden/>
              </w:rPr>
              <w:fldChar w:fldCharType="begin"/>
            </w:r>
            <w:r>
              <w:rPr>
                <w:noProof/>
                <w:webHidden/>
              </w:rPr>
              <w:instrText xml:space="preserve"> PAGEREF _Toc157161691 \h </w:instrText>
            </w:r>
            <w:r>
              <w:rPr>
                <w:noProof/>
                <w:webHidden/>
              </w:rPr>
            </w:r>
            <w:r>
              <w:rPr>
                <w:noProof/>
                <w:webHidden/>
              </w:rPr>
              <w:fldChar w:fldCharType="separate"/>
            </w:r>
            <w:r>
              <w:rPr>
                <w:noProof/>
                <w:webHidden/>
              </w:rPr>
              <w:t>18</w:t>
            </w:r>
            <w:r>
              <w:rPr>
                <w:noProof/>
                <w:webHidden/>
              </w:rPr>
              <w:fldChar w:fldCharType="end"/>
            </w:r>
          </w:hyperlink>
        </w:p>
        <w:p w14:paraId="3733ED9B" w14:textId="525CFEE3"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692" w:history="1">
            <w:r w:rsidRPr="008F0406">
              <w:rPr>
                <w:rStyle w:val="Hyperlink"/>
                <w:noProof/>
              </w:rPr>
              <w:t>Protocol Vermissing</w:t>
            </w:r>
            <w:r>
              <w:rPr>
                <w:noProof/>
                <w:webHidden/>
              </w:rPr>
              <w:tab/>
            </w:r>
            <w:r>
              <w:rPr>
                <w:noProof/>
                <w:webHidden/>
              </w:rPr>
              <w:fldChar w:fldCharType="begin"/>
            </w:r>
            <w:r>
              <w:rPr>
                <w:noProof/>
                <w:webHidden/>
              </w:rPr>
              <w:instrText xml:space="preserve"> PAGEREF _Toc157161692 \h </w:instrText>
            </w:r>
            <w:r>
              <w:rPr>
                <w:noProof/>
                <w:webHidden/>
              </w:rPr>
            </w:r>
            <w:r>
              <w:rPr>
                <w:noProof/>
                <w:webHidden/>
              </w:rPr>
              <w:fldChar w:fldCharType="separate"/>
            </w:r>
            <w:r>
              <w:rPr>
                <w:noProof/>
                <w:webHidden/>
              </w:rPr>
              <w:t>18</w:t>
            </w:r>
            <w:r>
              <w:rPr>
                <w:noProof/>
                <w:webHidden/>
              </w:rPr>
              <w:fldChar w:fldCharType="end"/>
            </w:r>
          </w:hyperlink>
        </w:p>
        <w:p w14:paraId="5E2F3636" w14:textId="2E48ED64"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93" w:history="1">
            <w:r w:rsidRPr="008F0406">
              <w:rPr>
                <w:rStyle w:val="Hyperlink"/>
                <w:noProof/>
              </w:rPr>
              <w:t>Verongelukking</w:t>
            </w:r>
            <w:r>
              <w:rPr>
                <w:noProof/>
                <w:webHidden/>
              </w:rPr>
              <w:tab/>
            </w:r>
            <w:r>
              <w:rPr>
                <w:noProof/>
                <w:webHidden/>
              </w:rPr>
              <w:fldChar w:fldCharType="begin"/>
            </w:r>
            <w:r>
              <w:rPr>
                <w:noProof/>
                <w:webHidden/>
              </w:rPr>
              <w:instrText xml:space="preserve"> PAGEREF _Toc157161693 \h </w:instrText>
            </w:r>
            <w:r>
              <w:rPr>
                <w:noProof/>
                <w:webHidden/>
              </w:rPr>
            </w:r>
            <w:r>
              <w:rPr>
                <w:noProof/>
                <w:webHidden/>
              </w:rPr>
              <w:fldChar w:fldCharType="separate"/>
            </w:r>
            <w:r>
              <w:rPr>
                <w:noProof/>
                <w:webHidden/>
              </w:rPr>
              <w:t>19</w:t>
            </w:r>
            <w:r>
              <w:rPr>
                <w:noProof/>
                <w:webHidden/>
              </w:rPr>
              <w:fldChar w:fldCharType="end"/>
            </w:r>
          </w:hyperlink>
        </w:p>
        <w:p w14:paraId="543FACD4" w14:textId="2E97D5E7"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694" w:history="1">
            <w:r w:rsidRPr="008F0406">
              <w:rPr>
                <w:rStyle w:val="Hyperlink"/>
                <w:noProof/>
              </w:rPr>
              <w:t>Het ondernemen van uitstapjes</w:t>
            </w:r>
            <w:r>
              <w:rPr>
                <w:noProof/>
                <w:webHidden/>
              </w:rPr>
              <w:tab/>
            </w:r>
            <w:r>
              <w:rPr>
                <w:noProof/>
                <w:webHidden/>
              </w:rPr>
              <w:fldChar w:fldCharType="begin"/>
            </w:r>
            <w:r>
              <w:rPr>
                <w:noProof/>
                <w:webHidden/>
              </w:rPr>
              <w:instrText xml:space="preserve"> PAGEREF _Toc157161694 \h </w:instrText>
            </w:r>
            <w:r>
              <w:rPr>
                <w:noProof/>
                <w:webHidden/>
              </w:rPr>
            </w:r>
            <w:r>
              <w:rPr>
                <w:noProof/>
                <w:webHidden/>
              </w:rPr>
              <w:fldChar w:fldCharType="separate"/>
            </w:r>
            <w:r>
              <w:rPr>
                <w:noProof/>
                <w:webHidden/>
              </w:rPr>
              <w:t>19</w:t>
            </w:r>
            <w:r>
              <w:rPr>
                <w:noProof/>
                <w:webHidden/>
              </w:rPr>
              <w:fldChar w:fldCharType="end"/>
            </w:r>
          </w:hyperlink>
        </w:p>
        <w:p w14:paraId="29D61A7B" w14:textId="34F1C08C"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95" w:history="1">
            <w:r w:rsidRPr="008F0406">
              <w:rPr>
                <w:rStyle w:val="Hyperlink"/>
                <w:noProof/>
              </w:rPr>
              <w:t>Snijden</w:t>
            </w:r>
            <w:r>
              <w:rPr>
                <w:noProof/>
                <w:webHidden/>
              </w:rPr>
              <w:tab/>
            </w:r>
            <w:r>
              <w:rPr>
                <w:noProof/>
                <w:webHidden/>
              </w:rPr>
              <w:fldChar w:fldCharType="begin"/>
            </w:r>
            <w:r>
              <w:rPr>
                <w:noProof/>
                <w:webHidden/>
              </w:rPr>
              <w:instrText xml:space="preserve"> PAGEREF _Toc157161695 \h </w:instrText>
            </w:r>
            <w:r>
              <w:rPr>
                <w:noProof/>
                <w:webHidden/>
              </w:rPr>
            </w:r>
            <w:r>
              <w:rPr>
                <w:noProof/>
                <w:webHidden/>
              </w:rPr>
              <w:fldChar w:fldCharType="separate"/>
            </w:r>
            <w:r>
              <w:rPr>
                <w:noProof/>
                <w:webHidden/>
              </w:rPr>
              <w:t>20</w:t>
            </w:r>
            <w:r>
              <w:rPr>
                <w:noProof/>
                <w:webHidden/>
              </w:rPr>
              <w:fldChar w:fldCharType="end"/>
            </w:r>
          </w:hyperlink>
        </w:p>
        <w:p w14:paraId="15C2B5E1" w14:textId="104BD62B"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96" w:history="1">
            <w:r w:rsidRPr="008F0406">
              <w:rPr>
                <w:rStyle w:val="Hyperlink"/>
                <w:noProof/>
              </w:rPr>
              <w:t>De handelwijze indien een incident m.b.t. de fysieke veiligheid zich voordoet</w:t>
            </w:r>
            <w:r>
              <w:rPr>
                <w:noProof/>
                <w:webHidden/>
              </w:rPr>
              <w:tab/>
            </w:r>
            <w:r>
              <w:rPr>
                <w:noProof/>
                <w:webHidden/>
              </w:rPr>
              <w:fldChar w:fldCharType="begin"/>
            </w:r>
            <w:r>
              <w:rPr>
                <w:noProof/>
                <w:webHidden/>
              </w:rPr>
              <w:instrText xml:space="preserve"> PAGEREF _Toc157161696 \h </w:instrText>
            </w:r>
            <w:r>
              <w:rPr>
                <w:noProof/>
                <w:webHidden/>
              </w:rPr>
            </w:r>
            <w:r>
              <w:rPr>
                <w:noProof/>
                <w:webHidden/>
              </w:rPr>
              <w:fldChar w:fldCharType="separate"/>
            </w:r>
            <w:r>
              <w:rPr>
                <w:noProof/>
                <w:webHidden/>
              </w:rPr>
              <w:t>20</w:t>
            </w:r>
            <w:r>
              <w:rPr>
                <w:noProof/>
                <w:webHidden/>
              </w:rPr>
              <w:fldChar w:fldCharType="end"/>
            </w:r>
          </w:hyperlink>
        </w:p>
        <w:p w14:paraId="69C8405E" w14:textId="29C2E438"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697" w:history="1">
            <w:r w:rsidRPr="008F0406">
              <w:rPr>
                <w:rStyle w:val="Hyperlink"/>
                <w:noProof/>
              </w:rPr>
              <w:t>Sociale veiligheid</w:t>
            </w:r>
            <w:r>
              <w:rPr>
                <w:noProof/>
                <w:webHidden/>
              </w:rPr>
              <w:tab/>
            </w:r>
            <w:r>
              <w:rPr>
                <w:noProof/>
                <w:webHidden/>
              </w:rPr>
              <w:fldChar w:fldCharType="begin"/>
            </w:r>
            <w:r>
              <w:rPr>
                <w:noProof/>
                <w:webHidden/>
              </w:rPr>
              <w:instrText xml:space="preserve"> PAGEREF _Toc157161697 \h </w:instrText>
            </w:r>
            <w:r>
              <w:rPr>
                <w:noProof/>
                <w:webHidden/>
              </w:rPr>
            </w:r>
            <w:r>
              <w:rPr>
                <w:noProof/>
                <w:webHidden/>
              </w:rPr>
              <w:fldChar w:fldCharType="separate"/>
            </w:r>
            <w:r>
              <w:rPr>
                <w:noProof/>
                <w:webHidden/>
              </w:rPr>
              <w:t>20</w:t>
            </w:r>
            <w:r>
              <w:rPr>
                <w:noProof/>
                <w:webHidden/>
              </w:rPr>
              <w:fldChar w:fldCharType="end"/>
            </w:r>
          </w:hyperlink>
        </w:p>
        <w:p w14:paraId="425A48DD" w14:textId="473FF43C"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698" w:history="1">
            <w:r w:rsidRPr="008F0406">
              <w:rPr>
                <w:rStyle w:val="Hyperlink"/>
                <w:noProof/>
              </w:rPr>
              <w:t>Grensoverschrijdend gedrag</w:t>
            </w:r>
            <w:r>
              <w:rPr>
                <w:noProof/>
                <w:webHidden/>
              </w:rPr>
              <w:tab/>
            </w:r>
            <w:r>
              <w:rPr>
                <w:noProof/>
                <w:webHidden/>
              </w:rPr>
              <w:fldChar w:fldCharType="begin"/>
            </w:r>
            <w:r>
              <w:rPr>
                <w:noProof/>
                <w:webHidden/>
              </w:rPr>
              <w:instrText xml:space="preserve"> PAGEREF _Toc157161698 \h </w:instrText>
            </w:r>
            <w:r>
              <w:rPr>
                <w:noProof/>
                <w:webHidden/>
              </w:rPr>
            </w:r>
            <w:r>
              <w:rPr>
                <w:noProof/>
                <w:webHidden/>
              </w:rPr>
              <w:fldChar w:fldCharType="separate"/>
            </w:r>
            <w:r>
              <w:rPr>
                <w:noProof/>
                <w:webHidden/>
              </w:rPr>
              <w:t>20</w:t>
            </w:r>
            <w:r>
              <w:rPr>
                <w:noProof/>
                <w:webHidden/>
              </w:rPr>
              <w:fldChar w:fldCharType="end"/>
            </w:r>
          </w:hyperlink>
        </w:p>
        <w:p w14:paraId="1CAA23A6" w14:textId="13AF5539"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699" w:history="1">
            <w:r w:rsidRPr="008F0406">
              <w:rPr>
                <w:rStyle w:val="Hyperlink"/>
                <w:noProof/>
              </w:rPr>
              <w:t>Pesten</w:t>
            </w:r>
            <w:r>
              <w:rPr>
                <w:noProof/>
                <w:webHidden/>
              </w:rPr>
              <w:tab/>
            </w:r>
            <w:r>
              <w:rPr>
                <w:noProof/>
                <w:webHidden/>
              </w:rPr>
              <w:fldChar w:fldCharType="begin"/>
            </w:r>
            <w:r>
              <w:rPr>
                <w:noProof/>
                <w:webHidden/>
              </w:rPr>
              <w:instrText xml:space="preserve"> PAGEREF _Toc157161699 \h </w:instrText>
            </w:r>
            <w:r>
              <w:rPr>
                <w:noProof/>
                <w:webHidden/>
              </w:rPr>
            </w:r>
            <w:r>
              <w:rPr>
                <w:noProof/>
                <w:webHidden/>
              </w:rPr>
              <w:fldChar w:fldCharType="separate"/>
            </w:r>
            <w:r>
              <w:rPr>
                <w:noProof/>
                <w:webHidden/>
              </w:rPr>
              <w:t>21</w:t>
            </w:r>
            <w:r>
              <w:rPr>
                <w:noProof/>
                <w:webHidden/>
              </w:rPr>
              <w:fldChar w:fldCharType="end"/>
            </w:r>
          </w:hyperlink>
        </w:p>
        <w:p w14:paraId="46265738" w14:textId="7E007E0C"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00" w:history="1">
            <w:r w:rsidRPr="008F0406">
              <w:rPr>
                <w:rStyle w:val="Hyperlink"/>
                <w:noProof/>
              </w:rPr>
              <w:t>Vertrouwenspersoon</w:t>
            </w:r>
            <w:r>
              <w:rPr>
                <w:noProof/>
                <w:webHidden/>
              </w:rPr>
              <w:tab/>
            </w:r>
            <w:r>
              <w:rPr>
                <w:noProof/>
                <w:webHidden/>
              </w:rPr>
              <w:fldChar w:fldCharType="begin"/>
            </w:r>
            <w:r>
              <w:rPr>
                <w:noProof/>
                <w:webHidden/>
              </w:rPr>
              <w:instrText xml:space="preserve"> PAGEREF _Toc157161700 \h </w:instrText>
            </w:r>
            <w:r>
              <w:rPr>
                <w:noProof/>
                <w:webHidden/>
              </w:rPr>
            </w:r>
            <w:r>
              <w:rPr>
                <w:noProof/>
                <w:webHidden/>
              </w:rPr>
              <w:fldChar w:fldCharType="separate"/>
            </w:r>
            <w:r>
              <w:rPr>
                <w:noProof/>
                <w:webHidden/>
              </w:rPr>
              <w:t>24</w:t>
            </w:r>
            <w:r>
              <w:rPr>
                <w:noProof/>
                <w:webHidden/>
              </w:rPr>
              <w:fldChar w:fldCharType="end"/>
            </w:r>
          </w:hyperlink>
        </w:p>
        <w:p w14:paraId="47ECD6DC" w14:textId="2583EE29"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01" w:history="1">
            <w:r w:rsidRPr="008F0406">
              <w:rPr>
                <w:rStyle w:val="Hyperlink"/>
                <w:noProof/>
              </w:rPr>
              <w:t>Vertrouwensinspecteur</w:t>
            </w:r>
            <w:r>
              <w:rPr>
                <w:noProof/>
                <w:webHidden/>
              </w:rPr>
              <w:tab/>
            </w:r>
            <w:r>
              <w:rPr>
                <w:noProof/>
                <w:webHidden/>
              </w:rPr>
              <w:fldChar w:fldCharType="begin"/>
            </w:r>
            <w:r>
              <w:rPr>
                <w:noProof/>
                <w:webHidden/>
              </w:rPr>
              <w:instrText xml:space="preserve"> PAGEREF _Toc157161701 \h </w:instrText>
            </w:r>
            <w:r>
              <w:rPr>
                <w:noProof/>
                <w:webHidden/>
              </w:rPr>
            </w:r>
            <w:r>
              <w:rPr>
                <w:noProof/>
                <w:webHidden/>
              </w:rPr>
              <w:fldChar w:fldCharType="separate"/>
            </w:r>
            <w:r>
              <w:rPr>
                <w:noProof/>
                <w:webHidden/>
              </w:rPr>
              <w:t>24</w:t>
            </w:r>
            <w:r>
              <w:rPr>
                <w:noProof/>
                <w:webHidden/>
              </w:rPr>
              <w:fldChar w:fldCharType="end"/>
            </w:r>
          </w:hyperlink>
        </w:p>
        <w:p w14:paraId="63FB95C1" w14:textId="6F3C6492"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02" w:history="1">
            <w:r w:rsidRPr="008F0406">
              <w:rPr>
                <w:rStyle w:val="Hyperlink"/>
                <w:noProof/>
              </w:rPr>
              <w:t>Vierogenprincipe</w:t>
            </w:r>
            <w:r>
              <w:rPr>
                <w:noProof/>
                <w:webHidden/>
              </w:rPr>
              <w:tab/>
            </w:r>
            <w:r>
              <w:rPr>
                <w:noProof/>
                <w:webHidden/>
              </w:rPr>
              <w:fldChar w:fldCharType="begin"/>
            </w:r>
            <w:r>
              <w:rPr>
                <w:noProof/>
                <w:webHidden/>
              </w:rPr>
              <w:instrText xml:space="preserve"> PAGEREF _Toc157161702 \h </w:instrText>
            </w:r>
            <w:r>
              <w:rPr>
                <w:noProof/>
                <w:webHidden/>
              </w:rPr>
            </w:r>
            <w:r>
              <w:rPr>
                <w:noProof/>
                <w:webHidden/>
              </w:rPr>
              <w:fldChar w:fldCharType="separate"/>
            </w:r>
            <w:r>
              <w:rPr>
                <w:noProof/>
                <w:webHidden/>
              </w:rPr>
              <w:t>25</w:t>
            </w:r>
            <w:r>
              <w:rPr>
                <w:noProof/>
                <w:webHidden/>
              </w:rPr>
              <w:fldChar w:fldCharType="end"/>
            </w:r>
          </w:hyperlink>
        </w:p>
        <w:p w14:paraId="45ACF32A" w14:textId="547EC00D"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03" w:history="1">
            <w:r w:rsidRPr="008F0406">
              <w:rPr>
                <w:rStyle w:val="Hyperlink"/>
                <w:noProof/>
              </w:rPr>
              <w:t>Aanname beleid nieuwe medewerkers</w:t>
            </w:r>
            <w:r>
              <w:rPr>
                <w:noProof/>
                <w:webHidden/>
              </w:rPr>
              <w:tab/>
            </w:r>
            <w:r>
              <w:rPr>
                <w:noProof/>
                <w:webHidden/>
              </w:rPr>
              <w:fldChar w:fldCharType="begin"/>
            </w:r>
            <w:r>
              <w:rPr>
                <w:noProof/>
                <w:webHidden/>
              </w:rPr>
              <w:instrText xml:space="preserve"> PAGEREF _Toc157161703 \h </w:instrText>
            </w:r>
            <w:r>
              <w:rPr>
                <w:noProof/>
                <w:webHidden/>
              </w:rPr>
            </w:r>
            <w:r>
              <w:rPr>
                <w:noProof/>
                <w:webHidden/>
              </w:rPr>
              <w:fldChar w:fldCharType="separate"/>
            </w:r>
            <w:r>
              <w:rPr>
                <w:noProof/>
                <w:webHidden/>
              </w:rPr>
              <w:t>26</w:t>
            </w:r>
            <w:r>
              <w:rPr>
                <w:noProof/>
                <w:webHidden/>
              </w:rPr>
              <w:fldChar w:fldCharType="end"/>
            </w:r>
          </w:hyperlink>
        </w:p>
        <w:p w14:paraId="16F97B3C" w14:textId="2874B1D3"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04" w:history="1">
            <w:r w:rsidRPr="008F0406">
              <w:rPr>
                <w:rStyle w:val="Hyperlink"/>
                <w:noProof/>
              </w:rPr>
              <w:t>Verklaring Omtrent het Gedrag (VOG) en continue screening</w:t>
            </w:r>
            <w:r>
              <w:rPr>
                <w:noProof/>
                <w:webHidden/>
              </w:rPr>
              <w:tab/>
            </w:r>
            <w:r>
              <w:rPr>
                <w:noProof/>
                <w:webHidden/>
              </w:rPr>
              <w:fldChar w:fldCharType="begin"/>
            </w:r>
            <w:r>
              <w:rPr>
                <w:noProof/>
                <w:webHidden/>
              </w:rPr>
              <w:instrText xml:space="preserve"> PAGEREF _Toc157161704 \h </w:instrText>
            </w:r>
            <w:r>
              <w:rPr>
                <w:noProof/>
                <w:webHidden/>
              </w:rPr>
            </w:r>
            <w:r>
              <w:rPr>
                <w:noProof/>
                <w:webHidden/>
              </w:rPr>
              <w:fldChar w:fldCharType="separate"/>
            </w:r>
            <w:r>
              <w:rPr>
                <w:noProof/>
                <w:webHidden/>
              </w:rPr>
              <w:t>26</w:t>
            </w:r>
            <w:r>
              <w:rPr>
                <w:noProof/>
                <w:webHidden/>
              </w:rPr>
              <w:fldChar w:fldCharType="end"/>
            </w:r>
          </w:hyperlink>
        </w:p>
        <w:p w14:paraId="7BF972A0" w14:textId="73CEA532"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05" w:history="1">
            <w:r w:rsidRPr="008F0406">
              <w:rPr>
                <w:rStyle w:val="Hyperlink"/>
                <w:noProof/>
              </w:rPr>
              <w:t>Kindermishandeling</w:t>
            </w:r>
            <w:r>
              <w:rPr>
                <w:noProof/>
                <w:webHidden/>
              </w:rPr>
              <w:tab/>
            </w:r>
            <w:r>
              <w:rPr>
                <w:noProof/>
                <w:webHidden/>
              </w:rPr>
              <w:fldChar w:fldCharType="begin"/>
            </w:r>
            <w:r>
              <w:rPr>
                <w:noProof/>
                <w:webHidden/>
              </w:rPr>
              <w:instrText xml:space="preserve"> PAGEREF _Toc157161705 \h </w:instrText>
            </w:r>
            <w:r>
              <w:rPr>
                <w:noProof/>
                <w:webHidden/>
              </w:rPr>
            </w:r>
            <w:r>
              <w:rPr>
                <w:noProof/>
                <w:webHidden/>
              </w:rPr>
              <w:fldChar w:fldCharType="separate"/>
            </w:r>
            <w:r>
              <w:rPr>
                <w:noProof/>
                <w:webHidden/>
              </w:rPr>
              <w:t>26</w:t>
            </w:r>
            <w:r>
              <w:rPr>
                <w:noProof/>
                <w:webHidden/>
              </w:rPr>
              <w:fldChar w:fldCharType="end"/>
            </w:r>
          </w:hyperlink>
        </w:p>
        <w:p w14:paraId="2BAF6F6B" w14:textId="2AD0AAAA"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06" w:history="1">
            <w:r w:rsidRPr="008F0406">
              <w:rPr>
                <w:rStyle w:val="Hyperlink"/>
                <w:noProof/>
              </w:rPr>
              <w:t>Stappenplan handelen na vermoedens van kindermishandeling</w:t>
            </w:r>
            <w:r>
              <w:rPr>
                <w:noProof/>
                <w:webHidden/>
              </w:rPr>
              <w:tab/>
            </w:r>
            <w:r>
              <w:rPr>
                <w:noProof/>
                <w:webHidden/>
              </w:rPr>
              <w:fldChar w:fldCharType="begin"/>
            </w:r>
            <w:r>
              <w:rPr>
                <w:noProof/>
                <w:webHidden/>
              </w:rPr>
              <w:instrText xml:space="preserve"> PAGEREF _Toc157161706 \h </w:instrText>
            </w:r>
            <w:r>
              <w:rPr>
                <w:noProof/>
                <w:webHidden/>
              </w:rPr>
            </w:r>
            <w:r>
              <w:rPr>
                <w:noProof/>
                <w:webHidden/>
              </w:rPr>
              <w:fldChar w:fldCharType="separate"/>
            </w:r>
            <w:r>
              <w:rPr>
                <w:noProof/>
                <w:webHidden/>
              </w:rPr>
              <w:t>27</w:t>
            </w:r>
            <w:r>
              <w:rPr>
                <w:noProof/>
                <w:webHidden/>
              </w:rPr>
              <w:fldChar w:fldCharType="end"/>
            </w:r>
          </w:hyperlink>
        </w:p>
        <w:p w14:paraId="04522920" w14:textId="20ABBCDF"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07" w:history="1">
            <w:r w:rsidRPr="008F0406">
              <w:rPr>
                <w:rStyle w:val="Hyperlink"/>
                <w:noProof/>
              </w:rPr>
              <w:t>Gezondheid</w:t>
            </w:r>
            <w:r>
              <w:rPr>
                <w:noProof/>
                <w:webHidden/>
              </w:rPr>
              <w:tab/>
            </w:r>
            <w:r>
              <w:rPr>
                <w:noProof/>
                <w:webHidden/>
              </w:rPr>
              <w:fldChar w:fldCharType="begin"/>
            </w:r>
            <w:r>
              <w:rPr>
                <w:noProof/>
                <w:webHidden/>
              </w:rPr>
              <w:instrText xml:space="preserve"> PAGEREF _Toc157161707 \h </w:instrText>
            </w:r>
            <w:r>
              <w:rPr>
                <w:noProof/>
                <w:webHidden/>
              </w:rPr>
            </w:r>
            <w:r>
              <w:rPr>
                <w:noProof/>
                <w:webHidden/>
              </w:rPr>
              <w:fldChar w:fldCharType="separate"/>
            </w:r>
            <w:r>
              <w:rPr>
                <w:noProof/>
                <w:webHidden/>
              </w:rPr>
              <w:t>28</w:t>
            </w:r>
            <w:r>
              <w:rPr>
                <w:noProof/>
                <w:webHidden/>
              </w:rPr>
              <w:fldChar w:fldCharType="end"/>
            </w:r>
          </w:hyperlink>
        </w:p>
        <w:p w14:paraId="5F006E84" w14:textId="4AD60A70"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08" w:history="1">
            <w:r w:rsidRPr="008F0406">
              <w:rPr>
                <w:rStyle w:val="Hyperlink"/>
                <w:noProof/>
              </w:rPr>
              <w:t>Overdracht ziektekiemen</w:t>
            </w:r>
            <w:r>
              <w:rPr>
                <w:noProof/>
                <w:webHidden/>
              </w:rPr>
              <w:tab/>
            </w:r>
            <w:r>
              <w:rPr>
                <w:noProof/>
                <w:webHidden/>
              </w:rPr>
              <w:fldChar w:fldCharType="begin"/>
            </w:r>
            <w:r>
              <w:rPr>
                <w:noProof/>
                <w:webHidden/>
              </w:rPr>
              <w:instrText xml:space="preserve"> PAGEREF _Toc157161708 \h </w:instrText>
            </w:r>
            <w:r>
              <w:rPr>
                <w:noProof/>
                <w:webHidden/>
              </w:rPr>
            </w:r>
            <w:r>
              <w:rPr>
                <w:noProof/>
                <w:webHidden/>
              </w:rPr>
              <w:fldChar w:fldCharType="separate"/>
            </w:r>
            <w:r>
              <w:rPr>
                <w:noProof/>
                <w:webHidden/>
              </w:rPr>
              <w:t>28</w:t>
            </w:r>
            <w:r>
              <w:rPr>
                <w:noProof/>
                <w:webHidden/>
              </w:rPr>
              <w:fldChar w:fldCharType="end"/>
            </w:r>
          </w:hyperlink>
        </w:p>
        <w:p w14:paraId="2E9C9924" w14:textId="046B3A4A"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09" w:history="1">
            <w:r w:rsidRPr="008F0406">
              <w:rPr>
                <w:rStyle w:val="Hyperlink"/>
                <w:noProof/>
              </w:rPr>
              <w:t>Onjuiste wondverzorging</w:t>
            </w:r>
            <w:r>
              <w:rPr>
                <w:noProof/>
                <w:webHidden/>
              </w:rPr>
              <w:tab/>
            </w:r>
            <w:r>
              <w:rPr>
                <w:noProof/>
                <w:webHidden/>
              </w:rPr>
              <w:fldChar w:fldCharType="begin"/>
            </w:r>
            <w:r>
              <w:rPr>
                <w:noProof/>
                <w:webHidden/>
              </w:rPr>
              <w:instrText xml:space="preserve"> PAGEREF _Toc157161709 \h </w:instrText>
            </w:r>
            <w:r>
              <w:rPr>
                <w:noProof/>
                <w:webHidden/>
              </w:rPr>
            </w:r>
            <w:r>
              <w:rPr>
                <w:noProof/>
                <w:webHidden/>
              </w:rPr>
              <w:fldChar w:fldCharType="separate"/>
            </w:r>
            <w:r>
              <w:rPr>
                <w:noProof/>
                <w:webHidden/>
              </w:rPr>
              <w:t>31</w:t>
            </w:r>
            <w:r>
              <w:rPr>
                <w:noProof/>
                <w:webHidden/>
              </w:rPr>
              <w:fldChar w:fldCharType="end"/>
            </w:r>
          </w:hyperlink>
        </w:p>
        <w:p w14:paraId="48ABD617" w14:textId="690BF62A"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10" w:history="1">
            <w:r w:rsidRPr="008F0406">
              <w:rPr>
                <w:rStyle w:val="Hyperlink"/>
                <w:noProof/>
              </w:rPr>
              <w:t>Ongezond buitenmilieu</w:t>
            </w:r>
            <w:r>
              <w:rPr>
                <w:noProof/>
                <w:webHidden/>
              </w:rPr>
              <w:tab/>
            </w:r>
            <w:r>
              <w:rPr>
                <w:noProof/>
                <w:webHidden/>
              </w:rPr>
              <w:fldChar w:fldCharType="begin"/>
            </w:r>
            <w:r>
              <w:rPr>
                <w:noProof/>
                <w:webHidden/>
              </w:rPr>
              <w:instrText xml:space="preserve"> PAGEREF _Toc157161710 \h </w:instrText>
            </w:r>
            <w:r>
              <w:rPr>
                <w:noProof/>
                <w:webHidden/>
              </w:rPr>
            </w:r>
            <w:r>
              <w:rPr>
                <w:noProof/>
                <w:webHidden/>
              </w:rPr>
              <w:fldChar w:fldCharType="separate"/>
            </w:r>
            <w:r>
              <w:rPr>
                <w:noProof/>
                <w:webHidden/>
              </w:rPr>
              <w:t>31</w:t>
            </w:r>
            <w:r>
              <w:rPr>
                <w:noProof/>
                <w:webHidden/>
              </w:rPr>
              <w:fldChar w:fldCharType="end"/>
            </w:r>
          </w:hyperlink>
        </w:p>
        <w:p w14:paraId="03410C4C" w14:textId="62CDC0C5"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11" w:history="1">
            <w:r w:rsidRPr="008F0406">
              <w:rPr>
                <w:rStyle w:val="Hyperlink"/>
                <w:noProof/>
              </w:rPr>
              <w:t>Ongezond binnenmilieu</w:t>
            </w:r>
            <w:r>
              <w:rPr>
                <w:noProof/>
                <w:webHidden/>
              </w:rPr>
              <w:tab/>
            </w:r>
            <w:r>
              <w:rPr>
                <w:noProof/>
                <w:webHidden/>
              </w:rPr>
              <w:fldChar w:fldCharType="begin"/>
            </w:r>
            <w:r>
              <w:rPr>
                <w:noProof/>
                <w:webHidden/>
              </w:rPr>
              <w:instrText xml:space="preserve"> PAGEREF _Toc157161711 \h </w:instrText>
            </w:r>
            <w:r>
              <w:rPr>
                <w:noProof/>
                <w:webHidden/>
              </w:rPr>
            </w:r>
            <w:r>
              <w:rPr>
                <w:noProof/>
                <w:webHidden/>
              </w:rPr>
              <w:fldChar w:fldCharType="separate"/>
            </w:r>
            <w:r>
              <w:rPr>
                <w:noProof/>
                <w:webHidden/>
              </w:rPr>
              <w:t>32</w:t>
            </w:r>
            <w:r>
              <w:rPr>
                <w:noProof/>
                <w:webHidden/>
              </w:rPr>
              <w:fldChar w:fldCharType="end"/>
            </w:r>
          </w:hyperlink>
        </w:p>
        <w:p w14:paraId="71816E36" w14:textId="00E9F1D4"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12" w:history="1">
            <w:r w:rsidRPr="008F0406">
              <w:rPr>
                <w:rStyle w:val="Hyperlink"/>
                <w:noProof/>
              </w:rPr>
              <w:t>Verkeerd toedienen medicijnen</w:t>
            </w:r>
            <w:r>
              <w:rPr>
                <w:noProof/>
                <w:webHidden/>
              </w:rPr>
              <w:tab/>
            </w:r>
            <w:r>
              <w:rPr>
                <w:noProof/>
                <w:webHidden/>
              </w:rPr>
              <w:fldChar w:fldCharType="begin"/>
            </w:r>
            <w:r>
              <w:rPr>
                <w:noProof/>
                <w:webHidden/>
              </w:rPr>
              <w:instrText xml:space="preserve"> PAGEREF _Toc157161712 \h </w:instrText>
            </w:r>
            <w:r>
              <w:rPr>
                <w:noProof/>
                <w:webHidden/>
              </w:rPr>
            </w:r>
            <w:r>
              <w:rPr>
                <w:noProof/>
                <w:webHidden/>
              </w:rPr>
              <w:fldChar w:fldCharType="separate"/>
            </w:r>
            <w:r>
              <w:rPr>
                <w:noProof/>
                <w:webHidden/>
              </w:rPr>
              <w:t>33</w:t>
            </w:r>
            <w:r>
              <w:rPr>
                <w:noProof/>
                <w:webHidden/>
              </w:rPr>
              <w:fldChar w:fldCharType="end"/>
            </w:r>
          </w:hyperlink>
        </w:p>
        <w:p w14:paraId="0D6E0D13" w14:textId="79FF584C"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13" w:history="1">
            <w:r w:rsidRPr="008F0406">
              <w:rPr>
                <w:rStyle w:val="Hyperlink"/>
                <w:noProof/>
              </w:rPr>
              <w:t>Wet BIG</w:t>
            </w:r>
            <w:r>
              <w:rPr>
                <w:noProof/>
                <w:webHidden/>
              </w:rPr>
              <w:tab/>
            </w:r>
            <w:r>
              <w:rPr>
                <w:noProof/>
                <w:webHidden/>
              </w:rPr>
              <w:fldChar w:fldCharType="begin"/>
            </w:r>
            <w:r>
              <w:rPr>
                <w:noProof/>
                <w:webHidden/>
              </w:rPr>
              <w:instrText xml:space="preserve"> PAGEREF _Toc157161713 \h </w:instrText>
            </w:r>
            <w:r>
              <w:rPr>
                <w:noProof/>
                <w:webHidden/>
              </w:rPr>
            </w:r>
            <w:r>
              <w:rPr>
                <w:noProof/>
                <w:webHidden/>
              </w:rPr>
              <w:fldChar w:fldCharType="separate"/>
            </w:r>
            <w:r>
              <w:rPr>
                <w:noProof/>
                <w:webHidden/>
              </w:rPr>
              <w:t>33</w:t>
            </w:r>
            <w:r>
              <w:rPr>
                <w:noProof/>
                <w:webHidden/>
              </w:rPr>
              <w:fldChar w:fldCharType="end"/>
            </w:r>
          </w:hyperlink>
        </w:p>
        <w:p w14:paraId="51F85B42" w14:textId="051BC00B"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14" w:history="1">
            <w:r w:rsidRPr="008F0406">
              <w:rPr>
                <w:rStyle w:val="Hyperlink"/>
                <w:noProof/>
              </w:rPr>
              <w:t>Paracetamol</w:t>
            </w:r>
            <w:r>
              <w:rPr>
                <w:noProof/>
                <w:webHidden/>
              </w:rPr>
              <w:tab/>
            </w:r>
            <w:r>
              <w:rPr>
                <w:noProof/>
                <w:webHidden/>
              </w:rPr>
              <w:fldChar w:fldCharType="begin"/>
            </w:r>
            <w:r>
              <w:rPr>
                <w:noProof/>
                <w:webHidden/>
              </w:rPr>
              <w:instrText xml:space="preserve"> PAGEREF _Toc157161714 \h </w:instrText>
            </w:r>
            <w:r>
              <w:rPr>
                <w:noProof/>
                <w:webHidden/>
              </w:rPr>
            </w:r>
            <w:r>
              <w:rPr>
                <w:noProof/>
                <w:webHidden/>
              </w:rPr>
              <w:fldChar w:fldCharType="separate"/>
            </w:r>
            <w:r>
              <w:rPr>
                <w:noProof/>
                <w:webHidden/>
              </w:rPr>
              <w:t>34</w:t>
            </w:r>
            <w:r>
              <w:rPr>
                <w:noProof/>
                <w:webHidden/>
              </w:rPr>
              <w:fldChar w:fldCharType="end"/>
            </w:r>
          </w:hyperlink>
        </w:p>
        <w:p w14:paraId="3FD1C626" w14:textId="01901520"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15" w:history="1">
            <w:r w:rsidRPr="008F0406">
              <w:rPr>
                <w:rStyle w:val="Hyperlink"/>
                <w:noProof/>
              </w:rPr>
              <w:t>Besmettelijke ziektes</w:t>
            </w:r>
            <w:r>
              <w:rPr>
                <w:noProof/>
                <w:webHidden/>
              </w:rPr>
              <w:tab/>
            </w:r>
            <w:r>
              <w:rPr>
                <w:noProof/>
                <w:webHidden/>
              </w:rPr>
              <w:fldChar w:fldCharType="begin"/>
            </w:r>
            <w:r>
              <w:rPr>
                <w:noProof/>
                <w:webHidden/>
              </w:rPr>
              <w:instrText xml:space="preserve"> PAGEREF _Toc157161715 \h </w:instrText>
            </w:r>
            <w:r>
              <w:rPr>
                <w:noProof/>
                <w:webHidden/>
              </w:rPr>
            </w:r>
            <w:r>
              <w:rPr>
                <w:noProof/>
                <w:webHidden/>
              </w:rPr>
              <w:fldChar w:fldCharType="separate"/>
            </w:r>
            <w:r>
              <w:rPr>
                <w:noProof/>
                <w:webHidden/>
              </w:rPr>
              <w:t>34</w:t>
            </w:r>
            <w:r>
              <w:rPr>
                <w:noProof/>
                <w:webHidden/>
              </w:rPr>
              <w:fldChar w:fldCharType="end"/>
            </w:r>
          </w:hyperlink>
        </w:p>
        <w:p w14:paraId="6DAB6B1B" w14:textId="01FF71FF" w:rsidR="006F3B06" w:rsidRDefault="006F3B06">
          <w:pPr>
            <w:pStyle w:val="Inhopg4"/>
            <w:tabs>
              <w:tab w:val="right" w:leader="dot" w:pos="9056"/>
            </w:tabs>
            <w:rPr>
              <w:rFonts w:eastAsiaTheme="minorEastAsia" w:cstheme="minorBidi"/>
              <w:noProof/>
              <w:color w:val="auto"/>
              <w:kern w:val="2"/>
              <w:sz w:val="24"/>
              <w:szCs w:val="24"/>
              <w14:ligatures w14:val="standardContextual"/>
            </w:rPr>
          </w:pPr>
          <w:hyperlink w:anchor="_Toc157161716" w:history="1">
            <w:r w:rsidRPr="008F0406">
              <w:rPr>
                <w:rStyle w:val="Hyperlink"/>
                <w:noProof/>
              </w:rPr>
              <w:t>Covid-19</w:t>
            </w:r>
            <w:r>
              <w:rPr>
                <w:noProof/>
                <w:webHidden/>
              </w:rPr>
              <w:tab/>
            </w:r>
            <w:r>
              <w:rPr>
                <w:noProof/>
                <w:webHidden/>
              </w:rPr>
              <w:fldChar w:fldCharType="begin"/>
            </w:r>
            <w:r>
              <w:rPr>
                <w:noProof/>
                <w:webHidden/>
              </w:rPr>
              <w:instrText xml:space="preserve"> PAGEREF _Toc157161716 \h </w:instrText>
            </w:r>
            <w:r>
              <w:rPr>
                <w:noProof/>
                <w:webHidden/>
              </w:rPr>
            </w:r>
            <w:r>
              <w:rPr>
                <w:noProof/>
                <w:webHidden/>
              </w:rPr>
              <w:fldChar w:fldCharType="separate"/>
            </w:r>
            <w:r>
              <w:rPr>
                <w:noProof/>
                <w:webHidden/>
              </w:rPr>
              <w:t>34</w:t>
            </w:r>
            <w:r>
              <w:rPr>
                <w:noProof/>
                <w:webHidden/>
              </w:rPr>
              <w:fldChar w:fldCharType="end"/>
            </w:r>
          </w:hyperlink>
        </w:p>
        <w:p w14:paraId="6438D9B3" w14:textId="39B4482E"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17" w:history="1">
            <w:r w:rsidRPr="008F0406">
              <w:rPr>
                <w:rStyle w:val="Hyperlink"/>
                <w:noProof/>
              </w:rPr>
              <w:t>Calamiteitenbeleid</w:t>
            </w:r>
            <w:r>
              <w:rPr>
                <w:noProof/>
                <w:webHidden/>
              </w:rPr>
              <w:tab/>
            </w:r>
            <w:r>
              <w:rPr>
                <w:noProof/>
                <w:webHidden/>
              </w:rPr>
              <w:fldChar w:fldCharType="begin"/>
            </w:r>
            <w:r>
              <w:rPr>
                <w:noProof/>
                <w:webHidden/>
              </w:rPr>
              <w:instrText xml:space="preserve"> PAGEREF _Toc157161717 \h </w:instrText>
            </w:r>
            <w:r>
              <w:rPr>
                <w:noProof/>
                <w:webHidden/>
              </w:rPr>
            </w:r>
            <w:r>
              <w:rPr>
                <w:noProof/>
                <w:webHidden/>
              </w:rPr>
              <w:fldChar w:fldCharType="separate"/>
            </w:r>
            <w:r>
              <w:rPr>
                <w:noProof/>
                <w:webHidden/>
              </w:rPr>
              <w:t>35</w:t>
            </w:r>
            <w:r>
              <w:rPr>
                <w:noProof/>
                <w:webHidden/>
              </w:rPr>
              <w:fldChar w:fldCharType="end"/>
            </w:r>
          </w:hyperlink>
        </w:p>
        <w:p w14:paraId="7404A1A2" w14:textId="614304B5"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18" w:history="1">
            <w:r w:rsidRPr="008F0406">
              <w:rPr>
                <w:rStyle w:val="Hyperlink"/>
                <w:noProof/>
              </w:rPr>
              <w:t>Achterwachtregeling</w:t>
            </w:r>
            <w:r>
              <w:rPr>
                <w:noProof/>
                <w:webHidden/>
              </w:rPr>
              <w:tab/>
            </w:r>
            <w:r>
              <w:rPr>
                <w:noProof/>
                <w:webHidden/>
              </w:rPr>
              <w:fldChar w:fldCharType="begin"/>
            </w:r>
            <w:r>
              <w:rPr>
                <w:noProof/>
                <w:webHidden/>
              </w:rPr>
              <w:instrText xml:space="preserve"> PAGEREF _Toc157161718 \h </w:instrText>
            </w:r>
            <w:r>
              <w:rPr>
                <w:noProof/>
                <w:webHidden/>
              </w:rPr>
            </w:r>
            <w:r>
              <w:rPr>
                <w:noProof/>
                <w:webHidden/>
              </w:rPr>
              <w:fldChar w:fldCharType="separate"/>
            </w:r>
            <w:r>
              <w:rPr>
                <w:noProof/>
                <w:webHidden/>
              </w:rPr>
              <w:t>35</w:t>
            </w:r>
            <w:r>
              <w:rPr>
                <w:noProof/>
                <w:webHidden/>
              </w:rPr>
              <w:fldChar w:fldCharType="end"/>
            </w:r>
          </w:hyperlink>
        </w:p>
        <w:p w14:paraId="70B9BC7C" w14:textId="5D2FCA31"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19" w:history="1">
            <w:r w:rsidRPr="008F0406">
              <w:rPr>
                <w:rStyle w:val="Hyperlink"/>
                <w:noProof/>
              </w:rPr>
              <w:t>EHBO &amp; BHV</w:t>
            </w:r>
            <w:r>
              <w:rPr>
                <w:noProof/>
                <w:webHidden/>
              </w:rPr>
              <w:tab/>
            </w:r>
            <w:r>
              <w:rPr>
                <w:noProof/>
                <w:webHidden/>
              </w:rPr>
              <w:fldChar w:fldCharType="begin"/>
            </w:r>
            <w:r>
              <w:rPr>
                <w:noProof/>
                <w:webHidden/>
              </w:rPr>
              <w:instrText xml:space="preserve"> PAGEREF _Toc157161719 \h </w:instrText>
            </w:r>
            <w:r>
              <w:rPr>
                <w:noProof/>
                <w:webHidden/>
              </w:rPr>
            </w:r>
            <w:r>
              <w:rPr>
                <w:noProof/>
                <w:webHidden/>
              </w:rPr>
              <w:fldChar w:fldCharType="separate"/>
            </w:r>
            <w:r>
              <w:rPr>
                <w:noProof/>
                <w:webHidden/>
              </w:rPr>
              <w:t>35</w:t>
            </w:r>
            <w:r>
              <w:rPr>
                <w:noProof/>
                <w:webHidden/>
              </w:rPr>
              <w:fldChar w:fldCharType="end"/>
            </w:r>
          </w:hyperlink>
        </w:p>
        <w:p w14:paraId="2080CBD2" w14:textId="56468471"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20" w:history="1">
            <w:r w:rsidRPr="008F0406">
              <w:rPr>
                <w:rStyle w:val="Hyperlink"/>
                <w:noProof/>
              </w:rPr>
              <w:t>(Bijna)Ongevallen registratie</w:t>
            </w:r>
            <w:r>
              <w:rPr>
                <w:noProof/>
                <w:webHidden/>
              </w:rPr>
              <w:tab/>
            </w:r>
            <w:r>
              <w:rPr>
                <w:noProof/>
                <w:webHidden/>
              </w:rPr>
              <w:fldChar w:fldCharType="begin"/>
            </w:r>
            <w:r>
              <w:rPr>
                <w:noProof/>
                <w:webHidden/>
              </w:rPr>
              <w:instrText xml:space="preserve"> PAGEREF _Toc157161720 \h </w:instrText>
            </w:r>
            <w:r>
              <w:rPr>
                <w:noProof/>
                <w:webHidden/>
              </w:rPr>
            </w:r>
            <w:r>
              <w:rPr>
                <w:noProof/>
                <w:webHidden/>
              </w:rPr>
              <w:fldChar w:fldCharType="separate"/>
            </w:r>
            <w:r>
              <w:rPr>
                <w:noProof/>
                <w:webHidden/>
              </w:rPr>
              <w:t>35</w:t>
            </w:r>
            <w:r>
              <w:rPr>
                <w:noProof/>
                <w:webHidden/>
              </w:rPr>
              <w:fldChar w:fldCharType="end"/>
            </w:r>
          </w:hyperlink>
        </w:p>
        <w:p w14:paraId="08180AFD" w14:textId="6DDC21D6" w:rsidR="006F3B06" w:rsidRDefault="006F3B06">
          <w:pPr>
            <w:pStyle w:val="Inhopg3"/>
            <w:tabs>
              <w:tab w:val="right" w:leader="dot" w:pos="9056"/>
            </w:tabs>
            <w:rPr>
              <w:rFonts w:eastAsiaTheme="minorEastAsia" w:cstheme="minorBidi"/>
              <w:noProof/>
              <w:color w:val="auto"/>
              <w:kern w:val="2"/>
              <w:sz w:val="24"/>
              <w:szCs w:val="24"/>
              <w14:ligatures w14:val="standardContextual"/>
            </w:rPr>
          </w:pPr>
          <w:hyperlink w:anchor="_Toc157161721" w:history="1">
            <w:r w:rsidRPr="008F0406">
              <w:rPr>
                <w:rStyle w:val="Hyperlink"/>
                <w:noProof/>
              </w:rPr>
              <w:t>Brandveiligheid</w:t>
            </w:r>
            <w:r>
              <w:rPr>
                <w:noProof/>
                <w:webHidden/>
              </w:rPr>
              <w:tab/>
            </w:r>
            <w:r>
              <w:rPr>
                <w:noProof/>
                <w:webHidden/>
              </w:rPr>
              <w:fldChar w:fldCharType="begin"/>
            </w:r>
            <w:r>
              <w:rPr>
                <w:noProof/>
                <w:webHidden/>
              </w:rPr>
              <w:instrText xml:space="preserve"> PAGEREF _Toc157161721 \h </w:instrText>
            </w:r>
            <w:r>
              <w:rPr>
                <w:noProof/>
                <w:webHidden/>
              </w:rPr>
            </w:r>
            <w:r>
              <w:rPr>
                <w:noProof/>
                <w:webHidden/>
              </w:rPr>
              <w:fldChar w:fldCharType="separate"/>
            </w:r>
            <w:r>
              <w:rPr>
                <w:noProof/>
                <w:webHidden/>
              </w:rPr>
              <w:t>35</w:t>
            </w:r>
            <w:r>
              <w:rPr>
                <w:noProof/>
                <w:webHidden/>
              </w:rPr>
              <w:fldChar w:fldCharType="end"/>
            </w:r>
          </w:hyperlink>
        </w:p>
        <w:p w14:paraId="1D6A3B44" w14:textId="7D943785" w:rsidR="006F3B06" w:rsidRDefault="006F3B06">
          <w:pPr>
            <w:pStyle w:val="Inhopg1"/>
            <w:tabs>
              <w:tab w:val="left" w:pos="960"/>
              <w:tab w:val="right" w:leader="dot" w:pos="9056"/>
            </w:tabs>
            <w:rPr>
              <w:rFonts w:eastAsiaTheme="minorEastAsia" w:cstheme="minorBidi"/>
              <w:b w:val="0"/>
              <w:bCs w:val="0"/>
              <w:noProof/>
              <w:color w:val="auto"/>
              <w:kern w:val="2"/>
              <w:sz w:val="24"/>
              <w:szCs w:val="24"/>
              <w14:ligatures w14:val="standardContextual"/>
            </w:rPr>
          </w:pPr>
          <w:hyperlink w:anchor="_Toc157161722" w:history="1">
            <w:r w:rsidRPr="008F0406">
              <w:rPr>
                <w:rStyle w:val="Hyperlink"/>
                <w:noProof/>
              </w:rPr>
              <w:t>Bijlage 1</w:t>
            </w:r>
            <w:r>
              <w:rPr>
                <w:rFonts w:eastAsiaTheme="minorEastAsia" w:cstheme="minorBidi"/>
                <w:b w:val="0"/>
                <w:bCs w:val="0"/>
                <w:noProof/>
                <w:color w:val="auto"/>
                <w:kern w:val="2"/>
                <w:sz w:val="24"/>
                <w:szCs w:val="24"/>
                <w14:ligatures w14:val="standardContextual"/>
              </w:rPr>
              <w:tab/>
            </w:r>
            <w:r w:rsidRPr="008F0406">
              <w:rPr>
                <w:rStyle w:val="Hyperlink"/>
                <w:noProof/>
              </w:rPr>
              <w:t>Risico Inventarisatie</w:t>
            </w:r>
            <w:r>
              <w:rPr>
                <w:noProof/>
                <w:webHidden/>
              </w:rPr>
              <w:tab/>
            </w:r>
            <w:r>
              <w:rPr>
                <w:noProof/>
                <w:webHidden/>
              </w:rPr>
              <w:fldChar w:fldCharType="begin"/>
            </w:r>
            <w:r>
              <w:rPr>
                <w:noProof/>
                <w:webHidden/>
              </w:rPr>
              <w:instrText xml:space="preserve"> PAGEREF _Toc157161722 \h </w:instrText>
            </w:r>
            <w:r>
              <w:rPr>
                <w:noProof/>
                <w:webHidden/>
              </w:rPr>
            </w:r>
            <w:r>
              <w:rPr>
                <w:noProof/>
                <w:webHidden/>
              </w:rPr>
              <w:fldChar w:fldCharType="separate"/>
            </w:r>
            <w:r>
              <w:rPr>
                <w:noProof/>
                <w:webHidden/>
              </w:rPr>
              <w:t>36</w:t>
            </w:r>
            <w:r>
              <w:rPr>
                <w:noProof/>
                <w:webHidden/>
              </w:rPr>
              <w:fldChar w:fldCharType="end"/>
            </w:r>
          </w:hyperlink>
        </w:p>
        <w:p w14:paraId="0F7071C1" w14:textId="59A43154" w:rsidR="006F3B06" w:rsidRDefault="006F3B06">
          <w:pPr>
            <w:pStyle w:val="Inhopg2"/>
            <w:tabs>
              <w:tab w:val="left" w:pos="960"/>
              <w:tab w:val="right" w:leader="dot" w:pos="9056"/>
            </w:tabs>
            <w:rPr>
              <w:rFonts w:eastAsiaTheme="minorEastAsia" w:cstheme="minorBidi"/>
              <w:i w:val="0"/>
              <w:iCs w:val="0"/>
              <w:noProof/>
              <w:color w:val="auto"/>
              <w:kern w:val="2"/>
              <w:sz w:val="24"/>
              <w:szCs w:val="24"/>
              <w14:ligatures w14:val="standardContextual"/>
            </w:rPr>
          </w:pPr>
          <w:hyperlink w:anchor="_Toc157161723" w:history="1">
            <w:r w:rsidRPr="008F0406">
              <w:rPr>
                <w:rStyle w:val="Hyperlink"/>
                <w:noProof/>
              </w:rPr>
              <w:t>1.1</w:t>
            </w:r>
            <w:r>
              <w:rPr>
                <w:rFonts w:eastAsiaTheme="minorEastAsia" w:cstheme="minorBidi"/>
                <w:i w:val="0"/>
                <w:iCs w:val="0"/>
                <w:noProof/>
                <w:color w:val="auto"/>
                <w:kern w:val="2"/>
                <w:sz w:val="24"/>
                <w:szCs w:val="24"/>
                <w14:ligatures w14:val="standardContextual"/>
              </w:rPr>
              <w:tab/>
            </w:r>
            <w:r w:rsidRPr="008F0406">
              <w:rPr>
                <w:rStyle w:val="Hyperlink"/>
                <w:noProof/>
              </w:rPr>
              <w:t>Rapportage Veiligheid</w:t>
            </w:r>
            <w:r>
              <w:rPr>
                <w:noProof/>
                <w:webHidden/>
              </w:rPr>
              <w:tab/>
            </w:r>
            <w:r>
              <w:rPr>
                <w:noProof/>
                <w:webHidden/>
              </w:rPr>
              <w:fldChar w:fldCharType="begin"/>
            </w:r>
            <w:r>
              <w:rPr>
                <w:noProof/>
                <w:webHidden/>
              </w:rPr>
              <w:instrText xml:space="preserve"> PAGEREF _Toc157161723 \h </w:instrText>
            </w:r>
            <w:r>
              <w:rPr>
                <w:noProof/>
                <w:webHidden/>
              </w:rPr>
            </w:r>
            <w:r>
              <w:rPr>
                <w:noProof/>
                <w:webHidden/>
              </w:rPr>
              <w:fldChar w:fldCharType="separate"/>
            </w:r>
            <w:r>
              <w:rPr>
                <w:noProof/>
                <w:webHidden/>
              </w:rPr>
              <w:t>36</w:t>
            </w:r>
            <w:r>
              <w:rPr>
                <w:noProof/>
                <w:webHidden/>
              </w:rPr>
              <w:fldChar w:fldCharType="end"/>
            </w:r>
          </w:hyperlink>
        </w:p>
        <w:p w14:paraId="67C8A89E" w14:textId="4B262E15"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24" w:history="1">
            <w:r w:rsidRPr="008F0406">
              <w:rPr>
                <w:rStyle w:val="Hyperlink"/>
                <w:noProof/>
              </w:rPr>
              <w:t>1.1.1</w:t>
            </w:r>
            <w:r>
              <w:rPr>
                <w:rFonts w:eastAsiaTheme="minorEastAsia" w:cstheme="minorBidi"/>
                <w:noProof/>
                <w:color w:val="auto"/>
                <w:kern w:val="2"/>
                <w:sz w:val="24"/>
                <w:szCs w:val="24"/>
                <w14:ligatures w14:val="standardContextual"/>
              </w:rPr>
              <w:tab/>
            </w:r>
            <w:r w:rsidRPr="008F0406">
              <w:rPr>
                <w:rStyle w:val="Hyperlink"/>
                <w:noProof/>
              </w:rPr>
              <w:t>Rapportage Entree</w:t>
            </w:r>
            <w:r>
              <w:rPr>
                <w:noProof/>
                <w:webHidden/>
              </w:rPr>
              <w:tab/>
            </w:r>
            <w:r>
              <w:rPr>
                <w:noProof/>
                <w:webHidden/>
              </w:rPr>
              <w:fldChar w:fldCharType="begin"/>
            </w:r>
            <w:r>
              <w:rPr>
                <w:noProof/>
                <w:webHidden/>
              </w:rPr>
              <w:instrText xml:space="preserve"> PAGEREF _Toc157161724 \h </w:instrText>
            </w:r>
            <w:r>
              <w:rPr>
                <w:noProof/>
                <w:webHidden/>
              </w:rPr>
            </w:r>
            <w:r>
              <w:rPr>
                <w:noProof/>
                <w:webHidden/>
              </w:rPr>
              <w:fldChar w:fldCharType="separate"/>
            </w:r>
            <w:r>
              <w:rPr>
                <w:noProof/>
                <w:webHidden/>
              </w:rPr>
              <w:t>36</w:t>
            </w:r>
            <w:r>
              <w:rPr>
                <w:noProof/>
                <w:webHidden/>
              </w:rPr>
              <w:fldChar w:fldCharType="end"/>
            </w:r>
          </w:hyperlink>
        </w:p>
        <w:p w14:paraId="17F99562" w14:textId="18FD4FCD"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25" w:history="1">
            <w:r w:rsidRPr="008F0406">
              <w:rPr>
                <w:rStyle w:val="Hyperlink"/>
                <w:noProof/>
              </w:rPr>
              <w:t>1.1.2</w:t>
            </w:r>
            <w:r>
              <w:rPr>
                <w:rFonts w:eastAsiaTheme="minorEastAsia" w:cstheme="minorBidi"/>
                <w:noProof/>
                <w:color w:val="auto"/>
                <w:kern w:val="2"/>
                <w:sz w:val="24"/>
                <w:szCs w:val="24"/>
                <w14:ligatures w14:val="standardContextual"/>
              </w:rPr>
              <w:tab/>
            </w:r>
            <w:r w:rsidRPr="008F0406">
              <w:rPr>
                <w:rStyle w:val="Hyperlink"/>
                <w:noProof/>
              </w:rPr>
              <w:t>Rapportage Slaapkamers</w:t>
            </w:r>
            <w:r>
              <w:rPr>
                <w:noProof/>
                <w:webHidden/>
              </w:rPr>
              <w:tab/>
            </w:r>
            <w:r>
              <w:rPr>
                <w:noProof/>
                <w:webHidden/>
              </w:rPr>
              <w:fldChar w:fldCharType="begin"/>
            </w:r>
            <w:r>
              <w:rPr>
                <w:noProof/>
                <w:webHidden/>
              </w:rPr>
              <w:instrText xml:space="preserve"> PAGEREF _Toc157161725 \h </w:instrText>
            </w:r>
            <w:r>
              <w:rPr>
                <w:noProof/>
                <w:webHidden/>
              </w:rPr>
            </w:r>
            <w:r>
              <w:rPr>
                <w:noProof/>
                <w:webHidden/>
              </w:rPr>
              <w:fldChar w:fldCharType="separate"/>
            </w:r>
            <w:r>
              <w:rPr>
                <w:noProof/>
                <w:webHidden/>
              </w:rPr>
              <w:t>39</w:t>
            </w:r>
            <w:r>
              <w:rPr>
                <w:noProof/>
                <w:webHidden/>
              </w:rPr>
              <w:fldChar w:fldCharType="end"/>
            </w:r>
          </w:hyperlink>
        </w:p>
        <w:p w14:paraId="5CE49E3A" w14:textId="78D59221"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26" w:history="1">
            <w:r w:rsidRPr="008F0406">
              <w:rPr>
                <w:rStyle w:val="Hyperlink"/>
                <w:noProof/>
              </w:rPr>
              <w:t>1.1.3</w:t>
            </w:r>
            <w:r>
              <w:rPr>
                <w:rFonts w:eastAsiaTheme="minorEastAsia" w:cstheme="minorBidi"/>
                <w:noProof/>
                <w:color w:val="auto"/>
                <w:kern w:val="2"/>
                <w:sz w:val="24"/>
                <w:szCs w:val="24"/>
                <w14:ligatures w14:val="standardContextual"/>
              </w:rPr>
              <w:tab/>
            </w:r>
            <w:r w:rsidRPr="008F0406">
              <w:rPr>
                <w:rStyle w:val="Hyperlink"/>
                <w:noProof/>
              </w:rPr>
              <w:t>Rapportage groepsruimte</w:t>
            </w:r>
            <w:r>
              <w:rPr>
                <w:noProof/>
                <w:webHidden/>
              </w:rPr>
              <w:tab/>
            </w:r>
            <w:r>
              <w:rPr>
                <w:noProof/>
                <w:webHidden/>
              </w:rPr>
              <w:fldChar w:fldCharType="begin"/>
            </w:r>
            <w:r>
              <w:rPr>
                <w:noProof/>
                <w:webHidden/>
              </w:rPr>
              <w:instrText xml:space="preserve"> PAGEREF _Toc157161726 \h </w:instrText>
            </w:r>
            <w:r>
              <w:rPr>
                <w:noProof/>
                <w:webHidden/>
              </w:rPr>
            </w:r>
            <w:r>
              <w:rPr>
                <w:noProof/>
                <w:webHidden/>
              </w:rPr>
              <w:fldChar w:fldCharType="separate"/>
            </w:r>
            <w:r>
              <w:rPr>
                <w:noProof/>
                <w:webHidden/>
              </w:rPr>
              <w:t>41</w:t>
            </w:r>
            <w:r>
              <w:rPr>
                <w:noProof/>
                <w:webHidden/>
              </w:rPr>
              <w:fldChar w:fldCharType="end"/>
            </w:r>
          </w:hyperlink>
        </w:p>
        <w:p w14:paraId="4996F7CD" w14:textId="103C4869"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27" w:history="1">
            <w:r w:rsidRPr="008F0406">
              <w:rPr>
                <w:rStyle w:val="Hyperlink"/>
                <w:noProof/>
              </w:rPr>
              <w:t>1.1.5</w:t>
            </w:r>
            <w:r>
              <w:rPr>
                <w:rFonts w:eastAsiaTheme="minorEastAsia" w:cstheme="minorBidi"/>
                <w:noProof/>
                <w:color w:val="auto"/>
                <w:kern w:val="2"/>
                <w:sz w:val="24"/>
                <w:szCs w:val="24"/>
                <w14:ligatures w14:val="standardContextual"/>
              </w:rPr>
              <w:tab/>
            </w:r>
            <w:r w:rsidRPr="008F0406">
              <w:rPr>
                <w:rStyle w:val="Hyperlink"/>
                <w:noProof/>
              </w:rPr>
              <w:t>Rapportage Buitenruimte</w:t>
            </w:r>
            <w:r>
              <w:rPr>
                <w:noProof/>
                <w:webHidden/>
              </w:rPr>
              <w:tab/>
            </w:r>
            <w:r>
              <w:rPr>
                <w:noProof/>
                <w:webHidden/>
              </w:rPr>
              <w:fldChar w:fldCharType="begin"/>
            </w:r>
            <w:r>
              <w:rPr>
                <w:noProof/>
                <w:webHidden/>
              </w:rPr>
              <w:instrText xml:space="preserve"> PAGEREF _Toc157161727 \h </w:instrText>
            </w:r>
            <w:r>
              <w:rPr>
                <w:noProof/>
                <w:webHidden/>
              </w:rPr>
            </w:r>
            <w:r>
              <w:rPr>
                <w:noProof/>
                <w:webHidden/>
              </w:rPr>
              <w:fldChar w:fldCharType="separate"/>
            </w:r>
            <w:r>
              <w:rPr>
                <w:noProof/>
                <w:webHidden/>
              </w:rPr>
              <w:t>45</w:t>
            </w:r>
            <w:r>
              <w:rPr>
                <w:noProof/>
                <w:webHidden/>
              </w:rPr>
              <w:fldChar w:fldCharType="end"/>
            </w:r>
          </w:hyperlink>
        </w:p>
        <w:p w14:paraId="3FAD606B" w14:textId="68637BA1"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28" w:history="1">
            <w:r w:rsidRPr="008F0406">
              <w:rPr>
                <w:rStyle w:val="Hyperlink"/>
                <w:noProof/>
              </w:rPr>
              <w:t>1.1.6</w:t>
            </w:r>
            <w:r>
              <w:rPr>
                <w:rFonts w:eastAsiaTheme="minorEastAsia" w:cstheme="minorBidi"/>
                <w:noProof/>
                <w:color w:val="auto"/>
                <w:kern w:val="2"/>
                <w:sz w:val="24"/>
                <w:szCs w:val="24"/>
                <w14:ligatures w14:val="standardContextual"/>
              </w:rPr>
              <w:tab/>
            </w:r>
            <w:r w:rsidRPr="008F0406">
              <w:rPr>
                <w:rStyle w:val="Hyperlink"/>
                <w:noProof/>
              </w:rPr>
              <w:t>Rapportage Sanitair kinderen</w:t>
            </w:r>
            <w:r>
              <w:rPr>
                <w:noProof/>
                <w:webHidden/>
              </w:rPr>
              <w:tab/>
            </w:r>
            <w:r>
              <w:rPr>
                <w:noProof/>
                <w:webHidden/>
              </w:rPr>
              <w:fldChar w:fldCharType="begin"/>
            </w:r>
            <w:r>
              <w:rPr>
                <w:noProof/>
                <w:webHidden/>
              </w:rPr>
              <w:instrText xml:space="preserve"> PAGEREF _Toc157161728 \h </w:instrText>
            </w:r>
            <w:r>
              <w:rPr>
                <w:noProof/>
                <w:webHidden/>
              </w:rPr>
            </w:r>
            <w:r>
              <w:rPr>
                <w:noProof/>
                <w:webHidden/>
              </w:rPr>
              <w:fldChar w:fldCharType="separate"/>
            </w:r>
            <w:r>
              <w:rPr>
                <w:noProof/>
                <w:webHidden/>
              </w:rPr>
              <w:t>49</w:t>
            </w:r>
            <w:r>
              <w:rPr>
                <w:noProof/>
                <w:webHidden/>
              </w:rPr>
              <w:fldChar w:fldCharType="end"/>
            </w:r>
          </w:hyperlink>
        </w:p>
        <w:p w14:paraId="7958C6C1" w14:textId="61EF5654" w:rsidR="006F3B06" w:rsidRDefault="006F3B06">
          <w:pPr>
            <w:pStyle w:val="Inhopg3"/>
            <w:tabs>
              <w:tab w:val="left" w:pos="1440"/>
              <w:tab w:val="right" w:leader="dot" w:pos="9056"/>
            </w:tabs>
            <w:rPr>
              <w:rFonts w:eastAsiaTheme="minorEastAsia" w:cstheme="minorBidi"/>
              <w:noProof/>
              <w:color w:val="auto"/>
              <w:kern w:val="2"/>
              <w:sz w:val="24"/>
              <w:szCs w:val="24"/>
              <w14:ligatures w14:val="standardContextual"/>
            </w:rPr>
          </w:pPr>
          <w:hyperlink w:anchor="_Toc157161729" w:history="1">
            <w:r w:rsidRPr="008F0406">
              <w:rPr>
                <w:rStyle w:val="Hyperlink"/>
                <w:noProof/>
              </w:rPr>
              <w:t xml:space="preserve">1.1.13 </w:t>
            </w:r>
            <w:r>
              <w:rPr>
                <w:rFonts w:eastAsiaTheme="minorEastAsia" w:cstheme="minorBidi"/>
                <w:noProof/>
                <w:color w:val="auto"/>
                <w:kern w:val="2"/>
                <w:sz w:val="24"/>
                <w:szCs w:val="24"/>
                <w14:ligatures w14:val="standardContextual"/>
              </w:rPr>
              <w:tab/>
            </w:r>
            <w:r w:rsidRPr="008F0406">
              <w:rPr>
                <w:rStyle w:val="Hyperlink"/>
                <w:noProof/>
              </w:rPr>
              <w:t>Rapportage Sanitair Volwassenen</w:t>
            </w:r>
            <w:r>
              <w:rPr>
                <w:noProof/>
                <w:webHidden/>
              </w:rPr>
              <w:tab/>
            </w:r>
            <w:r>
              <w:rPr>
                <w:noProof/>
                <w:webHidden/>
              </w:rPr>
              <w:fldChar w:fldCharType="begin"/>
            </w:r>
            <w:r>
              <w:rPr>
                <w:noProof/>
                <w:webHidden/>
              </w:rPr>
              <w:instrText xml:space="preserve"> PAGEREF _Toc157161729 \h </w:instrText>
            </w:r>
            <w:r>
              <w:rPr>
                <w:noProof/>
                <w:webHidden/>
              </w:rPr>
            </w:r>
            <w:r>
              <w:rPr>
                <w:noProof/>
                <w:webHidden/>
              </w:rPr>
              <w:fldChar w:fldCharType="separate"/>
            </w:r>
            <w:r>
              <w:rPr>
                <w:noProof/>
                <w:webHidden/>
              </w:rPr>
              <w:t>50</w:t>
            </w:r>
            <w:r>
              <w:rPr>
                <w:noProof/>
                <w:webHidden/>
              </w:rPr>
              <w:fldChar w:fldCharType="end"/>
            </w:r>
          </w:hyperlink>
        </w:p>
        <w:p w14:paraId="5DCDCACE" w14:textId="405180B4" w:rsidR="006F3B06" w:rsidRDefault="006F3B06">
          <w:pPr>
            <w:pStyle w:val="Inhopg3"/>
            <w:tabs>
              <w:tab w:val="left" w:pos="1440"/>
              <w:tab w:val="right" w:leader="dot" w:pos="9056"/>
            </w:tabs>
            <w:rPr>
              <w:rFonts w:eastAsiaTheme="minorEastAsia" w:cstheme="minorBidi"/>
              <w:noProof/>
              <w:color w:val="auto"/>
              <w:kern w:val="2"/>
              <w:sz w:val="24"/>
              <w:szCs w:val="24"/>
              <w14:ligatures w14:val="standardContextual"/>
            </w:rPr>
          </w:pPr>
          <w:hyperlink w:anchor="_Toc157161730" w:history="1">
            <w:r w:rsidRPr="008F0406">
              <w:rPr>
                <w:rStyle w:val="Hyperlink"/>
                <w:noProof/>
              </w:rPr>
              <w:t>1.1.14</w:t>
            </w:r>
            <w:r>
              <w:rPr>
                <w:rFonts w:eastAsiaTheme="minorEastAsia" w:cstheme="minorBidi"/>
                <w:noProof/>
                <w:color w:val="auto"/>
                <w:kern w:val="2"/>
                <w:sz w:val="24"/>
                <w:szCs w:val="24"/>
                <w14:ligatures w14:val="standardContextual"/>
              </w:rPr>
              <w:tab/>
            </w:r>
            <w:r w:rsidRPr="008F0406">
              <w:rPr>
                <w:rStyle w:val="Hyperlink"/>
                <w:noProof/>
              </w:rPr>
              <w:t>Rapportage Keuken</w:t>
            </w:r>
            <w:r>
              <w:rPr>
                <w:noProof/>
                <w:webHidden/>
              </w:rPr>
              <w:tab/>
            </w:r>
            <w:r>
              <w:rPr>
                <w:noProof/>
                <w:webHidden/>
              </w:rPr>
              <w:fldChar w:fldCharType="begin"/>
            </w:r>
            <w:r>
              <w:rPr>
                <w:noProof/>
                <w:webHidden/>
              </w:rPr>
              <w:instrText xml:space="preserve"> PAGEREF _Toc157161730 \h </w:instrText>
            </w:r>
            <w:r>
              <w:rPr>
                <w:noProof/>
                <w:webHidden/>
              </w:rPr>
            </w:r>
            <w:r>
              <w:rPr>
                <w:noProof/>
                <w:webHidden/>
              </w:rPr>
              <w:fldChar w:fldCharType="separate"/>
            </w:r>
            <w:r>
              <w:rPr>
                <w:noProof/>
                <w:webHidden/>
              </w:rPr>
              <w:t>51</w:t>
            </w:r>
            <w:r>
              <w:rPr>
                <w:noProof/>
                <w:webHidden/>
              </w:rPr>
              <w:fldChar w:fldCharType="end"/>
            </w:r>
          </w:hyperlink>
        </w:p>
        <w:p w14:paraId="3AEA21DE" w14:textId="3A8356EC" w:rsidR="006F3B06" w:rsidRDefault="006F3B06">
          <w:pPr>
            <w:pStyle w:val="Inhopg3"/>
            <w:tabs>
              <w:tab w:val="left" w:pos="1440"/>
              <w:tab w:val="right" w:leader="dot" w:pos="9056"/>
            </w:tabs>
            <w:rPr>
              <w:rFonts w:eastAsiaTheme="minorEastAsia" w:cstheme="minorBidi"/>
              <w:noProof/>
              <w:color w:val="auto"/>
              <w:kern w:val="2"/>
              <w:sz w:val="24"/>
              <w:szCs w:val="24"/>
              <w14:ligatures w14:val="standardContextual"/>
            </w:rPr>
          </w:pPr>
          <w:hyperlink w:anchor="_Toc157161731" w:history="1">
            <w:r w:rsidRPr="008F0406">
              <w:rPr>
                <w:rStyle w:val="Hyperlink"/>
                <w:noProof/>
              </w:rPr>
              <w:t>1.1.16</w:t>
            </w:r>
            <w:r>
              <w:rPr>
                <w:rFonts w:eastAsiaTheme="minorEastAsia" w:cstheme="minorBidi"/>
                <w:noProof/>
                <w:color w:val="auto"/>
                <w:kern w:val="2"/>
                <w:sz w:val="24"/>
                <w:szCs w:val="24"/>
                <w14:ligatures w14:val="standardContextual"/>
              </w:rPr>
              <w:tab/>
            </w:r>
            <w:r w:rsidRPr="008F0406">
              <w:rPr>
                <w:rStyle w:val="Hyperlink"/>
                <w:noProof/>
              </w:rPr>
              <w:t>Rapportage Omgeving</w:t>
            </w:r>
            <w:r>
              <w:rPr>
                <w:noProof/>
                <w:webHidden/>
              </w:rPr>
              <w:tab/>
            </w:r>
            <w:r>
              <w:rPr>
                <w:noProof/>
                <w:webHidden/>
              </w:rPr>
              <w:fldChar w:fldCharType="begin"/>
            </w:r>
            <w:r>
              <w:rPr>
                <w:noProof/>
                <w:webHidden/>
              </w:rPr>
              <w:instrText xml:space="preserve"> PAGEREF _Toc157161731 \h </w:instrText>
            </w:r>
            <w:r>
              <w:rPr>
                <w:noProof/>
                <w:webHidden/>
              </w:rPr>
            </w:r>
            <w:r>
              <w:rPr>
                <w:noProof/>
                <w:webHidden/>
              </w:rPr>
              <w:fldChar w:fldCharType="separate"/>
            </w:r>
            <w:r>
              <w:rPr>
                <w:noProof/>
                <w:webHidden/>
              </w:rPr>
              <w:t>53</w:t>
            </w:r>
            <w:r>
              <w:rPr>
                <w:noProof/>
                <w:webHidden/>
              </w:rPr>
              <w:fldChar w:fldCharType="end"/>
            </w:r>
          </w:hyperlink>
        </w:p>
        <w:p w14:paraId="4322241B" w14:textId="62F5E7D4" w:rsidR="006F3B06" w:rsidRDefault="006F3B06">
          <w:pPr>
            <w:pStyle w:val="Inhopg2"/>
            <w:tabs>
              <w:tab w:val="left" w:pos="960"/>
              <w:tab w:val="right" w:leader="dot" w:pos="9056"/>
            </w:tabs>
            <w:rPr>
              <w:rFonts w:eastAsiaTheme="minorEastAsia" w:cstheme="minorBidi"/>
              <w:i w:val="0"/>
              <w:iCs w:val="0"/>
              <w:noProof/>
              <w:color w:val="auto"/>
              <w:kern w:val="2"/>
              <w:sz w:val="24"/>
              <w:szCs w:val="24"/>
              <w14:ligatures w14:val="standardContextual"/>
            </w:rPr>
          </w:pPr>
          <w:hyperlink w:anchor="_Toc157161732" w:history="1">
            <w:r w:rsidRPr="008F0406">
              <w:rPr>
                <w:rStyle w:val="Hyperlink"/>
                <w:noProof/>
              </w:rPr>
              <w:t>1.2</w:t>
            </w:r>
            <w:r>
              <w:rPr>
                <w:rFonts w:eastAsiaTheme="minorEastAsia" w:cstheme="minorBidi"/>
                <w:i w:val="0"/>
                <w:iCs w:val="0"/>
                <w:noProof/>
                <w:color w:val="auto"/>
                <w:kern w:val="2"/>
                <w:sz w:val="24"/>
                <w:szCs w:val="24"/>
                <w14:ligatures w14:val="standardContextual"/>
              </w:rPr>
              <w:tab/>
            </w:r>
            <w:r w:rsidRPr="008F0406">
              <w:rPr>
                <w:rStyle w:val="Hyperlink"/>
                <w:noProof/>
              </w:rPr>
              <w:t>Rapportage Gezondheid</w:t>
            </w:r>
            <w:r>
              <w:rPr>
                <w:noProof/>
                <w:webHidden/>
              </w:rPr>
              <w:tab/>
            </w:r>
            <w:r>
              <w:rPr>
                <w:noProof/>
                <w:webHidden/>
              </w:rPr>
              <w:fldChar w:fldCharType="begin"/>
            </w:r>
            <w:r>
              <w:rPr>
                <w:noProof/>
                <w:webHidden/>
              </w:rPr>
              <w:instrText xml:space="preserve"> PAGEREF _Toc157161732 \h </w:instrText>
            </w:r>
            <w:r>
              <w:rPr>
                <w:noProof/>
                <w:webHidden/>
              </w:rPr>
            </w:r>
            <w:r>
              <w:rPr>
                <w:noProof/>
                <w:webHidden/>
              </w:rPr>
              <w:fldChar w:fldCharType="separate"/>
            </w:r>
            <w:r>
              <w:rPr>
                <w:noProof/>
                <w:webHidden/>
              </w:rPr>
              <w:t>55</w:t>
            </w:r>
            <w:r>
              <w:rPr>
                <w:noProof/>
                <w:webHidden/>
              </w:rPr>
              <w:fldChar w:fldCharType="end"/>
            </w:r>
          </w:hyperlink>
        </w:p>
        <w:p w14:paraId="0FCFED36" w14:textId="6EBB4586"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33" w:history="1">
            <w:r w:rsidRPr="008F0406">
              <w:rPr>
                <w:rStyle w:val="Hyperlink"/>
                <w:noProof/>
              </w:rPr>
              <w:t>1.2.1</w:t>
            </w:r>
            <w:r>
              <w:rPr>
                <w:rFonts w:eastAsiaTheme="minorEastAsia" w:cstheme="minorBidi"/>
                <w:noProof/>
                <w:color w:val="auto"/>
                <w:kern w:val="2"/>
                <w:sz w:val="24"/>
                <w:szCs w:val="24"/>
                <w14:ligatures w14:val="standardContextual"/>
              </w:rPr>
              <w:tab/>
            </w:r>
            <w:r w:rsidRPr="008F0406">
              <w:rPr>
                <w:rStyle w:val="Hyperlink"/>
                <w:noProof/>
              </w:rPr>
              <w:t>Rapportage Gezondheidsrisico’s door overdracht ziektekiemen</w:t>
            </w:r>
            <w:r>
              <w:rPr>
                <w:noProof/>
                <w:webHidden/>
              </w:rPr>
              <w:tab/>
            </w:r>
            <w:r>
              <w:rPr>
                <w:noProof/>
                <w:webHidden/>
              </w:rPr>
              <w:fldChar w:fldCharType="begin"/>
            </w:r>
            <w:r>
              <w:rPr>
                <w:noProof/>
                <w:webHidden/>
              </w:rPr>
              <w:instrText xml:space="preserve"> PAGEREF _Toc157161733 \h </w:instrText>
            </w:r>
            <w:r>
              <w:rPr>
                <w:noProof/>
                <w:webHidden/>
              </w:rPr>
            </w:r>
            <w:r>
              <w:rPr>
                <w:noProof/>
                <w:webHidden/>
              </w:rPr>
              <w:fldChar w:fldCharType="separate"/>
            </w:r>
            <w:r>
              <w:rPr>
                <w:noProof/>
                <w:webHidden/>
              </w:rPr>
              <w:t>55</w:t>
            </w:r>
            <w:r>
              <w:rPr>
                <w:noProof/>
                <w:webHidden/>
              </w:rPr>
              <w:fldChar w:fldCharType="end"/>
            </w:r>
          </w:hyperlink>
        </w:p>
        <w:p w14:paraId="36CBFC72" w14:textId="5510E7B3"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34" w:history="1">
            <w:r w:rsidRPr="008F0406">
              <w:rPr>
                <w:rStyle w:val="Hyperlink"/>
                <w:noProof/>
              </w:rPr>
              <w:t>1.2.2</w:t>
            </w:r>
            <w:r>
              <w:rPr>
                <w:rFonts w:eastAsiaTheme="minorEastAsia" w:cstheme="minorBidi"/>
                <w:noProof/>
                <w:color w:val="auto"/>
                <w:kern w:val="2"/>
                <w:sz w:val="24"/>
                <w:szCs w:val="24"/>
                <w14:ligatures w14:val="standardContextual"/>
              </w:rPr>
              <w:tab/>
            </w:r>
            <w:r w:rsidRPr="008F0406">
              <w:rPr>
                <w:rStyle w:val="Hyperlink"/>
                <w:noProof/>
              </w:rPr>
              <w:t>Rapportage Gezondheidsrisico’s als gevolg van het binnenmilieu</w:t>
            </w:r>
            <w:r>
              <w:rPr>
                <w:noProof/>
                <w:webHidden/>
              </w:rPr>
              <w:tab/>
            </w:r>
            <w:r>
              <w:rPr>
                <w:noProof/>
                <w:webHidden/>
              </w:rPr>
              <w:fldChar w:fldCharType="begin"/>
            </w:r>
            <w:r>
              <w:rPr>
                <w:noProof/>
                <w:webHidden/>
              </w:rPr>
              <w:instrText xml:space="preserve"> PAGEREF _Toc157161734 \h </w:instrText>
            </w:r>
            <w:r>
              <w:rPr>
                <w:noProof/>
                <w:webHidden/>
              </w:rPr>
            </w:r>
            <w:r>
              <w:rPr>
                <w:noProof/>
                <w:webHidden/>
              </w:rPr>
              <w:fldChar w:fldCharType="separate"/>
            </w:r>
            <w:r>
              <w:rPr>
                <w:noProof/>
                <w:webHidden/>
              </w:rPr>
              <w:t>58</w:t>
            </w:r>
            <w:r>
              <w:rPr>
                <w:noProof/>
                <w:webHidden/>
              </w:rPr>
              <w:fldChar w:fldCharType="end"/>
            </w:r>
          </w:hyperlink>
        </w:p>
        <w:p w14:paraId="4AA0745C" w14:textId="1A33B719"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35" w:history="1">
            <w:r w:rsidRPr="008F0406">
              <w:rPr>
                <w:rStyle w:val="Hyperlink"/>
                <w:noProof/>
              </w:rPr>
              <w:t>1.2.3</w:t>
            </w:r>
            <w:r>
              <w:rPr>
                <w:rFonts w:eastAsiaTheme="minorEastAsia" w:cstheme="minorBidi"/>
                <w:noProof/>
                <w:color w:val="auto"/>
                <w:kern w:val="2"/>
                <w:sz w:val="24"/>
                <w:szCs w:val="24"/>
                <w14:ligatures w14:val="standardContextual"/>
              </w:rPr>
              <w:tab/>
            </w:r>
            <w:r w:rsidRPr="008F0406">
              <w:rPr>
                <w:rStyle w:val="Hyperlink"/>
                <w:noProof/>
              </w:rPr>
              <w:t>Rapportage Gezondheidsrisico’s als gevolg van het buitenmilieu</w:t>
            </w:r>
            <w:r>
              <w:rPr>
                <w:noProof/>
                <w:webHidden/>
              </w:rPr>
              <w:tab/>
            </w:r>
            <w:r>
              <w:rPr>
                <w:noProof/>
                <w:webHidden/>
              </w:rPr>
              <w:fldChar w:fldCharType="begin"/>
            </w:r>
            <w:r>
              <w:rPr>
                <w:noProof/>
                <w:webHidden/>
              </w:rPr>
              <w:instrText xml:space="preserve"> PAGEREF _Toc157161735 \h </w:instrText>
            </w:r>
            <w:r>
              <w:rPr>
                <w:noProof/>
                <w:webHidden/>
              </w:rPr>
            </w:r>
            <w:r>
              <w:rPr>
                <w:noProof/>
                <w:webHidden/>
              </w:rPr>
              <w:fldChar w:fldCharType="separate"/>
            </w:r>
            <w:r>
              <w:rPr>
                <w:noProof/>
                <w:webHidden/>
              </w:rPr>
              <w:t>60</w:t>
            </w:r>
            <w:r>
              <w:rPr>
                <w:noProof/>
                <w:webHidden/>
              </w:rPr>
              <w:fldChar w:fldCharType="end"/>
            </w:r>
          </w:hyperlink>
        </w:p>
        <w:p w14:paraId="089CCA30" w14:textId="36CC8488" w:rsidR="006F3B06" w:rsidRDefault="006F3B06">
          <w:pPr>
            <w:pStyle w:val="Inhopg3"/>
            <w:tabs>
              <w:tab w:val="left" w:pos="1200"/>
              <w:tab w:val="right" w:leader="dot" w:pos="9056"/>
            </w:tabs>
            <w:rPr>
              <w:rFonts w:eastAsiaTheme="minorEastAsia" w:cstheme="minorBidi"/>
              <w:noProof/>
              <w:color w:val="auto"/>
              <w:kern w:val="2"/>
              <w:sz w:val="24"/>
              <w:szCs w:val="24"/>
              <w14:ligatures w14:val="standardContextual"/>
            </w:rPr>
          </w:pPr>
          <w:hyperlink w:anchor="_Toc157161736" w:history="1">
            <w:r w:rsidRPr="008F0406">
              <w:rPr>
                <w:rStyle w:val="Hyperlink"/>
                <w:noProof/>
              </w:rPr>
              <w:t>1.2.4</w:t>
            </w:r>
            <w:r>
              <w:rPr>
                <w:rFonts w:eastAsiaTheme="minorEastAsia" w:cstheme="minorBidi"/>
                <w:noProof/>
                <w:color w:val="auto"/>
                <w:kern w:val="2"/>
                <w:sz w:val="24"/>
                <w:szCs w:val="24"/>
                <w14:ligatures w14:val="standardContextual"/>
              </w:rPr>
              <w:tab/>
            </w:r>
            <w:r w:rsidRPr="008F0406">
              <w:rPr>
                <w:rStyle w:val="Hyperlink"/>
                <w:noProof/>
              </w:rPr>
              <w:t>Rapportage Gezondheidsrisico’s ten gevolge van (het uitblijven van) medisch handelen</w:t>
            </w:r>
            <w:r>
              <w:rPr>
                <w:noProof/>
                <w:webHidden/>
              </w:rPr>
              <w:tab/>
            </w:r>
            <w:r>
              <w:rPr>
                <w:noProof/>
                <w:webHidden/>
              </w:rPr>
              <w:fldChar w:fldCharType="begin"/>
            </w:r>
            <w:r>
              <w:rPr>
                <w:noProof/>
                <w:webHidden/>
              </w:rPr>
              <w:instrText xml:space="preserve"> PAGEREF _Toc157161736 \h </w:instrText>
            </w:r>
            <w:r>
              <w:rPr>
                <w:noProof/>
                <w:webHidden/>
              </w:rPr>
            </w:r>
            <w:r>
              <w:rPr>
                <w:noProof/>
                <w:webHidden/>
              </w:rPr>
              <w:fldChar w:fldCharType="separate"/>
            </w:r>
            <w:r>
              <w:rPr>
                <w:noProof/>
                <w:webHidden/>
              </w:rPr>
              <w:t>62</w:t>
            </w:r>
            <w:r>
              <w:rPr>
                <w:noProof/>
                <w:webHidden/>
              </w:rPr>
              <w:fldChar w:fldCharType="end"/>
            </w:r>
          </w:hyperlink>
        </w:p>
        <w:p w14:paraId="020541F9" w14:textId="4F5DA02B" w:rsidR="006F3B06" w:rsidRDefault="006F3B06">
          <w:pPr>
            <w:pStyle w:val="Inhopg1"/>
            <w:tabs>
              <w:tab w:val="left" w:pos="960"/>
              <w:tab w:val="right" w:leader="dot" w:pos="9056"/>
            </w:tabs>
            <w:rPr>
              <w:rFonts w:eastAsiaTheme="minorEastAsia" w:cstheme="minorBidi"/>
              <w:b w:val="0"/>
              <w:bCs w:val="0"/>
              <w:noProof/>
              <w:color w:val="auto"/>
              <w:kern w:val="2"/>
              <w:sz w:val="24"/>
              <w:szCs w:val="24"/>
              <w14:ligatures w14:val="standardContextual"/>
            </w:rPr>
          </w:pPr>
          <w:hyperlink w:anchor="_Toc157161737" w:history="1">
            <w:r w:rsidRPr="008F0406">
              <w:rPr>
                <w:rStyle w:val="Hyperlink"/>
                <w:noProof/>
              </w:rPr>
              <w:t>Bijlage 2</w:t>
            </w:r>
            <w:r>
              <w:rPr>
                <w:rFonts w:eastAsiaTheme="minorEastAsia" w:cstheme="minorBidi"/>
                <w:b w:val="0"/>
                <w:bCs w:val="0"/>
                <w:noProof/>
                <w:color w:val="auto"/>
                <w:kern w:val="2"/>
                <w:sz w:val="24"/>
                <w:szCs w:val="24"/>
                <w14:ligatures w14:val="standardContextual"/>
              </w:rPr>
              <w:tab/>
            </w:r>
            <w:r w:rsidRPr="008F0406">
              <w:rPr>
                <w:rStyle w:val="Hyperlink"/>
                <w:noProof/>
              </w:rPr>
              <w:t>Werkinstructie Handenwassen</w:t>
            </w:r>
            <w:r>
              <w:rPr>
                <w:noProof/>
                <w:webHidden/>
              </w:rPr>
              <w:tab/>
            </w:r>
            <w:r>
              <w:rPr>
                <w:noProof/>
                <w:webHidden/>
              </w:rPr>
              <w:fldChar w:fldCharType="begin"/>
            </w:r>
            <w:r>
              <w:rPr>
                <w:noProof/>
                <w:webHidden/>
              </w:rPr>
              <w:instrText xml:space="preserve"> PAGEREF _Toc157161737 \h </w:instrText>
            </w:r>
            <w:r>
              <w:rPr>
                <w:noProof/>
                <w:webHidden/>
              </w:rPr>
            </w:r>
            <w:r>
              <w:rPr>
                <w:noProof/>
                <w:webHidden/>
              </w:rPr>
              <w:fldChar w:fldCharType="separate"/>
            </w:r>
            <w:r>
              <w:rPr>
                <w:noProof/>
                <w:webHidden/>
              </w:rPr>
              <w:t>65</w:t>
            </w:r>
            <w:r>
              <w:rPr>
                <w:noProof/>
                <w:webHidden/>
              </w:rPr>
              <w:fldChar w:fldCharType="end"/>
            </w:r>
          </w:hyperlink>
        </w:p>
        <w:p w14:paraId="1EC09938" w14:textId="0CD344A2" w:rsidR="006F3B06" w:rsidRDefault="006F3B06">
          <w:pPr>
            <w:pStyle w:val="Inhopg1"/>
            <w:tabs>
              <w:tab w:val="left" w:pos="1200"/>
              <w:tab w:val="right" w:leader="dot" w:pos="9056"/>
            </w:tabs>
            <w:rPr>
              <w:rFonts w:eastAsiaTheme="minorEastAsia" w:cstheme="minorBidi"/>
              <w:b w:val="0"/>
              <w:bCs w:val="0"/>
              <w:noProof/>
              <w:color w:val="auto"/>
              <w:kern w:val="2"/>
              <w:sz w:val="24"/>
              <w:szCs w:val="24"/>
              <w14:ligatures w14:val="standardContextual"/>
            </w:rPr>
          </w:pPr>
          <w:hyperlink w:anchor="_Toc157161738" w:history="1">
            <w:r w:rsidRPr="008F0406">
              <w:rPr>
                <w:rStyle w:val="Hyperlink"/>
                <w:noProof/>
              </w:rPr>
              <w:t>Bijlage 3:</w:t>
            </w:r>
            <w:r>
              <w:rPr>
                <w:rFonts w:eastAsiaTheme="minorEastAsia" w:cstheme="minorBidi"/>
                <w:b w:val="0"/>
                <w:bCs w:val="0"/>
                <w:noProof/>
                <w:color w:val="auto"/>
                <w:kern w:val="2"/>
                <w:sz w:val="24"/>
                <w:szCs w:val="24"/>
                <w14:ligatures w14:val="standardContextual"/>
              </w:rPr>
              <w:tab/>
            </w:r>
            <w:r w:rsidRPr="008F0406">
              <w:rPr>
                <w:rStyle w:val="Hyperlink"/>
                <w:noProof/>
              </w:rPr>
              <w:t>Werkinstructies veiligheid</w:t>
            </w:r>
            <w:r>
              <w:rPr>
                <w:noProof/>
                <w:webHidden/>
              </w:rPr>
              <w:tab/>
            </w:r>
            <w:r>
              <w:rPr>
                <w:noProof/>
                <w:webHidden/>
              </w:rPr>
              <w:fldChar w:fldCharType="begin"/>
            </w:r>
            <w:r>
              <w:rPr>
                <w:noProof/>
                <w:webHidden/>
              </w:rPr>
              <w:instrText xml:space="preserve"> PAGEREF _Toc157161738 \h </w:instrText>
            </w:r>
            <w:r>
              <w:rPr>
                <w:noProof/>
                <w:webHidden/>
              </w:rPr>
            </w:r>
            <w:r>
              <w:rPr>
                <w:noProof/>
                <w:webHidden/>
              </w:rPr>
              <w:fldChar w:fldCharType="separate"/>
            </w:r>
            <w:r>
              <w:rPr>
                <w:noProof/>
                <w:webHidden/>
              </w:rPr>
              <w:t>66</w:t>
            </w:r>
            <w:r>
              <w:rPr>
                <w:noProof/>
                <w:webHidden/>
              </w:rPr>
              <w:fldChar w:fldCharType="end"/>
            </w:r>
          </w:hyperlink>
        </w:p>
        <w:p w14:paraId="5DC2AFD1" w14:textId="77D11E3E"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39" w:history="1">
            <w:r w:rsidRPr="008F0406">
              <w:rPr>
                <w:rStyle w:val="Hyperlink"/>
                <w:noProof/>
                <w:lang w:eastAsia="ar-SA"/>
              </w:rPr>
              <w:t>Aan tafel zitten</w:t>
            </w:r>
            <w:r>
              <w:rPr>
                <w:noProof/>
                <w:webHidden/>
              </w:rPr>
              <w:tab/>
            </w:r>
            <w:r>
              <w:rPr>
                <w:noProof/>
                <w:webHidden/>
              </w:rPr>
              <w:fldChar w:fldCharType="begin"/>
            </w:r>
            <w:r>
              <w:rPr>
                <w:noProof/>
                <w:webHidden/>
              </w:rPr>
              <w:instrText xml:space="preserve"> PAGEREF _Toc157161739 \h </w:instrText>
            </w:r>
            <w:r>
              <w:rPr>
                <w:noProof/>
                <w:webHidden/>
              </w:rPr>
            </w:r>
            <w:r>
              <w:rPr>
                <w:noProof/>
                <w:webHidden/>
              </w:rPr>
              <w:fldChar w:fldCharType="separate"/>
            </w:r>
            <w:r>
              <w:rPr>
                <w:noProof/>
                <w:webHidden/>
              </w:rPr>
              <w:t>66</w:t>
            </w:r>
            <w:r>
              <w:rPr>
                <w:noProof/>
                <w:webHidden/>
              </w:rPr>
              <w:fldChar w:fldCharType="end"/>
            </w:r>
          </w:hyperlink>
        </w:p>
        <w:p w14:paraId="10DFD7CB" w14:textId="7B170ED4"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0" w:history="1">
            <w:r w:rsidRPr="008F0406">
              <w:rPr>
                <w:rStyle w:val="Hyperlink"/>
                <w:rFonts w:eastAsia="Comic Sans MS"/>
                <w:noProof/>
                <w:lang w:eastAsia="ar-SA"/>
              </w:rPr>
              <w:t>Schoeisel</w:t>
            </w:r>
            <w:r>
              <w:rPr>
                <w:noProof/>
                <w:webHidden/>
              </w:rPr>
              <w:tab/>
            </w:r>
            <w:r>
              <w:rPr>
                <w:noProof/>
                <w:webHidden/>
              </w:rPr>
              <w:fldChar w:fldCharType="begin"/>
            </w:r>
            <w:r>
              <w:rPr>
                <w:noProof/>
                <w:webHidden/>
              </w:rPr>
              <w:instrText xml:space="preserve"> PAGEREF _Toc157161740 \h </w:instrText>
            </w:r>
            <w:r>
              <w:rPr>
                <w:noProof/>
                <w:webHidden/>
              </w:rPr>
            </w:r>
            <w:r>
              <w:rPr>
                <w:noProof/>
                <w:webHidden/>
              </w:rPr>
              <w:fldChar w:fldCharType="separate"/>
            </w:r>
            <w:r>
              <w:rPr>
                <w:noProof/>
                <w:webHidden/>
              </w:rPr>
              <w:t>66</w:t>
            </w:r>
            <w:r>
              <w:rPr>
                <w:noProof/>
                <w:webHidden/>
              </w:rPr>
              <w:fldChar w:fldCharType="end"/>
            </w:r>
          </w:hyperlink>
        </w:p>
        <w:p w14:paraId="76664BAD" w14:textId="21B86D00"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1" w:history="1">
            <w:r w:rsidRPr="008F0406">
              <w:rPr>
                <w:rStyle w:val="Hyperlink"/>
                <w:rFonts w:eastAsia="Lucida Sans Unicode"/>
                <w:noProof/>
                <w:lang w:eastAsia="ar-SA"/>
              </w:rPr>
              <w:t>Sieraden</w:t>
            </w:r>
            <w:r>
              <w:rPr>
                <w:noProof/>
                <w:webHidden/>
              </w:rPr>
              <w:tab/>
            </w:r>
            <w:r>
              <w:rPr>
                <w:noProof/>
                <w:webHidden/>
              </w:rPr>
              <w:fldChar w:fldCharType="begin"/>
            </w:r>
            <w:r>
              <w:rPr>
                <w:noProof/>
                <w:webHidden/>
              </w:rPr>
              <w:instrText xml:space="preserve"> PAGEREF _Toc157161741 \h </w:instrText>
            </w:r>
            <w:r>
              <w:rPr>
                <w:noProof/>
                <w:webHidden/>
              </w:rPr>
            </w:r>
            <w:r>
              <w:rPr>
                <w:noProof/>
                <w:webHidden/>
              </w:rPr>
              <w:fldChar w:fldCharType="separate"/>
            </w:r>
            <w:r>
              <w:rPr>
                <w:noProof/>
                <w:webHidden/>
              </w:rPr>
              <w:t>66</w:t>
            </w:r>
            <w:r>
              <w:rPr>
                <w:noProof/>
                <w:webHidden/>
              </w:rPr>
              <w:fldChar w:fldCharType="end"/>
            </w:r>
          </w:hyperlink>
        </w:p>
        <w:p w14:paraId="4D72303F" w14:textId="6F1A7C0C"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2" w:history="1">
            <w:r w:rsidRPr="008F0406">
              <w:rPr>
                <w:rStyle w:val="Hyperlink"/>
                <w:rFonts w:eastAsia="Lucida Sans Unicode"/>
                <w:noProof/>
                <w:lang w:eastAsia="ar-SA"/>
              </w:rPr>
              <w:t>Gang en ramen</w:t>
            </w:r>
            <w:r>
              <w:rPr>
                <w:noProof/>
                <w:webHidden/>
              </w:rPr>
              <w:tab/>
            </w:r>
            <w:r>
              <w:rPr>
                <w:noProof/>
                <w:webHidden/>
              </w:rPr>
              <w:fldChar w:fldCharType="begin"/>
            </w:r>
            <w:r>
              <w:rPr>
                <w:noProof/>
                <w:webHidden/>
              </w:rPr>
              <w:instrText xml:space="preserve"> PAGEREF _Toc157161742 \h </w:instrText>
            </w:r>
            <w:r>
              <w:rPr>
                <w:noProof/>
                <w:webHidden/>
              </w:rPr>
            </w:r>
            <w:r>
              <w:rPr>
                <w:noProof/>
                <w:webHidden/>
              </w:rPr>
              <w:fldChar w:fldCharType="separate"/>
            </w:r>
            <w:r>
              <w:rPr>
                <w:noProof/>
                <w:webHidden/>
              </w:rPr>
              <w:t>66</w:t>
            </w:r>
            <w:r>
              <w:rPr>
                <w:noProof/>
                <w:webHidden/>
              </w:rPr>
              <w:fldChar w:fldCharType="end"/>
            </w:r>
          </w:hyperlink>
        </w:p>
        <w:p w14:paraId="30B1B93A" w14:textId="274387C1"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3" w:history="1">
            <w:r w:rsidRPr="008F0406">
              <w:rPr>
                <w:rStyle w:val="Hyperlink"/>
                <w:rFonts w:eastAsia="Lucida Sans Unicode"/>
                <w:noProof/>
                <w:lang w:eastAsia="ar-SA"/>
              </w:rPr>
              <w:t>Deuren</w:t>
            </w:r>
            <w:r>
              <w:rPr>
                <w:noProof/>
                <w:webHidden/>
              </w:rPr>
              <w:tab/>
            </w:r>
            <w:r>
              <w:rPr>
                <w:noProof/>
                <w:webHidden/>
              </w:rPr>
              <w:fldChar w:fldCharType="begin"/>
            </w:r>
            <w:r>
              <w:rPr>
                <w:noProof/>
                <w:webHidden/>
              </w:rPr>
              <w:instrText xml:space="preserve"> PAGEREF _Toc157161743 \h </w:instrText>
            </w:r>
            <w:r>
              <w:rPr>
                <w:noProof/>
                <w:webHidden/>
              </w:rPr>
            </w:r>
            <w:r>
              <w:rPr>
                <w:noProof/>
                <w:webHidden/>
              </w:rPr>
              <w:fldChar w:fldCharType="separate"/>
            </w:r>
            <w:r>
              <w:rPr>
                <w:noProof/>
                <w:webHidden/>
              </w:rPr>
              <w:t>67</w:t>
            </w:r>
            <w:r>
              <w:rPr>
                <w:noProof/>
                <w:webHidden/>
              </w:rPr>
              <w:fldChar w:fldCharType="end"/>
            </w:r>
          </w:hyperlink>
        </w:p>
        <w:p w14:paraId="2D1BC5D5" w14:textId="6041248B"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4" w:history="1">
            <w:r w:rsidRPr="008F0406">
              <w:rPr>
                <w:rStyle w:val="Hyperlink"/>
                <w:rFonts w:eastAsia="Lucida Sans Unicode"/>
                <w:noProof/>
                <w:lang w:eastAsia="ar-SA"/>
              </w:rPr>
              <w:t>Uitglijden</w:t>
            </w:r>
            <w:r>
              <w:rPr>
                <w:noProof/>
                <w:webHidden/>
              </w:rPr>
              <w:tab/>
            </w:r>
            <w:r>
              <w:rPr>
                <w:noProof/>
                <w:webHidden/>
              </w:rPr>
              <w:fldChar w:fldCharType="begin"/>
            </w:r>
            <w:r>
              <w:rPr>
                <w:noProof/>
                <w:webHidden/>
              </w:rPr>
              <w:instrText xml:space="preserve"> PAGEREF _Toc157161744 \h </w:instrText>
            </w:r>
            <w:r>
              <w:rPr>
                <w:noProof/>
                <w:webHidden/>
              </w:rPr>
            </w:r>
            <w:r>
              <w:rPr>
                <w:noProof/>
                <w:webHidden/>
              </w:rPr>
              <w:fldChar w:fldCharType="separate"/>
            </w:r>
            <w:r>
              <w:rPr>
                <w:noProof/>
                <w:webHidden/>
              </w:rPr>
              <w:t>67</w:t>
            </w:r>
            <w:r>
              <w:rPr>
                <w:noProof/>
                <w:webHidden/>
              </w:rPr>
              <w:fldChar w:fldCharType="end"/>
            </w:r>
          </w:hyperlink>
        </w:p>
        <w:p w14:paraId="1D81351A" w14:textId="18F83FD2"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5" w:history="1">
            <w:r w:rsidRPr="008F0406">
              <w:rPr>
                <w:rStyle w:val="Hyperlink"/>
                <w:rFonts w:eastAsia="Lucida Sans Unicode"/>
                <w:noProof/>
                <w:lang w:eastAsia="ar-SA"/>
              </w:rPr>
              <w:t>Speelgoed</w:t>
            </w:r>
            <w:r>
              <w:rPr>
                <w:noProof/>
                <w:webHidden/>
              </w:rPr>
              <w:tab/>
            </w:r>
            <w:r>
              <w:rPr>
                <w:noProof/>
                <w:webHidden/>
              </w:rPr>
              <w:fldChar w:fldCharType="begin"/>
            </w:r>
            <w:r>
              <w:rPr>
                <w:noProof/>
                <w:webHidden/>
              </w:rPr>
              <w:instrText xml:space="preserve"> PAGEREF _Toc157161745 \h </w:instrText>
            </w:r>
            <w:r>
              <w:rPr>
                <w:noProof/>
                <w:webHidden/>
              </w:rPr>
            </w:r>
            <w:r>
              <w:rPr>
                <w:noProof/>
                <w:webHidden/>
              </w:rPr>
              <w:fldChar w:fldCharType="separate"/>
            </w:r>
            <w:r>
              <w:rPr>
                <w:noProof/>
                <w:webHidden/>
              </w:rPr>
              <w:t>67</w:t>
            </w:r>
            <w:r>
              <w:rPr>
                <w:noProof/>
                <w:webHidden/>
              </w:rPr>
              <w:fldChar w:fldCharType="end"/>
            </w:r>
          </w:hyperlink>
        </w:p>
        <w:p w14:paraId="00DEED2F" w14:textId="6670A0D6"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6" w:history="1">
            <w:r w:rsidRPr="008F0406">
              <w:rPr>
                <w:rStyle w:val="Hyperlink"/>
                <w:rFonts w:eastAsia="Lucida Sans Unicode"/>
                <w:noProof/>
                <w:lang w:eastAsia="ar-SA"/>
              </w:rPr>
              <w:t>Prullenbak</w:t>
            </w:r>
            <w:r>
              <w:rPr>
                <w:noProof/>
                <w:webHidden/>
              </w:rPr>
              <w:tab/>
            </w:r>
            <w:r>
              <w:rPr>
                <w:noProof/>
                <w:webHidden/>
              </w:rPr>
              <w:fldChar w:fldCharType="begin"/>
            </w:r>
            <w:r>
              <w:rPr>
                <w:noProof/>
                <w:webHidden/>
              </w:rPr>
              <w:instrText xml:space="preserve"> PAGEREF _Toc157161746 \h </w:instrText>
            </w:r>
            <w:r>
              <w:rPr>
                <w:noProof/>
                <w:webHidden/>
              </w:rPr>
            </w:r>
            <w:r>
              <w:rPr>
                <w:noProof/>
                <w:webHidden/>
              </w:rPr>
              <w:fldChar w:fldCharType="separate"/>
            </w:r>
            <w:r>
              <w:rPr>
                <w:noProof/>
                <w:webHidden/>
              </w:rPr>
              <w:t>67</w:t>
            </w:r>
            <w:r>
              <w:rPr>
                <w:noProof/>
                <w:webHidden/>
              </w:rPr>
              <w:fldChar w:fldCharType="end"/>
            </w:r>
          </w:hyperlink>
        </w:p>
        <w:p w14:paraId="033DC32C" w14:textId="59F54B07" w:rsidR="006F3B06" w:rsidRDefault="006F3B06">
          <w:pPr>
            <w:pStyle w:val="Inhopg1"/>
            <w:tabs>
              <w:tab w:val="right" w:leader="dot" w:pos="9056"/>
            </w:tabs>
            <w:rPr>
              <w:rFonts w:eastAsiaTheme="minorEastAsia" w:cstheme="minorBidi"/>
              <w:b w:val="0"/>
              <w:bCs w:val="0"/>
              <w:noProof/>
              <w:color w:val="auto"/>
              <w:kern w:val="2"/>
              <w:sz w:val="24"/>
              <w:szCs w:val="24"/>
              <w14:ligatures w14:val="standardContextual"/>
            </w:rPr>
          </w:pPr>
          <w:hyperlink w:anchor="_Toc157161747" w:history="1">
            <w:r w:rsidRPr="008F0406">
              <w:rPr>
                <w:rStyle w:val="Hyperlink"/>
                <w:noProof/>
              </w:rPr>
              <w:t>Bijlage 4: Werkinstructie gezondheid</w:t>
            </w:r>
            <w:r>
              <w:rPr>
                <w:noProof/>
                <w:webHidden/>
              </w:rPr>
              <w:tab/>
            </w:r>
            <w:r>
              <w:rPr>
                <w:noProof/>
                <w:webHidden/>
              </w:rPr>
              <w:fldChar w:fldCharType="begin"/>
            </w:r>
            <w:r>
              <w:rPr>
                <w:noProof/>
                <w:webHidden/>
              </w:rPr>
              <w:instrText xml:space="preserve"> PAGEREF _Toc157161747 \h </w:instrText>
            </w:r>
            <w:r>
              <w:rPr>
                <w:noProof/>
                <w:webHidden/>
              </w:rPr>
            </w:r>
            <w:r>
              <w:rPr>
                <w:noProof/>
                <w:webHidden/>
              </w:rPr>
              <w:fldChar w:fldCharType="separate"/>
            </w:r>
            <w:r>
              <w:rPr>
                <w:noProof/>
                <w:webHidden/>
              </w:rPr>
              <w:t>68</w:t>
            </w:r>
            <w:r>
              <w:rPr>
                <w:noProof/>
                <w:webHidden/>
              </w:rPr>
              <w:fldChar w:fldCharType="end"/>
            </w:r>
          </w:hyperlink>
        </w:p>
        <w:p w14:paraId="73753112" w14:textId="5ADECD90"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8" w:history="1">
            <w:r w:rsidRPr="008F0406">
              <w:rPr>
                <w:rStyle w:val="Hyperlink"/>
                <w:rFonts w:eastAsia="Lucida Sans Unicode"/>
                <w:noProof/>
                <w:lang w:eastAsia="ar-SA"/>
              </w:rPr>
              <w:t>Afwas/tafels</w:t>
            </w:r>
            <w:r>
              <w:rPr>
                <w:noProof/>
                <w:webHidden/>
              </w:rPr>
              <w:tab/>
            </w:r>
            <w:r>
              <w:rPr>
                <w:noProof/>
                <w:webHidden/>
              </w:rPr>
              <w:fldChar w:fldCharType="begin"/>
            </w:r>
            <w:r>
              <w:rPr>
                <w:noProof/>
                <w:webHidden/>
              </w:rPr>
              <w:instrText xml:space="preserve"> PAGEREF _Toc157161748 \h </w:instrText>
            </w:r>
            <w:r>
              <w:rPr>
                <w:noProof/>
                <w:webHidden/>
              </w:rPr>
            </w:r>
            <w:r>
              <w:rPr>
                <w:noProof/>
                <w:webHidden/>
              </w:rPr>
              <w:fldChar w:fldCharType="separate"/>
            </w:r>
            <w:r>
              <w:rPr>
                <w:noProof/>
                <w:webHidden/>
              </w:rPr>
              <w:t>68</w:t>
            </w:r>
            <w:r>
              <w:rPr>
                <w:noProof/>
                <w:webHidden/>
              </w:rPr>
              <w:fldChar w:fldCharType="end"/>
            </w:r>
          </w:hyperlink>
        </w:p>
        <w:p w14:paraId="71E86CD1" w14:textId="7830E81E"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49" w:history="1">
            <w:r w:rsidRPr="008F0406">
              <w:rPr>
                <w:rStyle w:val="Hyperlink"/>
                <w:rFonts w:eastAsia="Comic Sans MS"/>
                <w:noProof/>
                <w:lang w:eastAsia="ar-SA"/>
              </w:rPr>
              <w:t>Kleding</w:t>
            </w:r>
            <w:r>
              <w:rPr>
                <w:noProof/>
                <w:webHidden/>
              </w:rPr>
              <w:tab/>
            </w:r>
            <w:r>
              <w:rPr>
                <w:noProof/>
                <w:webHidden/>
              </w:rPr>
              <w:fldChar w:fldCharType="begin"/>
            </w:r>
            <w:r>
              <w:rPr>
                <w:noProof/>
                <w:webHidden/>
              </w:rPr>
              <w:instrText xml:space="preserve"> PAGEREF _Toc157161749 \h </w:instrText>
            </w:r>
            <w:r>
              <w:rPr>
                <w:noProof/>
                <w:webHidden/>
              </w:rPr>
            </w:r>
            <w:r>
              <w:rPr>
                <w:noProof/>
                <w:webHidden/>
              </w:rPr>
              <w:fldChar w:fldCharType="separate"/>
            </w:r>
            <w:r>
              <w:rPr>
                <w:noProof/>
                <w:webHidden/>
              </w:rPr>
              <w:t>68</w:t>
            </w:r>
            <w:r>
              <w:rPr>
                <w:noProof/>
                <w:webHidden/>
              </w:rPr>
              <w:fldChar w:fldCharType="end"/>
            </w:r>
          </w:hyperlink>
        </w:p>
        <w:p w14:paraId="7CA38762" w14:textId="285E525B"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0" w:history="1">
            <w:r w:rsidRPr="008F0406">
              <w:rPr>
                <w:rStyle w:val="Hyperlink"/>
                <w:rFonts w:eastAsia="Comic Sans MS"/>
                <w:noProof/>
                <w:lang w:eastAsia="ar-SA"/>
              </w:rPr>
              <w:t>Wasgoed</w:t>
            </w:r>
            <w:r>
              <w:rPr>
                <w:noProof/>
                <w:webHidden/>
              </w:rPr>
              <w:tab/>
            </w:r>
            <w:r>
              <w:rPr>
                <w:noProof/>
                <w:webHidden/>
              </w:rPr>
              <w:fldChar w:fldCharType="begin"/>
            </w:r>
            <w:r>
              <w:rPr>
                <w:noProof/>
                <w:webHidden/>
              </w:rPr>
              <w:instrText xml:space="preserve"> PAGEREF _Toc157161750 \h </w:instrText>
            </w:r>
            <w:r>
              <w:rPr>
                <w:noProof/>
                <w:webHidden/>
              </w:rPr>
            </w:r>
            <w:r>
              <w:rPr>
                <w:noProof/>
                <w:webHidden/>
              </w:rPr>
              <w:fldChar w:fldCharType="separate"/>
            </w:r>
            <w:r>
              <w:rPr>
                <w:noProof/>
                <w:webHidden/>
              </w:rPr>
              <w:t>68</w:t>
            </w:r>
            <w:r>
              <w:rPr>
                <w:noProof/>
                <w:webHidden/>
              </w:rPr>
              <w:fldChar w:fldCharType="end"/>
            </w:r>
          </w:hyperlink>
        </w:p>
        <w:p w14:paraId="288DA560" w14:textId="7EFE80CD"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1" w:history="1">
            <w:r w:rsidRPr="008F0406">
              <w:rPr>
                <w:rStyle w:val="Hyperlink"/>
                <w:rFonts w:eastAsia="Lucida Sans Unicode"/>
                <w:noProof/>
                <w:lang w:eastAsia="ar-SA"/>
              </w:rPr>
              <w:t>Schoonmaken</w:t>
            </w:r>
            <w:r>
              <w:rPr>
                <w:noProof/>
                <w:webHidden/>
              </w:rPr>
              <w:tab/>
            </w:r>
            <w:r>
              <w:rPr>
                <w:noProof/>
                <w:webHidden/>
              </w:rPr>
              <w:fldChar w:fldCharType="begin"/>
            </w:r>
            <w:r>
              <w:rPr>
                <w:noProof/>
                <w:webHidden/>
              </w:rPr>
              <w:instrText xml:space="preserve"> PAGEREF _Toc157161751 \h </w:instrText>
            </w:r>
            <w:r>
              <w:rPr>
                <w:noProof/>
                <w:webHidden/>
              </w:rPr>
            </w:r>
            <w:r>
              <w:rPr>
                <w:noProof/>
                <w:webHidden/>
              </w:rPr>
              <w:fldChar w:fldCharType="separate"/>
            </w:r>
            <w:r>
              <w:rPr>
                <w:noProof/>
                <w:webHidden/>
              </w:rPr>
              <w:t>69</w:t>
            </w:r>
            <w:r>
              <w:rPr>
                <w:noProof/>
                <w:webHidden/>
              </w:rPr>
              <w:fldChar w:fldCharType="end"/>
            </w:r>
          </w:hyperlink>
        </w:p>
        <w:p w14:paraId="5D0E2792" w14:textId="132A1160"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2" w:history="1">
            <w:r w:rsidRPr="008F0406">
              <w:rPr>
                <w:rStyle w:val="Hyperlink"/>
                <w:rFonts w:eastAsia="Lucida Sans Unicode"/>
                <w:noProof/>
                <w:lang w:eastAsia="ar-SA"/>
              </w:rPr>
              <w:t>Schoonmaakmiddelen</w:t>
            </w:r>
            <w:r>
              <w:rPr>
                <w:noProof/>
                <w:webHidden/>
              </w:rPr>
              <w:tab/>
            </w:r>
            <w:r>
              <w:rPr>
                <w:noProof/>
                <w:webHidden/>
              </w:rPr>
              <w:fldChar w:fldCharType="begin"/>
            </w:r>
            <w:r>
              <w:rPr>
                <w:noProof/>
                <w:webHidden/>
              </w:rPr>
              <w:instrText xml:space="preserve"> PAGEREF _Toc157161752 \h </w:instrText>
            </w:r>
            <w:r>
              <w:rPr>
                <w:noProof/>
                <w:webHidden/>
              </w:rPr>
            </w:r>
            <w:r>
              <w:rPr>
                <w:noProof/>
                <w:webHidden/>
              </w:rPr>
              <w:fldChar w:fldCharType="separate"/>
            </w:r>
            <w:r>
              <w:rPr>
                <w:noProof/>
                <w:webHidden/>
              </w:rPr>
              <w:t>69</w:t>
            </w:r>
            <w:r>
              <w:rPr>
                <w:noProof/>
                <w:webHidden/>
              </w:rPr>
              <w:fldChar w:fldCharType="end"/>
            </w:r>
          </w:hyperlink>
        </w:p>
        <w:p w14:paraId="0310E1C3" w14:textId="67F6CDDC"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3" w:history="1">
            <w:r w:rsidRPr="008F0406">
              <w:rPr>
                <w:rStyle w:val="Hyperlink"/>
                <w:rFonts w:eastAsia="Lucida Sans Unicode"/>
                <w:noProof/>
                <w:lang w:eastAsia="ar-SA"/>
              </w:rPr>
              <w:t>Plaagdieren</w:t>
            </w:r>
            <w:r>
              <w:rPr>
                <w:noProof/>
                <w:webHidden/>
              </w:rPr>
              <w:tab/>
            </w:r>
            <w:r>
              <w:rPr>
                <w:noProof/>
                <w:webHidden/>
              </w:rPr>
              <w:fldChar w:fldCharType="begin"/>
            </w:r>
            <w:r>
              <w:rPr>
                <w:noProof/>
                <w:webHidden/>
              </w:rPr>
              <w:instrText xml:space="preserve"> PAGEREF _Toc157161753 \h </w:instrText>
            </w:r>
            <w:r>
              <w:rPr>
                <w:noProof/>
                <w:webHidden/>
              </w:rPr>
            </w:r>
            <w:r>
              <w:rPr>
                <w:noProof/>
                <w:webHidden/>
              </w:rPr>
              <w:fldChar w:fldCharType="separate"/>
            </w:r>
            <w:r>
              <w:rPr>
                <w:noProof/>
                <w:webHidden/>
              </w:rPr>
              <w:t>70</w:t>
            </w:r>
            <w:r>
              <w:rPr>
                <w:noProof/>
                <w:webHidden/>
              </w:rPr>
              <w:fldChar w:fldCharType="end"/>
            </w:r>
          </w:hyperlink>
        </w:p>
        <w:p w14:paraId="39B1A186" w14:textId="48692C80"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4" w:history="1">
            <w:r w:rsidRPr="008F0406">
              <w:rPr>
                <w:rStyle w:val="Hyperlink"/>
                <w:rFonts w:eastAsia="Lucida Sans Unicode"/>
                <w:noProof/>
                <w:lang w:eastAsia="ar-SA"/>
              </w:rPr>
              <w:t>Planten</w:t>
            </w:r>
            <w:r>
              <w:rPr>
                <w:noProof/>
                <w:webHidden/>
              </w:rPr>
              <w:tab/>
            </w:r>
            <w:r>
              <w:rPr>
                <w:noProof/>
                <w:webHidden/>
              </w:rPr>
              <w:fldChar w:fldCharType="begin"/>
            </w:r>
            <w:r>
              <w:rPr>
                <w:noProof/>
                <w:webHidden/>
              </w:rPr>
              <w:instrText xml:space="preserve"> PAGEREF _Toc157161754 \h </w:instrText>
            </w:r>
            <w:r>
              <w:rPr>
                <w:noProof/>
                <w:webHidden/>
              </w:rPr>
            </w:r>
            <w:r>
              <w:rPr>
                <w:noProof/>
                <w:webHidden/>
              </w:rPr>
              <w:fldChar w:fldCharType="separate"/>
            </w:r>
            <w:r>
              <w:rPr>
                <w:noProof/>
                <w:webHidden/>
              </w:rPr>
              <w:t>70</w:t>
            </w:r>
            <w:r>
              <w:rPr>
                <w:noProof/>
                <w:webHidden/>
              </w:rPr>
              <w:fldChar w:fldCharType="end"/>
            </w:r>
          </w:hyperlink>
        </w:p>
        <w:p w14:paraId="6E8E678C" w14:textId="47D81321"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5" w:history="1">
            <w:r w:rsidRPr="008F0406">
              <w:rPr>
                <w:rStyle w:val="Hyperlink"/>
                <w:rFonts w:eastAsia="Lucida Sans Unicode"/>
                <w:noProof/>
                <w:lang w:eastAsia="ar-SA"/>
              </w:rPr>
              <w:t>Geluidsoverlast</w:t>
            </w:r>
            <w:r>
              <w:rPr>
                <w:noProof/>
                <w:webHidden/>
              </w:rPr>
              <w:tab/>
            </w:r>
            <w:r>
              <w:rPr>
                <w:noProof/>
                <w:webHidden/>
              </w:rPr>
              <w:fldChar w:fldCharType="begin"/>
            </w:r>
            <w:r>
              <w:rPr>
                <w:noProof/>
                <w:webHidden/>
              </w:rPr>
              <w:instrText xml:space="preserve"> PAGEREF _Toc157161755 \h </w:instrText>
            </w:r>
            <w:r>
              <w:rPr>
                <w:noProof/>
                <w:webHidden/>
              </w:rPr>
            </w:r>
            <w:r>
              <w:rPr>
                <w:noProof/>
                <w:webHidden/>
              </w:rPr>
              <w:fldChar w:fldCharType="separate"/>
            </w:r>
            <w:r>
              <w:rPr>
                <w:noProof/>
                <w:webHidden/>
              </w:rPr>
              <w:t>70</w:t>
            </w:r>
            <w:r>
              <w:rPr>
                <w:noProof/>
                <w:webHidden/>
              </w:rPr>
              <w:fldChar w:fldCharType="end"/>
            </w:r>
          </w:hyperlink>
        </w:p>
        <w:p w14:paraId="68275CD8" w14:textId="4E605B0C"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6" w:history="1">
            <w:r w:rsidRPr="008F0406">
              <w:rPr>
                <w:rStyle w:val="Hyperlink"/>
                <w:rFonts w:eastAsia="Lucida Sans Unicode"/>
                <w:noProof/>
                <w:lang w:eastAsia="ar-SA"/>
              </w:rPr>
              <w:t>Verwarming</w:t>
            </w:r>
            <w:r>
              <w:rPr>
                <w:noProof/>
                <w:webHidden/>
              </w:rPr>
              <w:tab/>
            </w:r>
            <w:r>
              <w:rPr>
                <w:noProof/>
                <w:webHidden/>
              </w:rPr>
              <w:fldChar w:fldCharType="begin"/>
            </w:r>
            <w:r>
              <w:rPr>
                <w:noProof/>
                <w:webHidden/>
              </w:rPr>
              <w:instrText xml:space="preserve"> PAGEREF _Toc157161756 \h </w:instrText>
            </w:r>
            <w:r>
              <w:rPr>
                <w:noProof/>
                <w:webHidden/>
              </w:rPr>
            </w:r>
            <w:r>
              <w:rPr>
                <w:noProof/>
                <w:webHidden/>
              </w:rPr>
              <w:fldChar w:fldCharType="separate"/>
            </w:r>
            <w:r>
              <w:rPr>
                <w:noProof/>
                <w:webHidden/>
              </w:rPr>
              <w:t>70</w:t>
            </w:r>
            <w:r>
              <w:rPr>
                <w:noProof/>
                <w:webHidden/>
              </w:rPr>
              <w:fldChar w:fldCharType="end"/>
            </w:r>
          </w:hyperlink>
        </w:p>
        <w:p w14:paraId="4921B564" w14:textId="64B3C479"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7" w:history="1">
            <w:r w:rsidRPr="008F0406">
              <w:rPr>
                <w:rStyle w:val="Hyperlink"/>
                <w:rFonts w:eastAsia="Lucida Sans Unicode"/>
                <w:noProof/>
                <w:lang w:eastAsia="ar-SA"/>
              </w:rPr>
              <w:t>Ziektekiemen</w:t>
            </w:r>
            <w:r>
              <w:rPr>
                <w:noProof/>
                <w:webHidden/>
              </w:rPr>
              <w:tab/>
            </w:r>
            <w:r>
              <w:rPr>
                <w:noProof/>
                <w:webHidden/>
              </w:rPr>
              <w:fldChar w:fldCharType="begin"/>
            </w:r>
            <w:r>
              <w:rPr>
                <w:noProof/>
                <w:webHidden/>
              </w:rPr>
              <w:instrText xml:space="preserve"> PAGEREF _Toc157161757 \h </w:instrText>
            </w:r>
            <w:r>
              <w:rPr>
                <w:noProof/>
                <w:webHidden/>
              </w:rPr>
            </w:r>
            <w:r>
              <w:rPr>
                <w:noProof/>
                <w:webHidden/>
              </w:rPr>
              <w:fldChar w:fldCharType="separate"/>
            </w:r>
            <w:r>
              <w:rPr>
                <w:noProof/>
                <w:webHidden/>
              </w:rPr>
              <w:t>70</w:t>
            </w:r>
            <w:r>
              <w:rPr>
                <w:noProof/>
                <w:webHidden/>
              </w:rPr>
              <w:fldChar w:fldCharType="end"/>
            </w:r>
          </w:hyperlink>
        </w:p>
        <w:p w14:paraId="2D389EE3" w14:textId="63D07CBF"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8" w:history="1">
            <w:r w:rsidRPr="008F0406">
              <w:rPr>
                <w:rStyle w:val="Hyperlink"/>
                <w:rFonts w:eastAsia="Lucida Sans Unicode"/>
                <w:noProof/>
                <w:lang w:eastAsia="ar-SA"/>
              </w:rPr>
              <w:t>Wondverzorging en medicatie</w:t>
            </w:r>
            <w:r>
              <w:rPr>
                <w:noProof/>
                <w:webHidden/>
              </w:rPr>
              <w:tab/>
            </w:r>
            <w:r>
              <w:rPr>
                <w:noProof/>
                <w:webHidden/>
              </w:rPr>
              <w:fldChar w:fldCharType="begin"/>
            </w:r>
            <w:r>
              <w:rPr>
                <w:noProof/>
                <w:webHidden/>
              </w:rPr>
              <w:instrText xml:space="preserve"> PAGEREF _Toc157161758 \h </w:instrText>
            </w:r>
            <w:r>
              <w:rPr>
                <w:noProof/>
                <w:webHidden/>
              </w:rPr>
            </w:r>
            <w:r>
              <w:rPr>
                <w:noProof/>
                <w:webHidden/>
              </w:rPr>
              <w:fldChar w:fldCharType="separate"/>
            </w:r>
            <w:r>
              <w:rPr>
                <w:noProof/>
                <w:webHidden/>
              </w:rPr>
              <w:t>71</w:t>
            </w:r>
            <w:r>
              <w:rPr>
                <w:noProof/>
                <w:webHidden/>
              </w:rPr>
              <w:fldChar w:fldCharType="end"/>
            </w:r>
          </w:hyperlink>
        </w:p>
        <w:p w14:paraId="703430F8" w14:textId="619A83D0" w:rsidR="006F3B06" w:rsidRDefault="006F3B06">
          <w:pPr>
            <w:pStyle w:val="Inhopg2"/>
            <w:tabs>
              <w:tab w:val="right" w:leader="dot" w:pos="9056"/>
            </w:tabs>
            <w:rPr>
              <w:rFonts w:eastAsiaTheme="minorEastAsia" w:cstheme="minorBidi"/>
              <w:i w:val="0"/>
              <w:iCs w:val="0"/>
              <w:noProof/>
              <w:color w:val="auto"/>
              <w:kern w:val="2"/>
              <w:sz w:val="24"/>
              <w:szCs w:val="24"/>
              <w14:ligatures w14:val="standardContextual"/>
            </w:rPr>
          </w:pPr>
          <w:hyperlink w:anchor="_Toc157161759" w:history="1">
            <w:r w:rsidRPr="008F0406">
              <w:rPr>
                <w:rStyle w:val="Hyperlink"/>
                <w:rFonts w:eastAsia="Lucida Sans Unicode"/>
                <w:noProof/>
                <w:lang w:eastAsia="ar-SA"/>
              </w:rPr>
              <w:t>Ventilatie</w:t>
            </w:r>
            <w:r>
              <w:rPr>
                <w:noProof/>
                <w:webHidden/>
              </w:rPr>
              <w:tab/>
            </w:r>
            <w:r>
              <w:rPr>
                <w:noProof/>
                <w:webHidden/>
              </w:rPr>
              <w:fldChar w:fldCharType="begin"/>
            </w:r>
            <w:r>
              <w:rPr>
                <w:noProof/>
                <w:webHidden/>
              </w:rPr>
              <w:instrText xml:space="preserve"> PAGEREF _Toc157161759 \h </w:instrText>
            </w:r>
            <w:r>
              <w:rPr>
                <w:noProof/>
                <w:webHidden/>
              </w:rPr>
            </w:r>
            <w:r>
              <w:rPr>
                <w:noProof/>
                <w:webHidden/>
              </w:rPr>
              <w:fldChar w:fldCharType="separate"/>
            </w:r>
            <w:r>
              <w:rPr>
                <w:noProof/>
                <w:webHidden/>
              </w:rPr>
              <w:t>72</w:t>
            </w:r>
            <w:r>
              <w:rPr>
                <w:noProof/>
                <w:webHidden/>
              </w:rPr>
              <w:fldChar w:fldCharType="end"/>
            </w:r>
          </w:hyperlink>
        </w:p>
        <w:p w14:paraId="64B97F8C" w14:textId="1D479760" w:rsidR="00914D33" w:rsidRPr="00914D33" w:rsidRDefault="00AE269F" w:rsidP="00624869">
          <w:r>
            <w:rPr>
              <w:b/>
              <w:bCs/>
              <w:sz w:val="20"/>
              <w:szCs w:val="20"/>
            </w:rPr>
            <w:fldChar w:fldCharType="end"/>
          </w:r>
        </w:p>
      </w:sdtContent>
    </w:sdt>
    <w:p w14:paraId="3B5F0E7A" w14:textId="77777777" w:rsidR="00914D33" w:rsidRDefault="00914D33" w:rsidP="00914D33">
      <w:pPr>
        <w:pStyle w:val="Kop1"/>
      </w:pPr>
    </w:p>
    <w:p w14:paraId="737C6769" w14:textId="77777777" w:rsidR="00EA3AE1" w:rsidRDefault="00EA3AE1" w:rsidP="00EA3AE1"/>
    <w:p w14:paraId="15867A61" w14:textId="77777777" w:rsidR="00EA3AE1" w:rsidRDefault="00EA3AE1" w:rsidP="00EA3AE1"/>
    <w:p w14:paraId="4668DC09" w14:textId="77777777" w:rsidR="00EA3AE1" w:rsidRDefault="00EA3AE1" w:rsidP="00EA3AE1"/>
    <w:p w14:paraId="2BB0E002" w14:textId="77777777" w:rsidR="00EA3AE1" w:rsidRDefault="00EA3AE1" w:rsidP="00EA3AE1"/>
    <w:p w14:paraId="3768C473" w14:textId="77777777" w:rsidR="00EA3AE1" w:rsidRDefault="00EA3AE1" w:rsidP="00EA3AE1"/>
    <w:p w14:paraId="16D71CA5" w14:textId="77777777" w:rsidR="00EA3AE1" w:rsidRDefault="00EA3AE1" w:rsidP="00EA3AE1"/>
    <w:p w14:paraId="4CA1CD1B" w14:textId="77777777" w:rsidR="00EA3AE1" w:rsidRDefault="00EA3AE1" w:rsidP="00EA3AE1"/>
    <w:p w14:paraId="100CE0FF" w14:textId="77777777" w:rsidR="00EA3AE1" w:rsidRDefault="00EA3AE1" w:rsidP="00EA3AE1"/>
    <w:p w14:paraId="0F8A7D74" w14:textId="77777777" w:rsidR="00EA3AE1" w:rsidRDefault="00EA3AE1" w:rsidP="00EA3AE1"/>
    <w:p w14:paraId="4DFF1ADB" w14:textId="77777777" w:rsidR="00F02128" w:rsidRDefault="00F02128" w:rsidP="00EA3AE1"/>
    <w:p w14:paraId="3AC96CC8" w14:textId="77777777" w:rsidR="00F02128" w:rsidRDefault="00F02128" w:rsidP="00EA3AE1"/>
    <w:p w14:paraId="42E79066" w14:textId="77777777" w:rsidR="00F02128" w:rsidRDefault="00F02128" w:rsidP="00EA3AE1"/>
    <w:p w14:paraId="75CEA610" w14:textId="77777777" w:rsidR="00EA3AE1" w:rsidRDefault="00EA3AE1" w:rsidP="00EA3AE1"/>
    <w:p w14:paraId="09DC6174" w14:textId="77777777" w:rsidR="00EA3AE1" w:rsidRDefault="00EA3AE1" w:rsidP="00EA3AE1"/>
    <w:p w14:paraId="5F04D52F" w14:textId="77777777" w:rsidR="00EA3AE1" w:rsidRDefault="00EA3AE1" w:rsidP="00EA3AE1"/>
    <w:p w14:paraId="3AD7AAAA" w14:textId="77777777" w:rsidR="00EA3AE1" w:rsidRDefault="00EA3AE1" w:rsidP="00EA3AE1"/>
    <w:p w14:paraId="37AA012B" w14:textId="77777777" w:rsidR="00EA3AE1" w:rsidRDefault="00EA3AE1" w:rsidP="00EA3AE1"/>
    <w:p w14:paraId="4BE19E0B" w14:textId="77777777" w:rsidR="00EA3AE1" w:rsidRDefault="00EA3AE1" w:rsidP="00EA3AE1"/>
    <w:p w14:paraId="19FA5D88" w14:textId="77777777" w:rsidR="00EA3AE1" w:rsidRDefault="00EA3AE1" w:rsidP="00EA3AE1"/>
    <w:p w14:paraId="744767A4" w14:textId="77777777" w:rsidR="006F3B06" w:rsidRDefault="006F3B06" w:rsidP="00EA3AE1"/>
    <w:p w14:paraId="7658B991" w14:textId="77777777" w:rsidR="006F3B06" w:rsidRDefault="006F3B06" w:rsidP="00EA3AE1"/>
    <w:p w14:paraId="6241A0A1" w14:textId="77777777" w:rsidR="006F3B06" w:rsidRDefault="006F3B06" w:rsidP="00EA3AE1"/>
    <w:p w14:paraId="431823B8" w14:textId="77777777" w:rsidR="006F3B06" w:rsidRDefault="006F3B06" w:rsidP="00EA3AE1"/>
    <w:p w14:paraId="714A31FD" w14:textId="77777777" w:rsidR="006F3B06" w:rsidRDefault="006F3B06" w:rsidP="00EA3AE1"/>
    <w:p w14:paraId="6CE6D79E" w14:textId="77777777" w:rsidR="006F3B06" w:rsidRDefault="006F3B06" w:rsidP="00EA3AE1"/>
    <w:p w14:paraId="40954919" w14:textId="77777777" w:rsidR="006F3B06" w:rsidRPr="00EA3AE1" w:rsidRDefault="006F3B06" w:rsidP="00EA3AE1"/>
    <w:p w14:paraId="48BB3862" w14:textId="77777777" w:rsidR="00914D33" w:rsidRPr="00914D33" w:rsidRDefault="00914D33" w:rsidP="00F02128">
      <w:pPr>
        <w:pStyle w:val="Kop1"/>
        <w:ind w:left="10"/>
      </w:pPr>
      <w:bookmarkStart w:id="0" w:name="_Toc157161665"/>
      <w:r w:rsidRPr="00914D33">
        <w:lastRenderedPageBreak/>
        <w:t>Voorwoord</w:t>
      </w:r>
      <w:bookmarkEnd w:id="0"/>
    </w:p>
    <w:p w14:paraId="516EEE2D" w14:textId="717F79B4" w:rsidR="00914D33" w:rsidRPr="00914D33" w:rsidRDefault="00914D33" w:rsidP="00F02128">
      <w:pPr>
        <w:ind w:left="10" w:right="0"/>
      </w:pPr>
      <w:r w:rsidRPr="00914D33">
        <w:t xml:space="preserve">Voor u ligt het Beleid Veiligheid en Gezondheid van </w:t>
      </w:r>
      <w:r w:rsidR="000B0C26">
        <w:t>Kinderopvang Boaz</w:t>
      </w:r>
      <w:r w:rsidRPr="00914D33">
        <w:t xml:space="preserve">. Met behulp van dit beleidsplan hopen wij ouders/verzorgers, pedagogisch medewerkers, stagiaires, vrijwilliger, toezichthouder GGD en andere belangstellenden meer inzicht te geven in de werkwijze van </w:t>
      </w:r>
      <w:r w:rsidR="00E774A9">
        <w:t>Kinderopvang Boaz</w:t>
      </w:r>
      <w:r w:rsidRPr="00914D33">
        <w:t>. Met als doel de kinderen en medewerkers een zo veilig en gezond mogelijke werk, speel en leefomgeving te bieden waarbij kinderen beschermd worden tegen risico’s met ernstige gevolgen en leren omgaan met kleine risico’s. Dit beleidsplan is geldig vanaf open gaan van de locatie. Het wordt jaarlijks gecontroleerd en indien aangepast.</w:t>
      </w:r>
    </w:p>
    <w:p w14:paraId="27B427BD" w14:textId="2EADE148" w:rsidR="00914D33" w:rsidRPr="00914D33" w:rsidRDefault="00E774A9" w:rsidP="00F02128">
      <w:pPr>
        <w:ind w:left="10" w:right="0"/>
      </w:pPr>
      <w:r>
        <w:t>Vera Sandner</w:t>
      </w:r>
      <w:r w:rsidR="00914D33" w:rsidRPr="00914D33">
        <w:t xml:space="preserve"> is eindverantwoordelijke voor het Beleid Veiligheid en Gezondheid voor </w:t>
      </w:r>
      <w:r>
        <w:t>Kinderopvang Boaz</w:t>
      </w:r>
      <w:r w:rsidR="00914D33" w:rsidRPr="00914D33">
        <w:t>. Een beleid komt in de praktijk echter pas goed tot zijn recht als alle medewerkers zich betrokken voelen en het beleid uitdragen. Daarom zal er tijdens elk teamoverleg een thema, of een onderdeel van een thema, over veiligheid of gezondheid op de agenda staan. Dit om continu in gesprek te blijven over het beleid. Zo blijven we scherp op onze werkwijzen en kunnen we bij veranderingen in de omgeving of situatie, zoals bij verbouwingen of veranderingen in de inrichting, direct controleren of het beleid al dan niet moet worden aangescherpt.</w:t>
      </w:r>
    </w:p>
    <w:p w14:paraId="45654D02" w14:textId="77777777" w:rsidR="00914D33" w:rsidRPr="00914D33" w:rsidRDefault="00914D33" w:rsidP="00F02128">
      <w:pPr>
        <w:ind w:left="10" w:right="0"/>
      </w:pPr>
      <w:r w:rsidRPr="00914D33">
        <w:t>We kunnen met dit plan niet alle incidenten voorkomen. Er kan altijd iets misgaan. Daarom is onderdeel van ons beleid dat wij kinderen leren om op een goede manier met risico’s om te gaan. Het zijn leermomenten die zij ook thuis kunnen toepassen.</w:t>
      </w:r>
    </w:p>
    <w:p w14:paraId="5A482D47" w14:textId="77777777" w:rsidR="00914D33" w:rsidRPr="00914D33" w:rsidRDefault="00914D33" w:rsidP="00F02128">
      <w:pPr>
        <w:ind w:left="10" w:right="0"/>
      </w:pPr>
      <w:r w:rsidRPr="00914D33">
        <w:t>Mocht u aanvullingen hebben of tegen iets aanlopen dat in het beleid moet worden opgenomen, dan horen we dat graag. Wij hechten veel waarde aan de mening van ouders en vinden ouderbetrokkenheid erg belangrijk. Wij staan altijd open voor suggesties om het verblijf veiliger en gezonder te maken.</w:t>
      </w:r>
    </w:p>
    <w:p w14:paraId="1DFDD7AF" w14:textId="77777777" w:rsidR="00914D33" w:rsidRPr="00914D33" w:rsidRDefault="00914D33" w:rsidP="00F02128">
      <w:pPr>
        <w:ind w:left="10" w:right="0"/>
      </w:pPr>
      <w:r w:rsidRPr="00914D33">
        <w:t>Het actuele beleidsplan Veiligheid en Gezondheid zal voor de groepsleiding en ouders/verzorgers altijd op de groep beschikbaar zijn.</w:t>
      </w:r>
    </w:p>
    <w:p w14:paraId="2E4814B7" w14:textId="77777777" w:rsidR="00914D33" w:rsidRPr="00914D33" w:rsidRDefault="00914D33" w:rsidP="00624869"/>
    <w:p w14:paraId="1E4F768A" w14:textId="77777777" w:rsidR="00914D33" w:rsidRPr="00914D33" w:rsidRDefault="00914D33" w:rsidP="00624869"/>
    <w:p w14:paraId="69835F9A" w14:textId="77777777" w:rsidR="00914D33" w:rsidRPr="00914D33" w:rsidRDefault="00914D33" w:rsidP="00624869"/>
    <w:p w14:paraId="6FF77E1E" w14:textId="77777777" w:rsidR="00914D33" w:rsidRPr="00914D33" w:rsidRDefault="00914D33" w:rsidP="00624869"/>
    <w:p w14:paraId="04AE49AD" w14:textId="77777777" w:rsidR="00914D33" w:rsidRPr="00914D33" w:rsidRDefault="00914D33" w:rsidP="00624869"/>
    <w:p w14:paraId="2D4D203B" w14:textId="77777777" w:rsidR="00914D33" w:rsidRPr="00914D33" w:rsidRDefault="00914D33" w:rsidP="00624869"/>
    <w:p w14:paraId="02DA3B9F" w14:textId="77777777" w:rsidR="00914D33" w:rsidRPr="00914D33" w:rsidRDefault="00914D33" w:rsidP="00624869"/>
    <w:p w14:paraId="092E017B" w14:textId="77777777" w:rsidR="00914D33" w:rsidRPr="00914D33" w:rsidRDefault="00914D33" w:rsidP="00624869"/>
    <w:p w14:paraId="44FB806F" w14:textId="77777777" w:rsidR="00914D33" w:rsidRPr="00914D33" w:rsidRDefault="00914D33" w:rsidP="00624869"/>
    <w:p w14:paraId="7F7B0E5C" w14:textId="77777777" w:rsidR="00914D33" w:rsidRDefault="00914D33" w:rsidP="00624869"/>
    <w:p w14:paraId="12CC0B04" w14:textId="77777777" w:rsidR="00EA3AE1" w:rsidRDefault="00EA3AE1" w:rsidP="00624869"/>
    <w:p w14:paraId="4F8EFA01" w14:textId="77777777" w:rsidR="00EA3AE1" w:rsidRDefault="00EA3AE1" w:rsidP="00624869"/>
    <w:p w14:paraId="39360BFC" w14:textId="77777777" w:rsidR="00EA3AE1" w:rsidRDefault="00EA3AE1" w:rsidP="00624869"/>
    <w:p w14:paraId="36687688" w14:textId="77777777" w:rsidR="00EA3AE1" w:rsidRDefault="00EA3AE1" w:rsidP="00624869"/>
    <w:p w14:paraId="5AB6DFD2" w14:textId="77777777" w:rsidR="00EA3AE1" w:rsidRDefault="00EA3AE1" w:rsidP="00624869"/>
    <w:p w14:paraId="5741AD09" w14:textId="77777777" w:rsidR="00EA3AE1" w:rsidRPr="00914D33" w:rsidRDefault="00EA3AE1" w:rsidP="00624869"/>
    <w:p w14:paraId="576D07AA" w14:textId="77777777" w:rsidR="00EA3AE1" w:rsidRPr="00914D33" w:rsidRDefault="00EA3AE1" w:rsidP="00F02128">
      <w:pPr>
        <w:pStyle w:val="Kop1"/>
        <w:ind w:left="10"/>
      </w:pPr>
      <w:bookmarkStart w:id="1" w:name="_Toc157161666"/>
      <w:r w:rsidRPr="00914D33">
        <w:lastRenderedPageBreak/>
        <w:t>Beleidscyclus</w:t>
      </w:r>
      <w:bookmarkEnd w:id="1"/>
    </w:p>
    <w:p w14:paraId="0CCBEAAA" w14:textId="77777777" w:rsidR="00EA3AE1" w:rsidRPr="00914D33" w:rsidRDefault="00EA3AE1" w:rsidP="00F02128">
      <w:pPr>
        <w:ind w:left="10" w:right="0"/>
      </w:pPr>
    </w:p>
    <w:p w14:paraId="05F63070" w14:textId="77777777" w:rsidR="00EA3AE1" w:rsidRDefault="00EA3AE1" w:rsidP="00F02128">
      <w:pPr>
        <w:ind w:left="10" w:right="0"/>
      </w:pPr>
      <w:r>
        <w:t>Oktober</w:t>
      </w:r>
      <w:r w:rsidRPr="00914D33">
        <w:t xml:space="preserve"> 2023 hebben wij ons Beleid Veiligheid &amp; Gezondheid opgesteld. </w:t>
      </w:r>
      <w:r>
        <w:t>Tijdens het onderzoek voor registratie bleek dat het beleid nog onvoldoende aansloot bij onze locatie.</w:t>
      </w:r>
    </w:p>
    <w:p w14:paraId="50ACE066" w14:textId="77777777" w:rsidR="00EA3AE1" w:rsidRDefault="00EA3AE1" w:rsidP="00F02128">
      <w:pPr>
        <w:ind w:left="10" w:right="0"/>
      </w:pPr>
      <w:r>
        <w:t xml:space="preserve">Daarom hebben we januari 2024 het gehele beleid veiligheid &amp; gezondheid herschreven. </w:t>
      </w:r>
      <w:r w:rsidRPr="00914D33">
        <w:t xml:space="preserve">Onze beleidscyclus zijn wij </w:t>
      </w:r>
      <w:r>
        <w:t xml:space="preserve">toen </w:t>
      </w:r>
      <w:r w:rsidRPr="00914D33">
        <w:t xml:space="preserve">gestart met een uitgebreide risico-inventarisatie. Op basis van de uitkomsten van de risico-inventarisatie hebben wij een Rapport Risico Inventarisatie geschreven. </w:t>
      </w:r>
      <w:r>
        <w:t xml:space="preserve">De grote- en de kleine risico’s zijn in kaart gebracht en actiepunten zijn genoteerd. </w:t>
      </w:r>
      <w:r>
        <w:br/>
        <w:t xml:space="preserve">Vanuit deze kennis is beleid geschreven om zo risico’s te beperken. </w:t>
      </w:r>
    </w:p>
    <w:p w14:paraId="13298D3D" w14:textId="77777777" w:rsidR="00EA3AE1" w:rsidRDefault="00EA3AE1" w:rsidP="00F02128">
      <w:pPr>
        <w:ind w:left="10" w:right="0"/>
      </w:pPr>
    </w:p>
    <w:p w14:paraId="3C1C0B04" w14:textId="77777777" w:rsidR="00EA3AE1" w:rsidRPr="009F2B87" w:rsidRDefault="00EA3AE1" w:rsidP="00F02128">
      <w:pPr>
        <w:pStyle w:val="Kop2"/>
        <w:ind w:left="10" w:right="0"/>
      </w:pPr>
      <w:bookmarkStart w:id="2" w:name="_Toc157161667"/>
      <w:r w:rsidRPr="00914D33">
        <w:t>Tussentijds actualiseren Beleid Veiligheid &amp; Gezondheid</w:t>
      </w:r>
      <w:bookmarkEnd w:id="2"/>
    </w:p>
    <w:p w14:paraId="1ADF7897" w14:textId="77777777" w:rsidR="00EA3AE1" w:rsidRPr="00914D33" w:rsidRDefault="00EA3AE1" w:rsidP="00F02128">
      <w:pPr>
        <w:ind w:left="10" w:right="0"/>
      </w:pPr>
      <w:r w:rsidRPr="00914D33">
        <w:t xml:space="preserve">Het veiligheids- en gezondheidsbeleid is een levend document. Dat betekent dat het beleid nooit af is en bij veranderingen binnen </w:t>
      </w:r>
      <w:r>
        <w:t>Kinderopvang Boaz</w:t>
      </w:r>
      <w:r w:rsidRPr="00914D33">
        <w:t xml:space="preserve"> zoals constateringen, verbouwingen of bij (bijna) ongevallen, dan wordt het beleidsplan aangepast.</w:t>
      </w:r>
    </w:p>
    <w:p w14:paraId="0A21EE0F" w14:textId="77777777" w:rsidR="00EA3AE1" w:rsidRDefault="00EA3AE1" w:rsidP="00F02128">
      <w:pPr>
        <w:ind w:left="10" w:right="0"/>
      </w:pPr>
      <w:r w:rsidRPr="00914D33">
        <w:t>Met het team bespreken wij de voortgang van beide plannen en evalueren deze tijdens de teamoverleggen. Dit om continu in gesprek te blijven over het beleid. Zo blijven we scherp op onze werkwijzen en kunnen we bij veranderingen in de omgeving of situatie, zoals bij verbouwingen of veranderingen in de inrichting, direct controleren of het beleid al dan niet moet worden aangescherpt</w:t>
      </w:r>
      <w:r>
        <w:t xml:space="preserve"> of bijgesteld.</w:t>
      </w:r>
      <w:r w:rsidRPr="001921E2">
        <w:t xml:space="preserve"> </w:t>
      </w:r>
    </w:p>
    <w:p w14:paraId="52B66793" w14:textId="77777777" w:rsidR="00EA3AE1" w:rsidRDefault="00EA3AE1" w:rsidP="00F02128">
      <w:pPr>
        <w:ind w:left="10" w:right="0"/>
      </w:pPr>
      <w:r w:rsidRPr="00914D33">
        <w:t>Vast onderdeel van het teamoverleg is ook het doornemen van de signalenlijst uit de Meldcode om te zien of wij geen signalen missen. En vast onderdeel is grensoverschrijdend gedrag.</w:t>
      </w:r>
    </w:p>
    <w:p w14:paraId="3AB06019" w14:textId="77777777" w:rsidR="00EA3AE1" w:rsidRPr="00914D33" w:rsidRDefault="00EA3AE1" w:rsidP="00F02128">
      <w:pPr>
        <w:ind w:left="10" w:right="0"/>
      </w:pPr>
      <w:r>
        <w:t xml:space="preserve">Ook hebben de medewerkers van Kinderopvang Boaz zich aangemeld voor de Meldcode kennisquiz en ontvangen zij wekelijks een vraag over de meldcode om zo hun kennis over het gebruik van de meldcode op niveau te houden. </w:t>
      </w:r>
    </w:p>
    <w:p w14:paraId="1B6375ED" w14:textId="77777777" w:rsidR="00EA3AE1" w:rsidRDefault="00EA3AE1" w:rsidP="00F02128">
      <w:pPr>
        <w:ind w:left="10" w:right="0"/>
      </w:pPr>
      <w:r w:rsidRPr="00914D33">
        <w:t xml:space="preserve">Vastlegging </w:t>
      </w:r>
      <w:r>
        <w:t xml:space="preserve">van teamvergaderingen </w:t>
      </w:r>
      <w:r w:rsidRPr="00914D33">
        <w:t xml:space="preserve">gebeurt in </w:t>
      </w:r>
      <w:r>
        <w:t>een</w:t>
      </w:r>
      <w:r w:rsidRPr="00914D33">
        <w:t xml:space="preserve"> notulen waarin ook eventuele actiepunten </w:t>
      </w:r>
      <w:r>
        <w:t>worden</w:t>
      </w:r>
      <w:r w:rsidRPr="00914D33">
        <w:t xml:space="preserve"> opgenomen. De leidinggevende is verantwoordelijk voor het continue proces van vorming, evaluatie, bijstellen en implementeren.</w:t>
      </w:r>
    </w:p>
    <w:p w14:paraId="51AFCC94" w14:textId="77777777" w:rsidR="00EA3AE1" w:rsidRPr="00914D33" w:rsidRDefault="00EA3AE1" w:rsidP="00F02128">
      <w:pPr>
        <w:ind w:left="10" w:right="0"/>
      </w:pPr>
      <w:r w:rsidRPr="00914D33">
        <w:t>Hieronder geven we aan wanneer het beleid tussentijds is geactualiseerd en wat de reden was voor de aanpassing.</w:t>
      </w:r>
    </w:p>
    <w:tbl>
      <w:tblPr>
        <w:tblStyle w:val="TableGrid"/>
        <w:tblW w:w="8728" w:type="dxa"/>
        <w:tblInd w:w="132" w:type="dxa"/>
        <w:tblCellMar>
          <w:left w:w="110" w:type="dxa"/>
          <w:bottom w:w="48" w:type="dxa"/>
          <w:right w:w="115" w:type="dxa"/>
        </w:tblCellMar>
        <w:tblLook w:val="04A0" w:firstRow="1" w:lastRow="0" w:firstColumn="1" w:lastColumn="0" w:noHBand="0" w:noVBand="1"/>
      </w:tblPr>
      <w:tblGrid>
        <w:gridCol w:w="8728"/>
      </w:tblGrid>
      <w:tr w:rsidR="00EA3AE1" w:rsidRPr="00914D33" w14:paraId="4C2E7019" w14:textId="77777777" w:rsidTr="006649B9">
        <w:trPr>
          <w:trHeight w:val="461"/>
        </w:trPr>
        <w:tc>
          <w:tcPr>
            <w:tcW w:w="8728" w:type="dxa"/>
            <w:tcBorders>
              <w:top w:val="single" w:sz="8" w:space="0" w:color="9CC3E5"/>
              <w:left w:val="single" w:sz="8" w:space="0" w:color="9CC3E5"/>
              <w:bottom w:val="single" w:sz="8" w:space="0" w:color="9CC3E5"/>
              <w:right w:val="single" w:sz="8" w:space="0" w:color="9CC3E5"/>
            </w:tcBorders>
            <w:vAlign w:val="bottom"/>
          </w:tcPr>
          <w:p w14:paraId="60482E8B" w14:textId="53503024" w:rsidR="00EA3AE1" w:rsidRPr="00914D33" w:rsidRDefault="00EA3AE1" w:rsidP="00F02128">
            <w:pPr>
              <w:ind w:left="10" w:right="0"/>
            </w:pPr>
            <w:r w:rsidRPr="00914D33">
              <w:t>Datum aangepast:</w:t>
            </w:r>
            <w:r w:rsidR="000605D5">
              <w:t xml:space="preserve"> </w:t>
            </w:r>
            <w:r w:rsidR="005A7290">
              <w:t>20</w:t>
            </w:r>
            <w:r w:rsidR="000605D5" w:rsidRPr="000605D5">
              <w:rPr>
                <w:color w:val="92D050"/>
              </w:rPr>
              <w:t>-</w:t>
            </w:r>
            <w:r w:rsidR="005A7290">
              <w:rPr>
                <w:color w:val="92D050"/>
              </w:rPr>
              <w:t>1</w:t>
            </w:r>
            <w:r w:rsidR="000605D5" w:rsidRPr="000605D5">
              <w:rPr>
                <w:color w:val="92D050"/>
              </w:rPr>
              <w:t>-202</w:t>
            </w:r>
            <w:r w:rsidR="005A7290">
              <w:rPr>
                <w:color w:val="92D050"/>
              </w:rPr>
              <w:t>5</w:t>
            </w:r>
          </w:p>
        </w:tc>
      </w:tr>
      <w:tr w:rsidR="00EA3AE1" w:rsidRPr="00914D33" w14:paraId="11ADC33C" w14:textId="77777777" w:rsidTr="006649B9">
        <w:trPr>
          <w:trHeight w:val="643"/>
        </w:trPr>
        <w:tc>
          <w:tcPr>
            <w:tcW w:w="8728" w:type="dxa"/>
            <w:tcBorders>
              <w:top w:val="single" w:sz="8" w:space="0" w:color="9CC3E5"/>
              <w:left w:val="single" w:sz="8" w:space="0" w:color="9CC3E5"/>
              <w:bottom w:val="single" w:sz="8" w:space="0" w:color="9CC3E5"/>
              <w:right w:val="single" w:sz="8" w:space="0" w:color="9CC3E5"/>
            </w:tcBorders>
            <w:shd w:val="clear" w:color="auto" w:fill="F2F2F2"/>
          </w:tcPr>
          <w:p w14:paraId="2C8F549D" w14:textId="0BFE8546" w:rsidR="00EA3AE1" w:rsidRPr="000605D5" w:rsidRDefault="000605D5" w:rsidP="00F02128">
            <w:pPr>
              <w:ind w:left="10" w:right="0"/>
              <w:rPr>
                <w:color w:val="92D050"/>
              </w:rPr>
            </w:pPr>
            <w:r w:rsidRPr="000605D5">
              <w:rPr>
                <w:color w:val="92D050"/>
              </w:rPr>
              <w:t xml:space="preserve">Protocollen </w:t>
            </w:r>
            <w:proofErr w:type="spellStart"/>
            <w:r w:rsidRPr="000605D5">
              <w:rPr>
                <w:color w:val="92D050"/>
              </w:rPr>
              <w:t>eruitgehaald</w:t>
            </w:r>
            <w:proofErr w:type="spellEnd"/>
            <w:r w:rsidRPr="000605D5">
              <w:rPr>
                <w:color w:val="92D050"/>
              </w:rPr>
              <w:t xml:space="preserve"> en </w:t>
            </w:r>
            <w:r w:rsidR="00100D30">
              <w:rPr>
                <w:color w:val="92D050"/>
              </w:rPr>
              <w:t>in</w:t>
            </w:r>
            <w:r w:rsidRPr="000605D5">
              <w:rPr>
                <w:color w:val="92D050"/>
              </w:rPr>
              <w:t xml:space="preserve"> een apart bestand gezet</w:t>
            </w:r>
          </w:p>
        </w:tc>
      </w:tr>
      <w:tr w:rsidR="00EA3AE1" w:rsidRPr="00914D33" w14:paraId="52F6E7D7" w14:textId="77777777" w:rsidTr="006649B9">
        <w:trPr>
          <w:trHeight w:val="460"/>
        </w:trPr>
        <w:tc>
          <w:tcPr>
            <w:tcW w:w="8728" w:type="dxa"/>
            <w:tcBorders>
              <w:top w:val="single" w:sz="8" w:space="0" w:color="9CC3E5"/>
              <w:left w:val="single" w:sz="8" w:space="0" w:color="9CC3E5"/>
              <w:bottom w:val="single" w:sz="8" w:space="0" w:color="9CC3E5"/>
              <w:right w:val="single" w:sz="8" w:space="0" w:color="9CC3E5"/>
            </w:tcBorders>
            <w:vAlign w:val="bottom"/>
          </w:tcPr>
          <w:p w14:paraId="5227911D" w14:textId="77777777" w:rsidR="00EA3AE1" w:rsidRPr="00914D33" w:rsidRDefault="00EA3AE1" w:rsidP="00F02128">
            <w:pPr>
              <w:ind w:left="10" w:right="0"/>
            </w:pPr>
            <w:r w:rsidRPr="00914D33">
              <w:t>Reden aanpassing:</w:t>
            </w:r>
          </w:p>
        </w:tc>
      </w:tr>
      <w:tr w:rsidR="00EA3AE1" w:rsidRPr="00914D33" w14:paraId="72488CE4" w14:textId="77777777" w:rsidTr="006649B9">
        <w:trPr>
          <w:trHeight w:val="640"/>
        </w:trPr>
        <w:tc>
          <w:tcPr>
            <w:tcW w:w="8728" w:type="dxa"/>
            <w:tcBorders>
              <w:top w:val="single" w:sz="8" w:space="0" w:color="9CC3E5"/>
              <w:left w:val="single" w:sz="8" w:space="0" w:color="9CC3E5"/>
              <w:bottom w:val="single" w:sz="8" w:space="0" w:color="9CC3E5"/>
              <w:right w:val="single" w:sz="8" w:space="0" w:color="9CC3E5"/>
            </w:tcBorders>
            <w:shd w:val="clear" w:color="auto" w:fill="F2F2F2"/>
          </w:tcPr>
          <w:p w14:paraId="652908EE" w14:textId="088B8B5F" w:rsidR="00EA3AE1" w:rsidRPr="00914D33" w:rsidRDefault="000605D5" w:rsidP="00F02128">
            <w:pPr>
              <w:ind w:left="10" w:right="0"/>
            </w:pPr>
            <w:r w:rsidRPr="000605D5">
              <w:rPr>
                <w:color w:val="92D050"/>
              </w:rPr>
              <w:t>overzichtelijker</w:t>
            </w:r>
          </w:p>
        </w:tc>
      </w:tr>
    </w:tbl>
    <w:p w14:paraId="6451FF63" w14:textId="77777777" w:rsidR="00EA3AE1" w:rsidRDefault="00EA3AE1" w:rsidP="00F02128">
      <w:pPr>
        <w:ind w:left="10" w:right="0"/>
      </w:pPr>
    </w:p>
    <w:p w14:paraId="38BF5CD8" w14:textId="77777777" w:rsidR="00EA3AE1" w:rsidRDefault="00EA3AE1" w:rsidP="00F02128">
      <w:pPr>
        <w:ind w:left="10" w:right="0"/>
      </w:pPr>
      <w:r>
        <w:t>Daarnaast zullen we j</w:t>
      </w:r>
      <w:r w:rsidRPr="00914D33">
        <w:t>aarlijks dit Beleid Veiligheid &amp; Gezondheid herzien</w:t>
      </w:r>
      <w:r>
        <w:t>.</w:t>
      </w:r>
      <w:r w:rsidRPr="009F2B87">
        <w:t xml:space="preserve"> </w:t>
      </w:r>
      <w:r w:rsidRPr="00914D33">
        <w:t xml:space="preserve">Het doorlopen van de cyclus duurt gemiddeld een jaar. In </w:t>
      </w:r>
      <w:r>
        <w:rPr>
          <w:b/>
        </w:rPr>
        <w:t>januari</w:t>
      </w:r>
      <w:r w:rsidRPr="00914D33">
        <w:rPr>
          <w:b/>
        </w:rPr>
        <w:t xml:space="preserve"> </w:t>
      </w:r>
      <w:r w:rsidRPr="00914D33">
        <w:t>zullen wij jaarlijks de Risico Inventarisatie uitvoeren</w:t>
      </w:r>
      <w:r>
        <w:t xml:space="preserve"> en indien nodig het beleid bijstellen.</w:t>
      </w:r>
    </w:p>
    <w:p w14:paraId="2ABC13F7" w14:textId="77777777" w:rsidR="00EA3AE1" w:rsidRPr="00914D33" w:rsidRDefault="00EA3AE1" w:rsidP="00F02128">
      <w:pPr>
        <w:pStyle w:val="Kop2"/>
        <w:ind w:left="0" w:right="0" w:firstLine="0"/>
      </w:pPr>
      <w:bookmarkStart w:id="3" w:name="_Toc157161668"/>
      <w:r w:rsidRPr="00914D33">
        <w:lastRenderedPageBreak/>
        <w:t>Preventiemedewerker</w:t>
      </w:r>
      <w:bookmarkEnd w:id="3"/>
    </w:p>
    <w:p w14:paraId="0C56C4CC" w14:textId="77777777" w:rsidR="00EA3AE1" w:rsidRPr="00914D33" w:rsidRDefault="00EA3AE1" w:rsidP="00F02128">
      <w:pPr>
        <w:ind w:left="0" w:right="0"/>
      </w:pPr>
      <w:r>
        <w:t xml:space="preserve">Elk bedrijf dient </w:t>
      </w:r>
      <w:r w:rsidRPr="00914D33">
        <w:t>ten minste één preventiemedewerker in dienst hebben die de maatregelen (gericht op de veiligheid en gezondheid binnen een bedrijf) kan uitvoeren volgens de ARBO-wet. De preventiemedewerker werkt samen met de bedrijfsarts en andere arbodienstverleners en voorziet hen van advies.</w:t>
      </w:r>
    </w:p>
    <w:p w14:paraId="77C88652" w14:textId="77777777" w:rsidR="00EA3AE1" w:rsidRPr="00914D33" w:rsidRDefault="00EA3AE1" w:rsidP="00F02128">
      <w:pPr>
        <w:ind w:left="0" w:right="0"/>
      </w:pPr>
      <w:r w:rsidRPr="00914D33">
        <w:t xml:space="preserve">Om het beleid op het gebied van veiligheid en gezondheid te bewaken hebben wij een preventiemedewerker </w:t>
      </w:r>
      <w:r>
        <w:t xml:space="preserve">aangesteld </w:t>
      </w:r>
      <w:r w:rsidRPr="00914D33">
        <w:t>die de kwaliteit op het gebied van het beleid en de uitvoering van dit beleid controleert, bijstelt en handhaaft.</w:t>
      </w:r>
    </w:p>
    <w:p w14:paraId="62D5EB2D" w14:textId="77777777" w:rsidR="00EA3AE1" w:rsidRPr="00914D33" w:rsidRDefault="00EA3AE1" w:rsidP="00F02128">
      <w:pPr>
        <w:pStyle w:val="Kop3"/>
        <w:ind w:left="0" w:right="0"/>
      </w:pPr>
      <w:bookmarkStart w:id="4" w:name="_Toc157161669"/>
      <w:r w:rsidRPr="00914D33">
        <w:t>Rol preventiemedewerker</w:t>
      </w:r>
      <w:bookmarkEnd w:id="4"/>
    </w:p>
    <w:p w14:paraId="43AC130F" w14:textId="4C12FDCA" w:rsidR="00EA3AE1" w:rsidRPr="00914D33" w:rsidRDefault="00EA3AE1" w:rsidP="00F02128">
      <w:pPr>
        <w:ind w:left="0" w:right="0"/>
      </w:pPr>
      <w:r w:rsidRPr="00914D33">
        <w:t xml:space="preserve">De preventiemedewerker adviseert over veiligheid en gezondheid en dus ook over </w:t>
      </w:r>
      <w:hyperlink r:id="rId8">
        <w:r w:rsidRPr="00914D33">
          <w:t>BHV</w:t>
        </w:r>
      </w:hyperlink>
      <w:r w:rsidRPr="00914D33">
        <w:t xml:space="preserve">. De preventiemedewerker kan en mag ook </w:t>
      </w:r>
      <w:r w:rsidR="00A201A6" w:rsidRPr="00914D33">
        <w:t>Bhv’er</w:t>
      </w:r>
      <w:r w:rsidRPr="00914D33">
        <w:t xml:space="preserve"> zijn, maar dat hoeft niet.</w:t>
      </w:r>
    </w:p>
    <w:p w14:paraId="3B640E00" w14:textId="77777777" w:rsidR="00EA3AE1" w:rsidRPr="00914D33" w:rsidRDefault="00EA3AE1" w:rsidP="00F02128">
      <w:pPr>
        <w:ind w:left="0" w:right="0"/>
      </w:pPr>
      <w:r w:rsidRPr="00914D33">
        <w:t>De drie wettelijke taken van een preventiemedewerker zijn:</w:t>
      </w:r>
    </w:p>
    <w:p w14:paraId="0879F0E4" w14:textId="77777777" w:rsidR="00EA3AE1" w:rsidRPr="00914D33" w:rsidRDefault="00EA3AE1" w:rsidP="00D11C34">
      <w:pPr>
        <w:pStyle w:val="Lijstalinea"/>
        <w:numPr>
          <w:ilvl w:val="0"/>
          <w:numId w:val="1"/>
        </w:numPr>
        <w:ind w:left="0" w:right="0"/>
      </w:pPr>
      <w:r w:rsidRPr="00914D33">
        <w:t>Het (mede) opstellen en uitvoeren van de risico-inventarisatie en -evaluatie (RI&amp;E).</w:t>
      </w:r>
    </w:p>
    <w:p w14:paraId="491B1AF7" w14:textId="62562C86" w:rsidR="00EA3AE1" w:rsidRPr="00914D33" w:rsidRDefault="00EA3AE1" w:rsidP="00D11C34">
      <w:pPr>
        <w:pStyle w:val="Lijstalinea"/>
        <w:numPr>
          <w:ilvl w:val="0"/>
          <w:numId w:val="1"/>
        </w:numPr>
        <w:ind w:left="0" w:right="0"/>
      </w:pPr>
      <w:r w:rsidRPr="00914D33">
        <w:t xml:space="preserve">Het adviseren en nauw samenwerken met de </w:t>
      </w:r>
      <w:r w:rsidR="00A201A6" w:rsidRPr="00914D33">
        <w:t>ondernemingsraad/</w:t>
      </w:r>
      <w:r w:rsidRPr="00914D33">
        <w:t xml:space="preserve"> personeelsvertegenwoordiging over de te nemen maatregelen voor een goed arbeidsomstandighedenbeleid.</w:t>
      </w:r>
    </w:p>
    <w:p w14:paraId="2FE66227" w14:textId="77777777" w:rsidR="00EA3AE1" w:rsidRPr="00914D33" w:rsidRDefault="00EA3AE1" w:rsidP="00D11C34">
      <w:pPr>
        <w:pStyle w:val="Lijstalinea"/>
        <w:numPr>
          <w:ilvl w:val="0"/>
          <w:numId w:val="1"/>
        </w:numPr>
        <w:ind w:left="0" w:right="0"/>
      </w:pPr>
      <w:r w:rsidRPr="00914D33">
        <w:t>Deze maatregelen (mede) uitvoeren.</w:t>
      </w:r>
    </w:p>
    <w:p w14:paraId="345045A4" w14:textId="77777777" w:rsidR="00EA3AE1" w:rsidRPr="00914D33" w:rsidRDefault="00EA3AE1" w:rsidP="00F02128">
      <w:pPr>
        <w:pStyle w:val="Kop3"/>
        <w:ind w:left="0" w:right="0"/>
      </w:pPr>
      <w:bookmarkStart w:id="5" w:name="_Toc157161670"/>
      <w:r w:rsidRPr="00914D33">
        <w:t xml:space="preserve">De preventiemedewerker van </w:t>
      </w:r>
      <w:r>
        <w:t>Kinderopvang Boaz</w:t>
      </w:r>
      <w:bookmarkEnd w:id="5"/>
    </w:p>
    <w:tbl>
      <w:tblPr>
        <w:tblStyle w:val="TableGrid"/>
        <w:tblW w:w="8785" w:type="dxa"/>
        <w:tblInd w:w="132" w:type="dxa"/>
        <w:tblCellMar>
          <w:left w:w="80" w:type="dxa"/>
          <w:bottom w:w="11" w:type="dxa"/>
          <w:right w:w="115" w:type="dxa"/>
        </w:tblCellMar>
        <w:tblLook w:val="04A0" w:firstRow="1" w:lastRow="0" w:firstColumn="1" w:lastColumn="0" w:noHBand="0" w:noVBand="1"/>
      </w:tblPr>
      <w:tblGrid>
        <w:gridCol w:w="2428"/>
        <w:gridCol w:w="6357"/>
      </w:tblGrid>
      <w:tr w:rsidR="00EA3AE1" w:rsidRPr="00914D33" w14:paraId="3C6FA668" w14:textId="77777777" w:rsidTr="006649B9">
        <w:trPr>
          <w:trHeight w:val="322"/>
        </w:trPr>
        <w:tc>
          <w:tcPr>
            <w:tcW w:w="2428" w:type="dxa"/>
            <w:tcBorders>
              <w:top w:val="single" w:sz="8" w:space="0" w:color="9CC3E5"/>
              <w:left w:val="single" w:sz="8" w:space="0" w:color="9CC3E5"/>
              <w:bottom w:val="single" w:sz="8" w:space="0" w:color="9CC3E5"/>
              <w:right w:val="single" w:sz="8" w:space="0" w:color="9CC3E5"/>
            </w:tcBorders>
            <w:vAlign w:val="bottom"/>
          </w:tcPr>
          <w:p w14:paraId="068C6565" w14:textId="77777777" w:rsidR="00EA3AE1" w:rsidRPr="00914D33" w:rsidRDefault="00EA3AE1" w:rsidP="00F02128">
            <w:pPr>
              <w:ind w:left="0" w:right="0"/>
            </w:pPr>
            <w:r w:rsidRPr="00914D33">
              <w:t>Naam</w:t>
            </w:r>
          </w:p>
        </w:tc>
        <w:tc>
          <w:tcPr>
            <w:tcW w:w="6357" w:type="dxa"/>
            <w:tcBorders>
              <w:top w:val="single" w:sz="8" w:space="0" w:color="9CC3E5"/>
              <w:left w:val="single" w:sz="8" w:space="0" w:color="9CC3E5"/>
              <w:bottom w:val="single" w:sz="8" w:space="0" w:color="9CC3E5"/>
              <w:right w:val="single" w:sz="8" w:space="0" w:color="9CC3E5"/>
            </w:tcBorders>
            <w:vAlign w:val="bottom"/>
          </w:tcPr>
          <w:p w14:paraId="531A8BBD" w14:textId="77777777" w:rsidR="00EA3AE1" w:rsidRPr="00914D33" w:rsidRDefault="00EA3AE1" w:rsidP="00F02128">
            <w:pPr>
              <w:ind w:left="0" w:right="0"/>
            </w:pPr>
            <w:r>
              <w:t>Vera Sandner</w:t>
            </w:r>
            <w:r w:rsidRPr="00914D33">
              <w:t>, houder/ leidinggevende</w:t>
            </w:r>
          </w:p>
        </w:tc>
      </w:tr>
      <w:tr w:rsidR="00EA3AE1" w:rsidRPr="00914D33" w14:paraId="3C924750" w14:textId="77777777" w:rsidTr="006649B9">
        <w:trPr>
          <w:trHeight w:val="338"/>
        </w:trPr>
        <w:tc>
          <w:tcPr>
            <w:tcW w:w="2428" w:type="dxa"/>
            <w:tcBorders>
              <w:top w:val="single" w:sz="8" w:space="0" w:color="9CC3E5"/>
              <w:left w:val="single" w:sz="8" w:space="0" w:color="9CC3E5"/>
              <w:bottom w:val="single" w:sz="8" w:space="0" w:color="9CC3E5"/>
              <w:right w:val="single" w:sz="8" w:space="0" w:color="9CC3E5"/>
            </w:tcBorders>
            <w:shd w:val="clear" w:color="auto" w:fill="F2F2F2"/>
            <w:vAlign w:val="bottom"/>
          </w:tcPr>
          <w:p w14:paraId="224FA7F8" w14:textId="77777777" w:rsidR="00EA3AE1" w:rsidRPr="00914D33" w:rsidRDefault="00EA3AE1" w:rsidP="00F02128">
            <w:pPr>
              <w:ind w:left="0" w:right="0"/>
            </w:pPr>
            <w:r w:rsidRPr="00914D33">
              <w:t>Telefoonnummer</w:t>
            </w:r>
          </w:p>
        </w:tc>
        <w:tc>
          <w:tcPr>
            <w:tcW w:w="6357" w:type="dxa"/>
            <w:tcBorders>
              <w:top w:val="single" w:sz="8" w:space="0" w:color="9CC3E5"/>
              <w:left w:val="single" w:sz="8" w:space="0" w:color="9CC3E5"/>
              <w:bottom w:val="single" w:sz="8" w:space="0" w:color="9CC3E5"/>
              <w:right w:val="single" w:sz="8" w:space="0" w:color="9CC3E5"/>
            </w:tcBorders>
            <w:shd w:val="clear" w:color="auto" w:fill="F2F2F2"/>
            <w:vAlign w:val="bottom"/>
          </w:tcPr>
          <w:p w14:paraId="64EB93CF" w14:textId="77777777" w:rsidR="00EA3AE1" w:rsidRPr="00914D33" w:rsidRDefault="00EA3AE1" w:rsidP="00F02128">
            <w:pPr>
              <w:ind w:left="0" w:right="0"/>
            </w:pPr>
            <w:r w:rsidRPr="00914D33">
              <w:t>06-</w:t>
            </w:r>
            <w:r>
              <w:t>xxxx</w:t>
            </w:r>
          </w:p>
        </w:tc>
      </w:tr>
    </w:tbl>
    <w:p w14:paraId="52C69D1B" w14:textId="77777777" w:rsidR="00EA3AE1" w:rsidRPr="00914D33" w:rsidRDefault="00EA3AE1" w:rsidP="00F02128">
      <w:pPr>
        <w:pStyle w:val="Kop2"/>
        <w:ind w:left="0" w:right="0"/>
      </w:pPr>
    </w:p>
    <w:p w14:paraId="2885F4DE" w14:textId="77777777" w:rsidR="00EA3AE1" w:rsidRPr="00914D33" w:rsidRDefault="00EA3AE1" w:rsidP="00F02128">
      <w:pPr>
        <w:pStyle w:val="Kop2"/>
        <w:ind w:left="0" w:right="0"/>
      </w:pPr>
      <w:bookmarkStart w:id="6" w:name="_Toc157161671"/>
      <w:r w:rsidRPr="00914D33">
        <w:t>Communicatie beleid</w:t>
      </w:r>
      <w:bookmarkEnd w:id="6"/>
    </w:p>
    <w:p w14:paraId="360FBD3E" w14:textId="77777777" w:rsidR="00EA3AE1" w:rsidRDefault="00EA3AE1" w:rsidP="00F02128">
      <w:pPr>
        <w:ind w:left="0" w:right="0"/>
      </w:pPr>
      <w:r w:rsidRPr="00914D33">
        <w:t xml:space="preserve">De houder van </w:t>
      </w:r>
      <w:r>
        <w:t>Kinderopvang Boaz</w:t>
      </w:r>
      <w:r w:rsidRPr="00914D33">
        <w:t xml:space="preserve"> maakt het actuele veiligheids- en gezondheidsbeleid en de evaluaties daarvan, inzichtelijk voor de beroepskrachten, beroepskrachten in opleiding, stagiaires, vrijwilligers (intern betrokkenen) en ouders (extern betrokkenen).</w:t>
      </w:r>
    </w:p>
    <w:p w14:paraId="14DBD023" w14:textId="77777777" w:rsidR="00EA3AE1" w:rsidRPr="00914D33" w:rsidRDefault="00EA3AE1" w:rsidP="00F02128">
      <w:pPr>
        <w:ind w:left="0" w:right="0"/>
      </w:pPr>
    </w:p>
    <w:p w14:paraId="4FCC95AC" w14:textId="77777777" w:rsidR="00EA3AE1" w:rsidRPr="00914D33" w:rsidRDefault="00EA3AE1" w:rsidP="00F02128">
      <w:pPr>
        <w:pStyle w:val="Kop3"/>
        <w:ind w:left="0" w:right="0"/>
      </w:pPr>
      <w:bookmarkStart w:id="7" w:name="_Toc157161672"/>
      <w:r w:rsidRPr="00914D33">
        <w:t>Communicatie beleid intern</w:t>
      </w:r>
      <w:bookmarkEnd w:id="7"/>
    </w:p>
    <w:p w14:paraId="7696C1D8" w14:textId="77777777" w:rsidR="00EA3AE1" w:rsidRPr="00624869" w:rsidRDefault="00EA3AE1" w:rsidP="00F02128">
      <w:pPr>
        <w:ind w:left="0" w:right="0"/>
      </w:pPr>
      <w:r w:rsidRPr="00624869">
        <w:t>We vinden het belangrijk dat medewerkers zich betrokken voelen bij het beleid veiligheid en gezondheid. Het beleid veiligheid en gezondheid is dagelijks een discussiepunt en gespreksstof. Wanneer het beleidsplan voor veiligheid en gezondheid wordt opgesteld of bijgesteld, spelen medewerkers dan ook allen een actieve rol hierin. Wanneer een nieuwe medewerker op de locatie komt werken zorgen we voor een uitgebreide introductie in het beleid veiligheid en gezondheid, met indien nodig eventuele extra instructies. Zodat dat deze persoon in staat is tot het nemen van maatregelen wanneer dit aan de orde is.</w:t>
      </w:r>
    </w:p>
    <w:p w14:paraId="10977DEC" w14:textId="77777777" w:rsidR="00EA3AE1" w:rsidRPr="00624869" w:rsidRDefault="00EA3AE1" w:rsidP="00F02128">
      <w:pPr>
        <w:ind w:left="0" w:right="0"/>
      </w:pPr>
      <w:r w:rsidRPr="00624869">
        <w:t>Tijdens teamoverleggen is het bespreken van mogelijke veiligheids- en gezondheidsrisico’s een vast agendapunt. Zo wordt het mogelijk zaken bespreekbaar te maken en direct bij te sturen. Medewerkers worden hierdoor vertrouwd met het geven van feedback aan elkaar.</w:t>
      </w:r>
    </w:p>
    <w:p w14:paraId="1EC6835B" w14:textId="4F9B2354" w:rsidR="00EA3AE1" w:rsidRDefault="00EA3AE1" w:rsidP="00F02128">
      <w:pPr>
        <w:ind w:left="0" w:right="0"/>
      </w:pPr>
      <w:r w:rsidRPr="00624869">
        <w:t xml:space="preserve">Bij het jaarlijks herzien van ons beleid veiligheid en gezondheid, zullen wij de oudercommissie betrekken en hen om advies vragen. Wanneer wij geen oudercommissie hebben, </w:t>
      </w:r>
      <w:r w:rsidRPr="00100D30">
        <w:rPr>
          <w:color w:val="70AD47" w:themeColor="accent6"/>
        </w:rPr>
        <w:t>zullen wij in een nieuwsbrief aan de ouders melden dat het beleid is herzien en dat men het in kan zien</w:t>
      </w:r>
      <w:r w:rsidRPr="00624869">
        <w:t xml:space="preserve"> en ons van advies kan voorzien.</w:t>
      </w:r>
    </w:p>
    <w:p w14:paraId="40A9EB83" w14:textId="77777777" w:rsidR="00EA3AE1" w:rsidRPr="00624869" w:rsidRDefault="00EA3AE1" w:rsidP="00F02128">
      <w:pPr>
        <w:ind w:left="0" w:right="0"/>
      </w:pPr>
    </w:p>
    <w:p w14:paraId="51BCD5EF" w14:textId="77777777" w:rsidR="00EA3AE1" w:rsidRPr="00914D33" w:rsidRDefault="00EA3AE1" w:rsidP="00F02128">
      <w:pPr>
        <w:pStyle w:val="Kop3"/>
        <w:ind w:left="0" w:right="0"/>
      </w:pPr>
      <w:bookmarkStart w:id="8" w:name="_Toc157161673"/>
      <w:r w:rsidRPr="00914D33">
        <w:lastRenderedPageBreak/>
        <w:t>Communicatie beleid extern</w:t>
      </w:r>
      <w:bookmarkEnd w:id="8"/>
    </w:p>
    <w:p w14:paraId="54680764" w14:textId="39968FCD" w:rsidR="00EA3AE1" w:rsidRPr="00100D30" w:rsidRDefault="00EA3AE1" w:rsidP="00F02128">
      <w:pPr>
        <w:ind w:left="0" w:right="0"/>
        <w:rPr>
          <w:color w:val="70AD47" w:themeColor="accent6"/>
        </w:rPr>
      </w:pPr>
      <w:r w:rsidRPr="00100D30">
        <w:rPr>
          <w:color w:val="70AD47" w:themeColor="accent6"/>
        </w:rPr>
        <w:t xml:space="preserve">De extern betrokkenen krijgen </w:t>
      </w:r>
      <w:r w:rsidR="00305A7A" w:rsidRPr="00100D30">
        <w:rPr>
          <w:color w:val="70AD47" w:themeColor="accent6"/>
        </w:rPr>
        <w:t xml:space="preserve">worden </w:t>
      </w:r>
      <w:proofErr w:type="spellStart"/>
      <w:r w:rsidR="00305A7A" w:rsidRPr="00100D30">
        <w:rPr>
          <w:color w:val="70AD47" w:themeColor="accent6"/>
        </w:rPr>
        <w:t>geinformeerd</w:t>
      </w:r>
      <w:proofErr w:type="spellEnd"/>
      <w:r w:rsidR="00305A7A" w:rsidRPr="00100D30">
        <w:rPr>
          <w:color w:val="70AD47" w:themeColor="accent6"/>
        </w:rPr>
        <w:t xml:space="preserve"> wanneer er wijzigingen zijn aangebracht. Ze worden doorverwezen naar de download link op de site van kinderopvang Boaz.</w:t>
      </w:r>
    </w:p>
    <w:p w14:paraId="35F071CD" w14:textId="202FD1E2" w:rsidR="00EA3AE1" w:rsidRPr="00624869" w:rsidRDefault="00EA3AE1" w:rsidP="00F02128">
      <w:pPr>
        <w:ind w:left="0" w:right="0"/>
      </w:pPr>
      <w:r w:rsidRPr="00624869">
        <w:t>Ouders worden tijdens het intakegesprek direct op de hoogte gebracht van onze visie ten aanzien van veiligheid en gezondheid. Nieuwe ouders krijgen het</w:t>
      </w:r>
      <w:r w:rsidR="00305A7A">
        <w:t xml:space="preserve"> de link om het </w:t>
      </w:r>
      <w:r w:rsidRPr="00624869">
        <w:t xml:space="preserve"> beleid </w:t>
      </w:r>
      <w:r w:rsidR="00305A7A">
        <w:t xml:space="preserve">te downloaden toe </w:t>
      </w:r>
      <w:r w:rsidRPr="00624869">
        <w:t xml:space="preserve">gemaild. </w:t>
      </w:r>
    </w:p>
    <w:p w14:paraId="644AA395" w14:textId="77777777" w:rsidR="00EA3AE1" w:rsidRPr="00624869" w:rsidRDefault="00EA3AE1" w:rsidP="00F02128">
      <w:pPr>
        <w:ind w:left="0" w:right="0"/>
      </w:pPr>
      <w:r w:rsidRPr="00624869">
        <w:t xml:space="preserve">Wanneer er vragen zijn van ouders worden deze zo mogelijk ter plekke beantwoord. Wanneer deze vraag voor meerdere ouders interessant is, wordt deze tevens in de brief opgenomen en naar alle ouders gemaild/ op de App gedeeld. </w:t>
      </w:r>
    </w:p>
    <w:p w14:paraId="1E726A5D" w14:textId="77777777" w:rsidR="00EA3AE1" w:rsidRPr="00914D33" w:rsidRDefault="00EA3AE1" w:rsidP="00F02128">
      <w:pPr>
        <w:ind w:left="0" w:right="0"/>
      </w:pPr>
    </w:p>
    <w:p w14:paraId="26674675" w14:textId="77777777" w:rsidR="00EA3AE1" w:rsidRPr="00914D33" w:rsidRDefault="00EA3AE1" w:rsidP="00F02128">
      <w:pPr>
        <w:ind w:left="0" w:right="0"/>
      </w:pPr>
    </w:p>
    <w:p w14:paraId="6306B3B8" w14:textId="77777777" w:rsidR="00EA3AE1" w:rsidRPr="00914D33" w:rsidRDefault="00EA3AE1" w:rsidP="00F02128">
      <w:pPr>
        <w:ind w:left="0" w:right="0"/>
      </w:pPr>
    </w:p>
    <w:p w14:paraId="1329830C" w14:textId="77777777" w:rsidR="00EA3AE1" w:rsidRPr="00914D33" w:rsidRDefault="00EA3AE1" w:rsidP="00F02128">
      <w:pPr>
        <w:ind w:left="0" w:right="0"/>
      </w:pPr>
    </w:p>
    <w:p w14:paraId="3A9517BC" w14:textId="77777777" w:rsidR="00EA3AE1" w:rsidRPr="00914D33" w:rsidRDefault="00EA3AE1" w:rsidP="00EA3AE1"/>
    <w:p w14:paraId="04BC5FDE" w14:textId="77777777" w:rsidR="00EA3AE1" w:rsidRPr="00914D33" w:rsidRDefault="00EA3AE1" w:rsidP="00EA3AE1"/>
    <w:p w14:paraId="49B66F96" w14:textId="77777777" w:rsidR="00EA3AE1" w:rsidRPr="00914D33" w:rsidRDefault="00EA3AE1" w:rsidP="00EA3AE1"/>
    <w:p w14:paraId="76E3A036" w14:textId="77777777" w:rsidR="00EA3AE1" w:rsidRPr="00914D33" w:rsidRDefault="00EA3AE1" w:rsidP="00EA3AE1"/>
    <w:p w14:paraId="158625D7" w14:textId="77777777" w:rsidR="00EA3AE1" w:rsidRPr="00914D33" w:rsidRDefault="00EA3AE1" w:rsidP="00EA3AE1"/>
    <w:p w14:paraId="56666413" w14:textId="77777777" w:rsidR="00EA3AE1" w:rsidRPr="00914D33" w:rsidRDefault="00EA3AE1" w:rsidP="00EA3AE1"/>
    <w:p w14:paraId="311A04DF" w14:textId="77777777" w:rsidR="00EA3AE1" w:rsidRPr="00914D33" w:rsidRDefault="00EA3AE1" w:rsidP="00EA3AE1"/>
    <w:p w14:paraId="4E399BEE" w14:textId="77777777" w:rsidR="00EA3AE1" w:rsidRPr="00914D33" w:rsidRDefault="00EA3AE1" w:rsidP="00EA3AE1"/>
    <w:p w14:paraId="131FC6CA" w14:textId="77777777" w:rsidR="00EA3AE1" w:rsidRPr="00914D33" w:rsidRDefault="00EA3AE1" w:rsidP="00EA3AE1"/>
    <w:p w14:paraId="4519F83E" w14:textId="77777777" w:rsidR="00EA3AE1" w:rsidRPr="00914D33" w:rsidRDefault="00EA3AE1" w:rsidP="00EA3AE1"/>
    <w:p w14:paraId="10553998" w14:textId="77777777" w:rsidR="00EA3AE1" w:rsidRPr="00914D33" w:rsidRDefault="00EA3AE1" w:rsidP="00EA3AE1"/>
    <w:p w14:paraId="308F323E" w14:textId="77777777" w:rsidR="00EA3AE1" w:rsidRPr="00914D33" w:rsidRDefault="00EA3AE1" w:rsidP="00EA3AE1"/>
    <w:p w14:paraId="00874CF1" w14:textId="77777777" w:rsidR="00EA3AE1" w:rsidRPr="00914D33" w:rsidRDefault="00EA3AE1" w:rsidP="00EA3AE1"/>
    <w:p w14:paraId="619F79EA" w14:textId="77777777" w:rsidR="00EA3AE1" w:rsidRPr="00914D33" w:rsidRDefault="00EA3AE1" w:rsidP="00EA3AE1"/>
    <w:p w14:paraId="3E14E0F9" w14:textId="77777777" w:rsidR="00EA3AE1" w:rsidRPr="00914D33" w:rsidRDefault="00EA3AE1" w:rsidP="00EA3AE1"/>
    <w:p w14:paraId="42078307" w14:textId="77777777" w:rsidR="00EA3AE1" w:rsidRPr="00914D33" w:rsidRDefault="00EA3AE1" w:rsidP="00EA3AE1"/>
    <w:p w14:paraId="353A83D4" w14:textId="77777777" w:rsidR="00EA3AE1" w:rsidRPr="00914D33" w:rsidRDefault="00EA3AE1" w:rsidP="00EA3AE1"/>
    <w:p w14:paraId="20E01F27" w14:textId="77777777" w:rsidR="00EA3AE1" w:rsidRPr="00914D33" w:rsidRDefault="00EA3AE1" w:rsidP="00EA3AE1"/>
    <w:p w14:paraId="5117EB6A" w14:textId="77777777" w:rsidR="00EA3AE1" w:rsidRPr="00914D33" w:rsidRDefault="00EA3AE1" w:rsidP="00EA3AE1"/>
    <w:p w14:paraId="1DAF2FF4" w14:textId="77777777" w:rsidR="00EA3AE1" w:rsidRDefault="00EA3AE1" w:rsidP="00EA3AE1"/>
    <w:p w14:paraId="335AE49F" w14:textId="77777777" w:rsidR="00B716E6" w:rsidRDefault="00B716E6" w:rsidP="00EA3AE1"/>
    <w:p w14:paraId="7188261B" w14:textId="77777777" w:rsidR="00B716E6" w:rsidRDefault="00B716E6" w:rsidP="00EA3AE1"/>
    <w:p w14:paraId="79569E21" w14:textId="77777777" w:rsidR="00B716E6" w:rsidRDefault="00B716E6" w:rsidP="00EA3AE1"/>
    <w:p w14:paraId="34D0FA1A" w14:textId="77777777" w:rsidR="00B716E6" w:rsidRDefault="00B716E6" w:rsidP="00EA3AE1"/>
    <w:p w14:paraId="3267181E" w14:textId="77777777" w:rsidR="00B716E6" w:rsidRDefault="00B716E6" w:rsidP="00EA3AE1"/>
    <w:p w14:paraId="17BD7C0A" w14:textId="77777777" w:rsidR="00B716E6" w:rsidRDefault="00B716E6" w:rsidP="00EA3AE1"/>
    <w:p w14:paraId="16ED090C" w14:textId="77777777" w:rsidR="00B716E6" w:rsidRPr="00914D33" w:rsidRDefault="00B716E6" w:rsidP="00EA3AE1"/>
    <w:p w14:paraId="64CF7370" w14:textId="77777777" w:rsidR="00EA3AE1" w:rsidRPr="00914D33" w:rsidRDefault="00EA3AE1" w:rsidP="00EA3AE1"/>
    <w:p w14:paraId="058C7AB0" w14:textId="77777777" w:rsidR="00EA3AE1" w:rsidRPr="00914D33" w:rsidRDefault="00EA3AE1" w:rsidP="00EA3AE1"/>
    <w:p w14:paraId="794B7419" w14:textId="77777777" w:rsidR="00EA3AE1" w:rsidRPr="00914D33" w:rsidRDefault="00EA3AE1" w:rsidP="00EA3AE1"/>
    <w:p w14:paraId="2EE2CD7E" w14:textId="6BAADF6C" w:rsidR="00914D33" w:rsidRPr="00914D33" w:rsidRDefault="00914D33" w:rsidP="00EA3AE1">
      <w:pPr>
        <w:pStyle w:val="Kop1"/>
        <w:ind w:left="0" w:firstLine="150"/>
      </w:pPr>
      <w:bookmarkStart w:id="9" w:name="_Toc157161674"/>
      <w:r w:rsidRPr="00914D33">
        <w:t>Missie en Visie</w:t>
      </w:r>
      <w:bookmarkEnd w:id="9"/>
    </w:p>
    <w:p w14:paraId="4DF22E2B" w14:textId="77777777" w:rsidR="00914D33" w:rsidRDefault="00914D33" w:rsidP="00624869">
      <w:r w:rsidRPr="00914D33">
        <w:t>Een missie is waarvoor we staan en een visie is waarvoor we gaan.</w:t>
      </w:r>
    </w:p>
    <w:p w14:paraId="4BFB03B3" w14:textId="77777777" w:rsidR="00B716E6" w:rsidRPr="00914D33" w:rsidRDefault="00B716E6" w:rsidP="00624869"/>
    <w:p w14:paraId="5EE207D4" w14:textId="77777777" w:rsidR="00914D33" w:rsidRPr="00914D33" w:rsidRDefault="00914D33" w:rsidP="00624869">
      <w:pPr>
        <w:pStyle w:val="Kop2"/>
      </w:pPr>
      <w:bookmarkStart w:id="10" w:name="_Toc157161675"/>
      <w:r w:rsidRPr="00914D33">
        <w:t>Missie</w:t>
      </w:r>
      <w:bookmarkEnd w:id="10"/>
    </w:p>
    <w:p w14:paraId="2053328C" w14:textId="77777777" w:rsidR="00914D33" w:rsidRPr="00914D33" w:rsidRDefault="00914D33" w:rsidP="00624869">
      <w:r w:rsidRPr="00914D33">
        <w:t>Ten aanzien van de veiligheid en gezondheid is onze missie dat wij kinderen opvangen in een zo veilig en gezond mogelijke kinderopvang.</w:t>
      </w:r>
    </w:p>
    <w:p w14:paraId="32C6F93B" w14:textId="77777777" w:rsidR="00914D33" w:rsidRPr="00914D33" w:rsidRDefault="00914D33" w:rsidP="00624869">
      <w:r w:rsidRPr="00914D33">
        <w:t>Dit doen we door:</w:t>
      </w:r>
    </w:p>
    <w:p w14:paraId="158FAF85" w14:textId="77777777" w:rsidR="00E774A9" w:rsidRDefault="00914D33" w:rsidP="00D11C34">
      <w:pPr>
        <w:pStyle w:val="Lijstalinea"/>
        <w:numPr>
          <w:ilvl w:val="0"/>
          <w:numId w:val="21"/>
        </w:numPr>
      </w:pPr>
      <w:r w:rsidRPr="00E774A9">
        <w:t>Kinderen af te schermen van grote risico</w:t>
      </w:r>
      <w:r w:rsidR="00E774A9">
        <w:t>’</w:t>
      </w:r>
      <w:r w:rsidRPr="00E774A9">
        <w:t>s</w:t>
      </w:r>
      <w:r w:rsidR="00E774A9">
        <w:t xml:space="preserve"> en zoveel mogelijk maatregelen nemen om de kans op grote risico’s te beperken</w:t>
      </w:r>
    </w:p>
    <w:p w14:paraId="67A1E66D" w14:textId="77777777" w:rsidR="00E774A9" w:rsidRDefault="00914D33" w:rsidP="00D11C34">
      <w:pPr>
        <w:pStyle w:val="Lijstalinea"/>
        <w:numPr>
          <w:ilvl w:val="0"/>
          <w:numId w:val="21"/>
        </w:numPr>
      </w:pPr>
      <w:r w:rsidRPr="00E774A9">
        <w:t>Kinderen te leren omgaan met kleinere risico’s</w:t>
      </w:r>
    </w:p>
    <w:p w14:paraId="2BD22E4C" w14:textId="1EA9212E" w:rsidR="00914D33" w:rsidRDefault="00914D33" w:rsidP="00D11C34">
      <w:pPr>
        <w:pStyle w:val="Lijstalinea"/>
        <w:numPr>
          <w:ilvl w:val="0"/>
          <w:numId w:val="21"/>
        </w:numPr>
      </w:pPr>
      <w:r w:rsidRPr="00E774A9">
        <w:t>Kinderen uit te dagen en te prikkelen in hun ontwikkeling</w:t>
      </w:r>
      <w:r w:rsidR="00E774A9">
        <w:t xml:space="preserve"> zodat ze zelf weerbaar en de gevolgen van risico’s goed in leren schatten</w:t>
      </w:r>
    </w:p>
    <w:p w14:paraId="6BEF6151" w14:textId="77777777" w:rsidR="00E774A9" w:rsidRPr="00E774A9" w:rsidRDefault="00E774A9" w:rsidP="00624869"/>
    <w:p w14:paraId="3946D9E6" w14:textId="77777777" w:rsidR="00914D33" w:rsidRPr="00914D33" w:rsidRDefault="00914D33" w:rsidP="00624869">
      <w:pPr>
        <w:pStyle w:val="Kop2"/>
      </w:pPr>
      <w:bookmarkStart w:id="11" w:name="_Toc157161676"/>
      <w:r w:rsidRPr="00914D33">
        <w:t>Visie</w:t>
      </w:r>
      <w:bookmarkEnd w:id="11"/>
    </w:p>
    <w:p w14:paraId="373E5F8F" w14:textId="77777777" w:rsidR="00E774A9" w:rsidRPr="00E774A9" w:rsidRDefault="00E774A9" w:rsidP="00624869">
      <w:r w:rsidRPr="00E774A9">
        <w:t>Kinderopvang Boaz staat voor kinderopvang waar gewerkt wordt vanuit christelijke geloofsovertuiging en waarin we een belangrijke bijdrage leveren aan de ontwikkeling, opvoeding en verzorging van kinderen. Het blijven uitdagen van kinderen en het leren omgaan met verschillende soorten situaties vormen daarvan een belangrijk onderdeel. Een veilige uitdagende en gezonde leef- en speelomgeving vormt de basis van dit alles. Onze speel en leefomgevingen zijn zo vol uitdagingen dat het voor sommigen als onveilig wordt gezien, maar in de praktijk leren de kinderen heel goed met risico's omgaan.</w:t>
      </w:r>
    </w:p>
    <w:p w14:paraId="510A00EE" w14:textId="77777777" w:rsidR="00E774A9" w:rsidRDefault="00E774A9" w:rsidP="00624869">
      <w:pPr>
        <w:pStyle w:val="Kop2"/>
      </w:pPr>
    </w:p>
    <w:p w14:paraId="110A8EDB" w14:textId="77777777" w:rsidR="00914D33" w:rsidRPr="00914D33" w:rsidRDefault="00914D33" w:rsidP="00624869">
      <w:pPr>
        <w:pStyle w:val="Kop2"/>
      </w:pPr>
      <w:bookmarkStart w:id="12" w:name="_Toc157161677"/>
      <w:r w:rsidRPr="00914D33">
        <w:t>Het doel van de organisatie</w:t>
      </w:r>
      <w:bookmarkEnd w:id="12"/>
    </w:p>
    <w:p w14:paraId="447E40E0" w14:textId="77777777" w:rsidR="001921E2" w:rsidRPr="001921E2" w:rsidRDefault="001921E2" w:rsidP="00624869">
      <w:r w:rsidRPr="001921E2">
        <w:t>Vanuit de wet Innovatie Kwaliteit Kinderopvang dienen wij een beleid te creëren ten aanzien van Veiligheid en Gezondheid waar alle medewerkers zich verantwoordelijk voor voelen. De belangrijkste aandachtspunten binnen het vormgeven van het beleid zijn:</w:t>
      </w:r>
    </w:p>
    <w:p w14:paraId="3A8BA67F" w14:textId="05E82FF1" w:rsidR="001921E2" w:rsidRPr="001921E2" w:rsidRDefault="00A201A6" w:rsidP="00D11C34">
      <w:pPr>
        <w:pStyle w:val="Lijstalinea"/>
        <w:numPr>
          <w:ilvl w:val="0"/>
          <w:numId w:val="22"/>
        </w:numPr>
      </w:pPr>
      <w:r w:rsidRPr="001921E2">
        <w:t>Het</w:t>
      </w:r>
      <w:r w:rsidR="001921E2" w:rsidRPr="001921E2">
        <w:t xml:space="preserve"> bewustzijn van mogelijke risico’s,</w:t>
      </w:r>
    </w:p>
    <w:p w14:paraId="1A7F16CD" w14:textId="5C33F6AB" w:rsidR="001921E2" w:rsidRPr="001921E2" w:rsidRDefault="001921E2" w:rsidP="00D11C34">
      <w:pPr>
        <w:pStyle w:val="Lijstalinea"/>
        <w:numPr>
          <w:ilvl w:val="0"/>
          <w:numId w:val="22"/>
        </w:numPr>
      </w:pPr>
      <w:r w:rsidRPr="001921E2">
        <w:t xml:space="preserve"> </w:t>
      </w:r>
      <w:r w:rsidR="00A201A6" w:rsidRPr="001921E2">
        <w:t>Het</w:t>
      </w:r>
      <w:r w:rsidRPr="001921E2">
        <w:t xml:space="preserve"> voeren van een goed beleid op grote risico’s en </w:t>
      </w:r>
    </w:p>
    <w:p w14:paraId="189A86F3" w14:textId="7A29E2EC" w:rsidR="001921E2" w:rsidRPr="001921E2" w:rsidRDefault="00A201A6" w:rsidP="00D11C34">
      <w:pPr>
        <w:pStyle w:val="Lijstalinea"/>
        <w:numPr>
          <w:ilvl w:val="0"/>
          <w:numId w:val="22"/>
        </w:numPr>
      </w:pPr>
      <w:r w:rsidRPr="001921E2">
        <w:t>Het</w:t>
      </w:r>
      <w:r w:rsidR="001921E2" w:rsidRPr="001921E2">
        <w:t xml:space="preserve"> gesprek hierover aangaan met elkaar en andere betrokkenen. Dit alles met als doel, een veilige en gezonde omgeving te creëren waar kinderen onbezorgd kunnen spelen en zich optimaal kunnen ontwikkelen. Een omgeving waarin alle leeftijden zich kunnen blijven uitdagen en ontwikkelen. </w:t>
      </w:r>
    </w:p>
    <w:p w14:paraId="7B37CEE6" w14:textId="77777777" w:rsidR="001921E2" w:rsidRDefault="001921E2" w:rsidP="00624869">
      <w:r>
        <w:br w:type="page"/>
      </w:r>
    </w:p>
    <w:p w14:paraId="7C9083A8" w14:textId="77777777" w:rsidR="00914D33" w:rsidRPr="00914D33" w:rsidRDefault="00914D33" w:rsidP="00914D33">
      <w:pPr>
        <w:pStyle w:val="Kop1"/>
      </w:pPr>
      <w:bookmarkStart w:id="13" w:name="_Toc157161678"/>
      <w:r w:rsidRPr="00914D33">
        <w:lastRenderedPageBreak/>
        <w:t>De locatie</w:t>
      </w:r>
      <w:bookmarkEnd w:id="13"/>
    </w:p>
    <w:p w14:paraId="4F17B3C0" w14:textId="77777777" w:rsidR="00914D33" w:rsidRPr="00914D33" w:rsidRDefault="00914D33" w:rsidP="00624869"/>
    <w:p w14:paraId="5B579FFE" w14:textId="7820CC43" w:rsidR="00914D33" w:rsidRPr="00914D33" w:rsidRDefault="0093682C" w:rsidP="00624869">
      <w:r>
        <w:t>Kinderopvang Boaz</w:t>
      </w:r>
      <w:r w:rsidR="00914D33" w:rsidRPr="00914D33">
        <w:t xml:space="preserve"> is </w:t>
      </w:r>
      <w:r>
        <w:t>kleinschalige</w:t>
      </w:r>
      <w:r w:rsidR="00914D33" w:rsidRPr="00914D33">
        <w:t xml:space="preserve"> kinderdagopvang </w:t>
      </w:r>
      <w:r>
        <w:t>en biedt de opvang in een combinatiestamgroep aan</w:t>
      </w:r>
      <w:r w:rsidR="00914D33" w:rsidRPr="00914D33">
        <w:rPr>
          <w:color w:val="000000" w:themeColor="text1"/>
        </w:rPr>
        <w:t xml:space="preserve">. </w:t>
      </w:r>
      <w:r w:rsidR="00914D33" w:rsidRPr="00914D33">
        <w:t>Wij bieden opvang die zo dicht mogelijk aansluit bij de thuissituatie door een huiselijke, gezellige, veilige, gezonde en hygiënische omgeving te creëren zodat kinderen zich thuis voelen.</w:t>
      </w:r>
      <w:r w:rsidR="00624869">
        <w:br/>
        <w:t>Kinderopvang Boaz</w:t>
      </w:r>
      <w:r w:rsidR="00624869" w:rsidRPr="00914D33">
        <w:t xml:space="preserve"> is een </w:t>
      </w:r>
      <w:r w:rsidR="00624869" w:rsidRPr="00914D33">
        <w:rPr>
          <w:b/>
        </w:rPr>
        <w:t>Rookvrije kinderopvang</w:t>
      </w:r>
      <w:r w:rsidR="00624869" w:rsidRPr="00914D33">
        <w:t xml:space="preserve">. </w:t>
      </w:r>
    </w:p>
    <w:p w14:paraId="4BA1CBE8" w14:textId="36A821F7" w:rsidR="00914D33" w:rsidRDefault="00914D33" w:rsidP="00624869">
      <w:r w:rsidRPr="00914D33">
        <w:t xml:space="preserve">Wij proberen constant voor een omgeving te zorgen waarin de kinderen voldoende uitdaging aangeboden krijgen. Zowel binnen als buiten. De pedagogisch medewerkers zorgen ervoor dat de kinderen zich vrij kunnen bewegen en zo optimaal in staat zijn om zich ongedwongen te kunnen ontwikkelen door te doen en te ontdekken. </w:t>
      </w:r>
    </w:p>
    <w:p w14:paraId="785D2510" w14:textId="20768E1F" w:rsidR="00037EC7" w:rsidRPr="00BD185B" w:rsidRDefault="00037EC7" w:rsidP="00624869">
      <w:r w:rsidRPr="00037EC7">
        <w:t xml:space="preserve">Kinderopvang Boaz </w:t>
      </w:r>
      <w:r w:rsidRPr="00BD185B">
        <w:t xml:space="preserve">houdt zich aan de regels vanuit de verschillende wet- en regelgeving. Denk hierbij aan het voldoen aan de: </w:t>
      </w:r>
    </w:p>
    <w:p w14:paraId="179E98D3" w14:textId="1C7149DC" w:rsidR="00037EC7" w:rsidRPr="00624869" w:rsidRDefault="00624869" w:rsidP="00D11C34">
      <w:pPr>
        <w:pStyle w:val="Lijstalinea"/>
        <w:numPr>
          <w:ilvl w:val="0"/>
          <w:numId w:val="25"/>
        </w:numPr>
      </w:pPr>
      <w:r>
        <w:t xml:space="preserve">Website </w:t>
      </w:r>
      <w:hyperlink r:id="rId9" w:history="1">
        <w:r w:rsidR="00037EC7" w:rsidRPr="00624869">
          <w:rPr>
            <w:rStyle w:val="Hyperlink"/>
          </w:rPr>
          <w:t>Voedsel- en Warenwet</w:t>
        </w:r>
      </w:hyperlink>
    </w:p>
    <w:p w14:paraId="3A59A2A1" w14:textId="7788D194" w:rsidR="00037EC7" w:rsidRPr="00624869" w:rsidRDefault="00037EC7" w:rsidP="00D11C34">
      <w:pPr>
        <w:pStyle w:val="Lijstalinea"/>
        <w:numPr>
          <w:ilvl w:val="0"/>
          <w:numId w:val="25"/>
        </w:numPr>
        <w:rPr>
          <w:color w:val="000000" w:themeColor="text1"/>
        </w:rPr>
      </w:pPr>
      <w:r w:rsidRPr="00624869">
        <w:rPr>
          <w:color w:val="000000" w:themeColor="text1"/>
        </w:rPr>
        <w:t>Hygiënecode kleine instellingen,</w:t>
      </w:r>
      <w:r w:rsidR="00624869" w:rsidRPr="00624869">
        <w:rPr>
          <w:color w:val="000000" w:themeColor="text1"/>
        </w:rPr>
        <w:t xml:space="preserve"> website</w:t>
      </w:r>
      <w:r w:rsidRPr="00624869">
        <w:rPr>
          <w:color w:val="000000" w:themeColor="text1"/>
        </w:rPr>
        <w:t xml:space="preserve"> </w:t>
      </w:r>
      <w:hyperlink r:id="rId10" w:history="1">
        <w:r w:rsidRPr="00624869">
          <w:rPr>
            <w:rStyle w:val="Hyperlink"/>
          </w:rPr>
          <w:t>Hygiënecode voor kleine instellingen in de branches Kinderopvang, Welzijn &amp; Maatschappelijke Dienstverlening en Jeugdzorg</w:t>
        </w:r>
      </w:hyperlink>
    </w:p>
    <w:p w14:paraId="50ACA008" w14:textId="1DFDC7E4" w:rsidR="00037EC7" w:rsidRPr="00BD185B" w:rsidRDefault="00624869" w:rsidP="00D11C34">
      <w:pPr>
        <w:pStyle w:val="Lijstalinea"/>
        <w:numPr>
          <w:ilvl w:val="0"/>
          <w:numId w:val="25"/>
        </w:numPr>
      </w:pPr>
      <w:r>
        <w:t xml:space="preserve">Website </w:t>
      </w:r>
      <w:hyperlink r:id="rId11" w:history="1">
        <w:r w:rsidR="00037EC7" w:rsidRPr="00624869">
          <w:rPr>
            <w:rStyle w:val="Hyperlink"/>
          </w:rPr>
          <w:t>Wet speeltoestellen attractiebesluiten Bouwbesluit</w:t>
        </w:r>
      </w:hyperlink>
    </w:p>
    <w:p w14:paraId="3C071FD6" w14:textId="555B77AC" w:rsidR="00037EC7" w:rsidRPr="00037EC7" w:rsidRDefault="00037EC7" w:rsidP="00624869">
      <w:pPr>
        <w:rPr>
          <w:color w:val="000000" w:themeColor="text1"/>
          <w:sz w:val="22"/>
        </w:rPr>
      </w:pPr>
    </w:p>
    <w:p w14:paraId="19186E0F" w14:textId="77777777" w:rsidR="00914D33" w:rsidRPr="00914D33" w:rsidRDefault="00914D33" w:rsidP="00624869">
      <w:pPr>
        <w:pStyle w:val="Kop2"/>
      </w:pPr>
      <w:bookmarkStart w:id="14" w:name="_Toc157161679"/>
      <w:r w:rsidRPr="00914D33">
        <w:t>Inrichting</w:t>
      </w:r>
      <w:bookmarkEnd w:id="14"/>
    </w:p>
    <w:p w14:paraId="7D734EA1" w14:textId="77777777" w:rsidR="0093682C" w:rsidRDefault="00914D33" w:rsidP="00624869">
      <w:r w:rsidRPr="00914D33">
        <w:t xml:space="preserve">Onze inrichting is, zover mogelijke, gebaseerd op huiselijkheid om uw kind enig thuisgevoel te geven. De opvang vindt plaats in een woonhuis waardoor het voor uw kind al snel als tweede thuis voelt. De meubels zijn zorgvuldig uitgezocht. Het speelgoed dat wij aanbieden is uitdagend, stimulerend en helpt bij de ontwikkeling van uw kind. </w:t>
      </w:r>
      <w:r w:rsidR="0093682C">
        <w:t>|</w:t>
      </w:r>
    </w:p>
    <w:p w14:paraId="5942E2B4" w14:textId="71444D13" w:rsidR="00914D33" w:rsidRPr="00914D33" w:rsidRDefault="00914D33" w:rsidP="00624869">
      <w:r w:rsidRPr="00914D33">
        <w:t>Er is voor elk kind tenminste 3,5 m² speelruimte aanw</w:t>
      </w:r>
      <w:r w:rsidRPr="00914D33">
        <w:rPr>
          <w:color w:val="000000" w:themeColor="text1"/>
        </w:rPr>
        <w:t>ezig</w:t>
      </w:r>
      <w:r w:rsidR="0093682C">
        <w:rPr>
          <w:color w:val="000000" w:themeColor="text1"/>
        </w:rPr>
        <w:t xml:space="preserve">. </w:t>
      </w:r>
      <w:r w:rsidRPr="00914D33">
        <w:rPr>
          <w:color w:val="000000" w:themeColor="text1"/>
        </w:rPr>
        <w:t xml:space="preserve">De groepsruimte </w:t>
      </w:r>
      <w:r w:rsidRPr="00914D33">
        <w:t>binnen is kindvriendelijk ingericht en in overeenstemming met het aantal en de op te vangen kinderen</w:t>
      </w:r>
      <w:r w:rsidR="0093682C">
        <w:t>.</w:t>
      </w:r>
      <w:r w:rsidRPr="00914D33">
        <w:t xml:space="preserve"> </w:t>
      </w:r>
      <w:r w:rsidR="0093682C">
        <w:t>De</w:t>
      </w:r>
      <w:r w:rsidRPr="00914D33">
        <w:t xml:space="preserve"> ruimte is zo ingericht dat alle leeftijdsgroepen zich er thuis voelen. </w:t>
      </w:r>
      <w:r w:rsidR="0093682C">
        <w:t>De speelhal</w:t>
      </w:r>
      <w:r w:rsidRPr="00914D33">
        <w:t xml:space="preserve"> </w:t>
      </w:r>
      <w:r w:rsidR="0093682C">
        <w:t xml:space="preserve">is </w:t>
      </w:r>
      <w:r w:rsidRPr="00914D33">
        <w:t xml:space="preserve">aangepast op de </w:t>
      </w:r>
      <w:r w:rsidR="0093682C">
        <w:t xml:space="preserve">BSO </w:t>
      </w:r>
      <w:r w:rsidRPr="00914D33">
        <w:t>leeftijd</w:t>
      </w:r>
      <w:r w:rsidR="00B15737">
        <w:t xml:space="preserve">. </w:t>
      </w:r>
      <w:r w:rsidR="00B15737" w:rsidRPr="00B15737">
        <w:rPr>
          <w:color w:val="7030A0"/>
        </w:rPr>
        <w:t xml:space="preserve">Als de </w:t>
      </w:r>
      <w:r w:rsidR="00B15737">
        <w:rPr>
          <w:color w:val="7030A0"/>
        </w:rPr>
        <w:t xml:space="preserve">BSO </w:t>
      </w:r>
      <w:r w:rsidR="00B15737" w:rsidRPr="00B15737">
        <w:rPr>
          <w:color w:val="7030A0"/>
        </w:rPr>
        <w:t xml:space="preserve">niet aanwezig is of de </w:t>
      </w:r>
      <w:proofErr w:type="spellStart"/>
      <w:r w:rsidR="00B15737" w:rsidRPr="00B15737">
        <w:rPr>
          <w:color w:val="7030A0"/>
        </w:rPr>
        <w:t>bso</w:t>
      </w:r>
      <w:proofErr w:type="spellEnd"/>
      <w:r w:rsidR="00B15737" w:rsidRPr="00B15737">
        <w:rPr>
          <w:color w:val="7030A0"/>
        </w:rPr>
        <w:t xml:space="preserve"> speelt niet met kleine/gevaarlijke dingen dan mag er onder toezicht gespeeld worden door kinderen vanaf 1 jaar (kleine dingen worden veilig opgeborgen in de opslag)</w:t>
      </w:r>
    </w:p>
    <w:p w14:paraId="186D4C6F" w14:textId="19381A80" w:rsidR="00037EC7" w:rsidRDefault="00037EC7" w:rsidP="00624869">
      <w:r w:rsidRPr="00BD185B">
        <w:t xml:space="preserve">Meubilair op de locaties voldoet aan de eisen, zoals wettelijk vastgesteld voor de kinderopvang in het Warenwetbesluit. Hiervoor worden geselecteerde leveranciers ingezet, om de kwaliteit te borgen en deugdelijk meubilair te leveren. Er zitten geen scherpe hoeken en randen aan het meubilair en er zijn geen uitstekende schroeven. Het meubilair wordt dagelijks gecontroleerd </w:t>
      </w:r>
      <w:r w:rsidR="00624869">
        <w:t>door de leidinggevende/ houder. I</w:t>
      </w:r>
      <w:r w:rsidRPr="00BD185B">
        <w:t xml:space="preserve">ndien er gebreken zijn neemt </w:t>
      </w:r>
      <w:r w:rsidR="00624869">
        <w:t xml:space="preserve">zij </w:t>
      </w:r>
      <w:r w:rsidRPr="00BD185B">
        <w:t>direct actie</w:t>
      </w:r>
      <w:r w:rsidR="00624869">
        <w:t>. Of ze herstelt defectheden zelf, of zorgt dat deze gerepareerd worden. Voor gecertificeerd meubilair</w:t>
      </w:r>
      <w:r w:rsidRPr="00BD185B">
        <w:t xml:space="preserve"> </w:t>
      </w:r>
      <w:r w:rsidR="00624869">
        <w:t xml:space="preserve">schakelt ze </w:t>
      </w:r>
      <w:r w:rsidRPr="00BD185B">
        <w:t>een bevoegde monteur</w:t>
      </w:r>
      <w:r w:rsidR="00624869">
        <w:t xml:space="preserve"> in</w:t>
      </w:r>
      <w:r w:rsidRPr="00BD185B">
        <w:t xml:space="preserve"> d</w:t>
      </w:r>
      <w:r w:rsidR="00624869">
        <w:t>i</w:t>
      </w:r>
      <w:r w:rsidRPr="00BD185B">
        <w:t>e</w:t>
      </w:r>
      <w:r w:rsidR="00624869">
        <w:t xml:space="preserve"> de</w:t>
      </w:r>
      <w:r w:rsidRPr="00BD185B">
        <w:t xml:space="preserve"> reparatie uitvoe</w:t>
      </w:r>
      <w:r w:rsidR="00624869">
        <w:t>rt</w:t>
      </w:r>
      <w:r w:rsidRPr="00BD185B">
        <w:t>.</w:t>
      </w:r>
    </w:p>
    <w:p w14:paraId="1ACB5AE8" w14:textId="77777777" w:rsidR="00037EC7" w:rsidRDefault="00037EC7" w:rsidP="00624869"/>
    <w:p w14:paraId="284CD30D" w14:textId="45C0546B" w:rsidR="00914D33" w:rsidRPr="00624869" w:rsidRDefault="00914D33" w:rsidP="00624869">
      <w:r w:rsidRPr="00914D33">
        <w:t>Daarnaast is er een aangrenzende buitenruimte beschikbaar die beschikt over tenminste 3 m2 buitenspeelruimte per kind. De buitenruimte is voorzien van een hek. Ook hier is de ruimte zo ingericht dat alle leeftijdsgroepen zich er kunnen vermaken</w:t>
      </w:r>
      <w:r w:rsidR="0093682C">
        <w:t xml:space="preserve"> en vooral ingericht </w:t>
      </w:r>
      <w:r w:rsidR="0093682C">
        <w:lastRenderedPageBreak/>
        <w:t xml:space="preserve">voor kinderen van 0 tot 4 jaar omdat deze groep kinderen het grootste deel van de dag aanwezig zijn. </w:t>
      </w:r>
    </w:p>
    <w:p w14:paraId="26497476" w14:textId="4C7F9711" w:rsidR="00914D33" w:rsidRPr="00914D33" w:rsidRDefault="006530DB" w:rsidP="00914D33">
      <w:pPr>
        <w:pStyle w:val="Kop1"/>
      </w:pPr>
      <w:bookmarkStart w:id="15" w:name="_Toc157161680"/>
      <w:r w:rsidRPr="00914D33">
        <w:t xml:space="preserve">Geïnventariseerde </w:t>
      </w:r>
      <w:r w:rsidR="00EB7773">
        <w:t xml:space="preserve">kleine </w:t>
      </w:r>
      <w:r w:rsidR="00914D33" w:rsidRPr="00914D33">
        <w:t>risico</w:t>
      </w:r>
      <w:r>
        <w:t>’</w:t>
      </w:r>
      <w:r w:rsidR="00914D33" w:rsidRPr="00914D33">
        <w:t>s</w:t>
      </w:r>
      <w:r>
        <w:t xml:space="preserve"> en deze beperken</w:t>
      </w:r>
      <w:bookmarkEnd w:id="15"/>
    </w:p>
    <w:p w14:paraId="6B05AB6E" w14:textId="77777777" w:rsidR="00914D33" w:rsidRPr="00662822" w:rsidRDefault="00914D33" w:rsidP="00624869"/>
    <w:p w14:paraId="2DEC5C0D" w14:textId="2550B665" w:rsidR="00662822" w:rsidRPr="00662822" w:rsidRDefault="00662822" w:rsidP="00624869">
      <w:r w:rsidRPr="00662822">
        <w:t xml:space="preserve">Al jong begrijpen kinderen dat bepaalde dingen wel of niet mogen, maar pas vanaf de leeftijd van gemiddeld twee jaar kun je kinderen echt leren omgaan met diverse kleine risico’s, omdat ze dan de context van afspraken in relatie tot het risico leren begrijpen. Vanaf een jaar of twee kun je dus afspraken maken met de kinderen om kleine risico’s te voorkomen. Denk ten aanzien van veiligheid bijvoorbeeld aan afspraken die gelden tijdens spelsituaties of activiteiten en hoe om te gaan met bijvoorbeeld speelgoed en gereedschap. Om kinderen mee te laten helpen om risico’s te beperken kunnen ook ten aanzien van gezondheid afspraken worden gemaakt. Denk aan het wassen van de handen na toiletbezoek of  tijdens niezen of hoesten dit te doen in de holte van de elleboog. Ook kunnen kinderen leren hoe ze met afvalemmers om dienen te gaan of leren hoe ze zelf hun luier weg kunnen gooien. </w:t>
      </w:r>
    </w:p>
    <w:p w14:paraId="5F943C3B" w14:textId="77777777" w:rsidR="00662822" w:rsidRPr="00662822" w:rsidRDefault="00662822" w:rsidP="00624869"/>
    <w:p w14:paraId="54D797A5" w14:textId="77777777" w:rsidR="00662822" w:rsidRPr="00662822" w:rsidRDefault="00662822" w:rsidP="00624869">
      <w:r w:rsidRPr="00662822">
        <w:t>Onze missie is onze kinderen een zo veilig en gezond mogelijke opvang te bieden. Hierbij willen we ongelukken of ziekte als gevolg van een bijvoorbeeld niet schoon of ondeugdelijk speelgoed voorkomen. Maar met overbescherming doen we de kinderen uiteindelijk ook geen goed. Daarom beschermen we de kinderen tegen grote risico’s. Een bult, een schaafwond of iets dergelijks kan gebeuren. Sterker nog, er zit ook een positieve kant aan:</w:t>
      </w:r>
    </w:p>
    <w:p w14:paraId="6DE18A94" w14:textId="77777777" w:rsidR="00662822" w:rsidRPr="00662822" w:rsidRDefault="00662822" w:rsidP="00624869">
      <w:r w:rsidRPr="00662822">
        <w:t>•</w:t>
      </w:r>
      <w:r w:rsidRPr="00662822">
        <w:tab/>
        <w:t>Het heeft een positieve invloed op de motorische vaardigheden</w:t>
      </w:r>
    </w:p>
    <w:p w14:paraId="008E305A" w14:textId="77777777" w:rsidR="00662822" w:rsidRPr="00662822" w:rsidRDefault="00662822" w:rsidP="00624869">
      <w:r w:rsidRPr="00662822">
        <w:t>•</w:t>
      </w:r>
      <w:r w:rsidRPr="00662822">
        <w:tab/>
        <w:t>Het vergroot zelfvertrouwen, zelfredzaamheid en doorzettingsvermogen</w:t>
      </w:r>
    </w:p>
    <w:p w14:paraId="69E1A56A" w14:textId="77777777" w:rsidR="00662822" w:rsidRPr="00662822" w:rsidRDefault="00662822" w:rsidP="00624869">
      <w:r w:rsidRPr="00662822">
        <w:t>•</w:t>
      </w:r>
      <w:r w:rsidRPr="00662822">
        <w:tab/>
        <w:t>Het vergroot sociale vaardigheden</w:t>
      </w:r>
    </w:p>
    <w:p w14:paraId="1093C09C" w14:textId="77777777" w:rsidR="00662822" w:rsidRPr="00662822" w:rsidRDefault="00662822" w:rsidP="00624869"/>
    <w:p w14:paraId="0F50CB3C" w14:textId="77777777" w:rsidR="00662822" w:rsidRPr="00662822" w:rsidRDefault="00662822" w:rsidP="00624869">
      <w:r w:rsidRPr="00662822">
        <w:t xml:space="preserve">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w:t>
      </w:r>
    </w:p>
    <w:p w14:paraId="299176DE" w14:textId="77777777" w:rsidR="00662822" w:rsidRPr="00662822" w:rsidRDefault="00662822" w:rsidP="00624869"/>
    <w:p w14:paraId="4C89F3B8" w14:textId="43B95B65" w:rsidR="00662822" w:rsidRPr="00662822" w:rsidRDefault="00662822" w:rsidP="00624869">
      <w:r w:rsidRPr="00662822">
        <w:t>Om gezondheidsrisico’s te beperken en de kinderen hieraan zelf bij te laten dragen</w:t>
      </w:r>
      <w:r>
        <w:t>,</w:t>
      </w:r>
      <w:r w:rsidRPr="00662822">
        <w:t xml:space="preserve"> zijn goede afspraken met kinderen noodzakelijk. Voorbeelden van afspraken die met kinderen zijn gemaakt zijn het wassen van de handen na toiletbezoek of het niezen of hoesten in de holte van de elleboog. Ook leren de jonge kinderen dat ze niet met de afvalemmer mogen spelen, maar wel zelf hun luier weg mogen gooien. </w:t>
      </w:r>
    </w:p>
    <w:p w14:paraId="6357C836" w14:textId="77777777" w:rsidR="00662822" w:rsidRPr="00662822" w:rsidRDefault="00662822" w:rsidP="00624869"/>
    <w:p w14:paraId="39A8AED0" w14:textId="1E98D239" w:rsidR="00662822" w:rsidRPr="00662822" w:rsidRDefault="00662822" w:rsidP="00624869">
      <w:r w:rsidRPr="00662822">
        <w:t xml:space="preserve">De afspraken die zijn gemaakt met kinderen zijn </w:t>
      </w:r>
      <w:r>
        <w:t>hieronder terug te vinden</w:t>
      </w:r>
      <w:r w:rsidRPr="00662822">
        <w:t>. De afspraken worden regelmatig met de kinderen besproken en herhaald. Bijvoorbeeld voorafgaand aan een activiteit of spel, voorafgaand aan een verschoningsmoment of in periodes dat veel kinderen en medewerkers verkouden zijn.</w:t>
      </w:r>
    </w:p>
    <w:p w14:paraId="59B92FAC" w14:textId="33E5DB99" w:rsidR="00914D33" w:rsidRPr="00662822" w:rsidRDefault="00662822" w:rsidP="00624869">
      <w:r>
        <w:lastRenderedPageBreak/>
        <w:br w:type="page"/>
      </w:r>
    </w:p>
    <w:p w14:paraId="3066CEC0" w14:textId="77777777" w:rsidR="00914D33" w:rsidRPr="00914D33" w:rsidRDefault="00914D33" w:rsidP="00404A87">
      <w:pPr>
        <w:pStyle w:val="Kop2"/>
        <w:ind w:left="0" w:right="0"/>
      </w:pPr>
      <w:bookmarkStart w:id="16" w:name="_Toc157161681"/>
      <w:r w:rsidRPr="00914D33">
        <w:lastRenderedPageBreak/>
        <w:t>Groepsregels</w:t>
      </w:r>
      <w:bookmarkEnd w:id="16"/>
    </w:p>
    <w:p w14:paraId="7316597D" w14:textId="77777777" w:rsidR="00914D33" w:rsidRPr="00914D33" w:rsidRDefault="00914D33" w:rsidP="00404A87">
      <w:pPr>
        <w:ind w:left="0" w:right="0"/>
      </w:pPr>
      <w:r w:rsidRPr="00914D33">
        <w:t>Wij leren kinderen actief om te gaan met (kleine) veiligheidsrisico’s. Door uit te leggen waarom we met elkaar bepaalde afspraken hebben gemaakt en ze te leren hoe we risico’s op incidenten kunnen beperken, maken we ons verblijf nog veiliger.</w:t>
      </w:r>
    </w:p>
    <w:p w14:paraId="3B740406" w14:textId="77777777" w:rsidR="00914D33" w:rsidRPr="00914D33" w:rsidRDefault="00914D33" w:rsidP="00404A87">
      <w:pPr>
        <w:ind w:left="0" w:right="0"/>
      </w:pPr>
    </w:p>
    <w:p w14:paraId="4C29E362" w14:textId="23FB25AD" w:rsidR="00914D33" w:rsidRPr="00914D33" w:rsidRDefault="00914D33" w:rsidP="00404A87">
      <w:pPr>
        <w:pStyle w:val="Kop3"/>
        <w:ind w:left="0" w:right="0"/>
      </w:pPr>
      <w:bookmarkStart w:id="17" w:name="_Toc157161682"/>
      <w:r w:rsidRPr="00914D33">
        <w:t>Groepsregels Veiligheid:</w:t>
      </w:r>
      <w:bookmarkEnd w:id="17"/>
    </w:p>
    <w:p w14:paraId="7F701F4B" w14:textId="351A8577" w:rsidR="00914D33" w:rsidRPr="00404A87" w:rsidRDefault="008E29B4" w:rsidP="00D11C34">
      <w:pPr>
        <w:pStyle w:val="Lijstalinea"/>
        <w:numPr>
          <w:ilvl w:val="0"/>
          <w:numId w:val="39"/>
        </w:numPr>
        <w:ind w:right="0"/>
        <w:rPr>
          <w:sz w:val="20"/>
          <w:szCs w:val="20"/>
        </w:rPr>
      </w:pPr>
      <w:r w:rsidRPr="00404A87">
        <w:rPr>
          <w:sz w:val="20"/>
          <w:szCs w:val="20"/>
        </w:rPr>
        <w:t xml:space="preserve">Wanneer de vloer nat is geworden bij vies weer, wordt deze zo snel mogelijk weer droog gemaakt om uitglijden te voorkomen.  </w:t>
      </w:r>
      <w:r w:rsidR="00722A23" w:rsidRPr="00404A87">
        <w:rPr>
          <w:sz w:val="20"/>
          <w:szCs w:val="20"/>
        </w:rPr>
        <w:t xml:space="preserve">Ook wanneer de vloer nat is geworden bij vies weer, wordt deze zo snel mogelijk weer droog gemaakt om uitglijden te voorkomen.  </w:t>
      </w:r>
    </w:p>
    <w:p w14:paraId="4EF8A297" w14:textId="401DC873" w:rsidR="008E29B4" w:rsidRPr="00404A87" w:rsidRDefault="008E29B4" w:rsidP="00D11C34">
      <w:pPr>
        <w:pStyle w:val="Lijstalinea"/>
        <w:numPr>
          <w:ilvl w:val="0"/>
          <w:numId w:val="39"/>
        </w:numPr>
        <w:ind w:right="0"/>
        <w:rPr>
          <w:sz w:val="20"/>
          <w:szCs w:val="20"/>
        </w:rPr>
      </w:pPr>
      <w:r w:rsidRPr="00404A87">
        <w:rPr>
          <w:sz w:val="20"/>
          <w:szCs w:val="20"/>
        </w:rPr>
        <w:t>Wij leren de kinderen dat ze niet voor de ramen en deuren mogen spelen.</w:t>
      </w:r>
    </w:p>
    <w:p w14:paraId="73A8ED33" w14:textId="77777777" w:rsidR="008E29B4" w:rsidRPr="00404A87" w:rsidRDefault="008E29B4" w:rsidP="00D11C34">
      <w:pPr>
        <w:pStyle w:val="Lijstalinea"/>
        <w:numPr>
          <w:ilvl w:val="0"/>
          <w:numId w:val="39"/>
        </w:numPr>
        <w:ind w:right="0"/>
        <w:rPr>
          <w:sz w:val="20"/>
          <w:szCs w:val="20"/>
        </w:rPr>
      </w:pPr>
      <w:r w:rsidRPr="00404A87">
        <w:rPr>
          <w:sz w:val="20"/>
          <w:szCs w:val="20"/>
        </w:rPr>
        <w:t xml:space="preserve">Bij signaleren van defecte lampen nemen de medewerkers direct actie en melden dit bij de houder. De houder onderneemt actie.  </w:t>
      </w:r>
    </w:p>
    <w:p w14:paraId="5D482111" w14:textId="77777777" w:rsidR="00722A23" w:rsidRPr="00404A87" w:rsidRDefault="008E29B4" w:rsidP="00D11C34">
      <w:pPr>
        <w:pStyle w:val="Lijstalinea"/>
        <w:numPr>
          <w:ilvl w:val="0"/>
          <w:numId w:val="39"/>
        </w:numPr>
        <w:ind w:right="0"/>
        <w:rPr>
          <w:sz w:val="20"/>
          <w:szCs w:val="20"/>
        </w:rPr>
      </w:pPr>
      <w:r w:rsidRPr="00404A87">
        <w:rPr>
          <w:sz w:val="20"/>
          <w:szCs w:val="20"/>
        </w:rPr>
        <w:t>Leer kinderen dat ze niet met- en voor deuren en ramen mogen spelen.</w:t>
      </w:r>
      <w:r w:rsidR="00722A23" w:rsidRPr="00404A87">
        <w:rPr>
          <w:sz w:val="20"/>
          <w:szCs w:val="20"/>
        </w:rPr>
        <w:t xml:space="preserve"> </w:t>
      </w:r>
    </w:p>
    <w:p w14:paraId="00B47597" w14:textId="1EA5B699" w:rsidR="008E29B4" w:rsidRDefault="00722A23" w:rsidP="00D11C34">
      <w:pPr>
        <w:pStyle w:val="Lijstalinea"/>
        <w:numPr>
          <w:ilvl w:val="0"/>
          <w:numId w:val="39"/>
        </w:numPr>
        <w:ind w:right="0"/>
      </w:pPr>
      <w:r w:rsidRPr="00404A87">
        <w:rPr>
          <w:sz w:val="20"/>
          <w:szCs w:val="20"/>
        </w:rPr>
        <w:t>We leren kinderen dat ze moeten kijken waar ze lopen en om hun voeten goed op te tillen.</w:t>
      </w:r>
    </w:p>
    <w:p w14:paraId="53163D7A" w14:textId="1EC2DE8F" w:rsidR="008E29B4" w:rsidRPr="008E29B4" w:rsidRDefault="00A201A6" w:rsidP="00D11C34">
      <w:pPr>
        <w:pStyle w:val="Lijstalinea"/>
        <w:numPr>
          <w:ilvl w:val="0"/>
          <w:numId w:val="39"/>
        </w:numPr>
        <w:ind w:right="0"/>
      </w:pPr>
      <w:r w:rsidRPr="00404A87">
        <w:rPr>
          <w:sz w:val="20"/>
          <w:szCs w:val="20"/>
        </w:rPr>
        <w:t>Kinderen</w:t>
      </w:r>
      <w:r w:rsidR="008E29B4" w:rsidRPr="00404A87">
        <w:rPr>
          <w:sz w:val="20"/>
          <w:szCs w:val="20"/>
        </w:rPr>
        <w:t xml:space="preserve"> mogen niet met speelgoed gooien.</w:t>
      </w:r>
    </w:p>
    <w:p w14:paraId="26DF65B2" w14:textId="17415906" w:rsidR="00EB7773" w:rsidRPr="00404A87" w:rsidRDefault="008E29B4" w:rsidP="00D11C34">
      <w:pPr>
        <w:pStyle w:val="Lijstalinea"/>
        <w:numPr>
          <w:ilvl w:val="0"/>
          <w:numId w:val="39"/>
        </w:numPr>
        <w:ind w:right="0"/>
        <w:rPr>
          <w:sz w:val="20"/>
          <w:szCs w:val="20"/>
        </w:rPr>
      </w:pPr>
      <w:r w:rsidRPr="00404A87">
        <w:rPr>
          <w:sz w:val="20"/>
          <w:szCs w:val="20"/>
        </w:rPr>
        <w:t>Er mag geen speelgoed mee naar de slaapkamer worden genomen.</w:t>
      </w:r>
    </w:p>
    <w:p w14:paraId="4735FE09" w14:textId="472FC148" w:rsidR="008E29B4" w:rsidRPr="00404A87" w:rsidRDefault="00722A23" w:rsidP="00D11C34">
      <w:pPr>
        <w:pStyle w:val="Lijstalinea"/>
        <w:numPr>
          <w:ilvl w:val="0"/>
          <w:numId w:val="39"/>
        </w:numPr>
        <w:ind w:right="0"/>
        <w:rPr>
          <w:sz w:val="20"/>
          <w:szCs w:val="20"/>
        </w:rPr>
      </w:pPr>
      <w:r w:rsidRPr="00404A87">
        <w:rPr>
          <w:sz w:val="20"/>
          <w:szCs w:val="20"/>
        </w:rPr>
        <w:t>Bij verwijderen van schilderijen en kaarten. Ook de schroeven, spijkers en punaises meteen verwijderen.</w:t>
      </w:r>
    </w:p>
    <w:p w14:paraId="2764B341" w14:textId="77777777" w:rsidR="00722A23" w:rsidRPr="00404A87" w:rsidRDefault="00722A23" w:rsidP="00D11C34">
      <w:pPr>
        <w:pStyle w:val="Lijstalinea"/>
        <w:numPr>
          <w:ilvl w:val="0"/>
          <w:numId w:val="39"/>
        </w:numPr>
        <w:ind w:right="0"/>
        <w:rPr>
          <w:sz w:val="20"/>
          <w:szCs w:val="20"/>
        </w:rPr>
      </w:pPr>
      <w:r w:rsidRPr="00404A87">
        <w:rPr>
          <w:sz w:val="20"/>
          <w:szCs w:val="20"/>
        </w:rPr>
        <w:t xml:space="preserve">Leer kinderen dat ze niet aan de elektrische apparaten mogen komen. </w:t>
      </w:r>
    </w:p>
    <w:p w14:paraId="548BF3BC" w14:textId="1FA210A1" w:rsidR="008E29B4" w:rsidRPr="00404A87" w:rsidRDefault="00722A23" w:rsidP="00D11C34">
      <w:pPr>
        <w:pStyle w:val="Lijstalinea"/>
        <w:numPr>
          <w:ilvl w:val="0"/>
          <w:numId w:val="39"/>
        </w:numPr>
        <w:ind w:right="0"/>
        <w:rPr>
          <w:sz w:val="20"/>
          <w:szCs w:val="20"/>
        </w:rPr>
      </w:pPr>
      <w:r w:rsidRPr="00404A87">
        <w:rPr>
          <w:sz w:val="20"/>
          <w:szCs w:val="20"/>
        </w:rPr>
        <w:t>Plaats elektrische apparaten buiten het bereik van kinderen.</w:t>
      </w:r>
    </w:p>
    <w:p w14:paraId="1CBE7ECD" w14:textId="626994C8" w:rsidR="00722A23" w:rsidRPr="00404A87" w:rsidRDefault="00722A23" w:rsidP="00D11C34">
      <w:pPr>
        <w:pStyle w:val="Lijstalinea"/>
        <w:numPr>
          <w:ilvl w:val="0"/>
          <w:numId w:val="39"/>
        </w:numPr>
        <w:ind w:right="0"/>
        <w:rPr>
          <w:sz w:val="20"/>
          <w:szCs w:val="20"/>
        </w:rPr>
      </w:pPr>
      <w:r w:rsidRPr="00404A87">
        <w:rPr>
          <w:sz w:val="20"/>
          <w:szCs w:val="20"/>
        </w:rPr>
        <w:t>Creëer voldoende loopruimte om meubilair</w:t>
      </w:r>
    </w:p>
    <w:p w14:paraId="285EB3A7" w14:textId="126528D7" w:rsidR="00722A23" w:rsidRPr="00404A87" w:rsidRDefault="00722A23" w:rsidP="00D11C34">
      <w:pPr>
        <w:pStyle w:val="Lijstalinea"/>
        <w:numPr>
          <w:ilvl w:val="0"/>
          <w:numId w:val="39"/>
        </w:numPr>
        <w:ind w:right="0"/>
        <w:rPr>
          <w:sz w:val="20"/>
          <w:szCs w:val="20"/>
        </w:rPr>
      </w:pPr>
      <w:r w:rsidRPr="00404A87">
        <w:rPr>
          <w:sz w:val="20"/>
          <w:szCs w:val="20"/>
        </w:rPr>
        <w:t>We ruimen gezamenlijk op na het spelen.</w:t>
      </w:r>
    </w:p>
    <w:p w14:paraId="3FE9604E" w14:textId="7505C01E" w:rsidR="00722A23" w:rsidRPr="00404A87" w:rsidRDefault="00722A23" w:rsidP="00D11C34">
      <w:pPr>
        <w:pStyle w:val="Lijstalinea"/>
        <w:numPr>
          <w:ilvl w:val="0"/>
          <w:numId w:val="39"/>
        </w:numPr>
        <w:ind w:right="0"/>
        <w:rPr>
          <w:sz w:val="20"/>
          <w:szCs w:val="20"/>
        </w:rPr>
      </w:pPr>
      <w:r w:rsidRPr="00404A87">
        <w:rPr>
          <w:sz w:val="20"/>
          <w:szCs w:val="20"/>
        </w:rPr>
        <w:t>Poppenhuis niet hoog plaatsen</w:t>
      </w:r>
    </w:p>
    <w:p w14:paraId="1E1FA33C" w14:textId="126343EC" w:rsidR="00722A23" w:rsidRPr="00404A87" w:rsidRDefault="00722A23" w:rsidP="00D11C34">
      <w:pPr>
        <w:pStyle w:val="Lijstalinea"/>
        <w:numPr>
          <w:ilvl w:val="0"/>
          <w:numId w:val="39"/>
        </w:numPr>
        <w:ind w:right="0"/>
        <w:rPr>
          <w:sz w:val="20"/>
          <w:szCs w:val="20"/>
        </w:rPr>
      </w:pPr>
      <w:r w:rsidRPr="00404A87">
        <w:rPr>
          <w:sz w:val="20"/>
          <w:szCs w:val="20"/>
        </w:rPr>
        <w:t xml:space="preserve">Kinderen wassen hun handen bij het kindertoilet. Deze kraan heeft alleen koud water.  </w:t>
      </w:r>
    </w:p>
    <w:p w14:paraId="44A93ACC" w14:textId="77777777" w:rsidR="00722A23" w:rsidRPr="00404A87" w:rsidRDefault="00722A23" w:rsidP="00D11C34">
      <w:pPr>
        <w:pStyle w:val="Lijstalinea"/>
        <w:numPr>
          <w:ilvl w:val="0"/>
          <w:numId w:val="39"/>
        </w:numPr>
        <w:ind w:right="0"/>
        <w:rPr>
          <w:sz w:val="20"/>
          <w:szCs w:val="20"/>
        </w:rPr>
      </w:pPr>
      <w:r w:rsidRPr="00404A87">
        <w:rPr>
          <w:sz w:val="20"/>
          <w:szCs w:val="20"/>
        </w:rPr>
        <w:t xml:space="preserve">Laat de koudwaterkraan even doorlopen na gebruik van de warm waterkraan. </w:t>
      </w:r>
    </w:p>
    <w:p w14:paraId="0C866E10" w14:textId="4B2B4AA5" w:rsidR="00722A23" w:rsidRPr="00404A87" w:rsidRDefault="00722A23" w:rsidP="00D11C34">
      <w:pPr>
        <w:pStyle w:val="Lijstalinea"/>
        <w:numPr>
          <w:ilvl w:val="0"/>
          <w:numId w:val="39"/>
        </w:numPr>
        <w:ind w:right="0"/>
        <w:rPr>
          <w:sz w:val="20"/>
          <w:szCs w:val="20"/>
        </w:rPr>
      </w:pPr>
      <w:r w:rsidRPr="00404A87">
        <w:rPr>
          <w:sz w:val="20"/>
          <w:szCs w:val="20"/>
        </w:rPr>
        <w:t>Huisdieren zijn binnen niet toegestaan.</w:t>
      </w:r>
    </w:p>
    <w:p w14:paraId="316AF3F6" w14:textId="071AAB7F" w:rsidR="00722A23" w:rsidRPr="00404A87" w:rsidRDefault="00722A23" w:rsidP="00D11C34">
      <w:pPr>
        <w:pStyle w:val="Lijstalinea"/>
        <w:numPr>
          <w:ilvl w:val="0"/>
          <w:numId w:val="39"/>
        </w:numPr>
        <w:ind w:right="0"/>
        <w:rPr>
          <w:sz w:val="20"/>
          <w:szCs w:val="20"/>
        </w:rPr>
      </w:pPr>
      <w:r w:rsidRPr="00404A87">
        <w:rPr>
          <w:sz w:val="20"/>
          <w:szCs w:val="20"/>
        </w:rPr>
        <w:t>Controleer de buitenruimte regelmatig op splinters.</w:t>
      </w:r>
    </w:p>
    <w:p w14:paraId="5D9AA28A" w14:textId="47E0C60C" w:rsidR="00722A23" w:rsidRPr="00404A87" w:rsidRDefault="00722A23" w:rsidP="00D11C34">
      <w:pPr>
        <w:pStyle w:val="Lijstalinea"/>
        <w:numPr>
          <w:ilvl w:val="0"/>
          <w:numId w:val="39"/>
        </w:numPr>
        <w:ind w:right="0"/>
        <w:rPr>
          <w:sz w:val="20"/>
          <w:szCs w:val="20"/>
        </w:rPr>
      </w:pPr>
      <w:r w:rsidRPr="00404A87">
        <w:rPr>
          <w:sz w:val="20"/>
          <w:szCs w:val="20"/>
        </w:rPr>
        <w:t>Meld oneffenheden in de bestrating aan de houder.</w:t>
      </w:r>
    </w:p>
    <w:p w14:paraId="7CBA73A1" w14:textId="0D27AC0A" w:rsidR="00722A23" w:rsidRPr="00404A87" w:rsidRDefault="00722A23" w:rsidP="00D11C34">
      <w:pPr>
        <w:pStyle w:val="Lijstalinea"/>
        <w:numPr>
          <w:ilvl w:val="0"/>
          <w:numId w:val="39"/>
        </w:numPr>
        <w:ind w:right="0"/>
        <w:rPr>
          <w:sz w:val="20"/>
          <w:szCs w:val="20"/>
        </w:rPr>
      </w:pPr>
      <w:r w:rsidRPr="00404A87">
        <w:rPr>
          <w:sz w:val="20"/>
          <w:szCs w:val="20"/>
        </w:rPr>
        <w:t>Leer kinderen waar ruimte is voor druk spel en waar ruimte is voor rustig spel.</w:t>
      </w:r>
    </w:p>
    <w:p w14:paraId="505ABBA7" w14:textId="2FBFE549" w:rsidR="00722A23" w:rsidRPr="00404A87" w:rsidRDefault="00722A23" w:rsidP="00D11C34">
      <w:pPr>
        <w:pStyle w:val="Lijstalinea"/>
        <w:numPr>
          <w:ilvl w:val="0"/>
          <w:numId w:val="39"/>
        </w:numPr>
        <w:ind w:right="0"/>
        <w:rPr>
          <w:sz w:val="20"/>
          <w:szCs w:val="20"/>
        </w:rPr>
      </w:pPr>
      <w:r w:rsidRPr="00404A87">
        <w:rPr>
          <w:sz w:val="20"/>
          <w:szCs w:val="20"/>
        </w:rPr>
        <w:t>Voordat de kinderen buiten gaan spelen, controleert de pedagogisch medewerker of er geen zwerfvuil op het terrein ligt. De pedagogisch medewerker controleert ook of er geen kleine voorwerpen op het liggen.</w:t>
      </w:r>
    </w:p>
    <w:p w14:paraId="0E1F81C5" w14:textId="31AAEB9A" w:rsidR="00722A23" w:rsidRPr="00404A87" w:rsidRDefault="00A201A6" w:rsidP="00D11C34">
      <w:pPr>
        <w:pStyle w:val="Lijstalinea"/>
        <w:numPr>
          <w:ilvl w:val="0"/>
          <w:numId w:val="39"/>
        </w:numPr>
        <w:ind w:right="0"/>
        <w:rPr>
          <w:sz w:val="20"/>
          <w:szCs w:val="20"/>
        </w:rPr>
      </w:pPr>
      <w:r w:rsidRPr="00404A87">
        <w:rPr>
          <w:sz w:val="20"/>
          <w:szCs w:val="20"/>
        </w:rPr>
        <w:t>Kinderen</w:t>
      </w:r>
      <w:r w:rsidR="00722A23" w:rsidRPr="00404A87">
        <w:rPr>
          <w:sz w:val="20"/>
          <w:szCs w:val="20"/>
        </w:rPr>
        <w:t xml:space="preserve"> mogen niet in de schuur komen.</w:t>
      </w:r>
    </w:p>
    <w:p w14:paraId="29E7319B" w14:textId="77777777" w:rsidR="00722A23" w:rsidRPr="00404A87" w:rsidRDefault="00722A23" w:rsidP="00D11C34">
      <w:pPr>
        <w:pStyle w:val="Lijstalinea"/>
        <w:numPr>
          <w:ilvl w:val="0"/>
          <w:numId w:val="39"/>
        </w:numPr>
        <w:ind w:right="0"/>
        <w:rPr>
          <w:sz w:val="20"/>
          <w:szCs w:val="20"/>
        </w:rPr>
      </w:pPr>
      <w:r w:rsidRPr="00404A87">
        <w:rPr>
          <w:sz w:val="20"/>
          <w:szCs w:val="20"/>
        </w:rPr>
        <w:t>Zorg ervoor dat het hek op slot zit wanneer er buiten gespeeld wordt.</w:t>
      </w:r>
    </w:p>
    <w:p w14:paraId="56027399" w14:textId="0C082949" w:rsidR="00722A23" w:rsidRPr="00404A87" w:rsidRDefault="00722A23" w:rsidP="00D11C34">
      <w:pPr>
        <w:pStyle w:val="Lijstalinea"/>
        <w:numPr>
          <w:ilvl w:val="0"/>
          <w:numId w:val="39"/>
        </w:numPr>
        <w:ind w:right="0"/>
        <w:rPr>
          <w:sz w:val="20"/>
          <w:szCs w:val="20"/>
        </w:rPr>
      </w:pPr>
      <w:r w:rsidRPr="00404A87">
        <w:rPr>
          <w:sz w:val="20"/>
          <w:szCs w:val="20"/>
        </w:rPr>
        <w:t>Wij verzoeken ouders het hek te sluiten achter zich.</w:t>
      </w:r>
    </w:p>
    <w:p w14:paraId="6E4EAA0D" w14:textId="77777777" w:rsidR="00722A23" w:rsidRPr="00914D33" w:rsidRDefault="00722A23" w:rsidP="00404A87">
      <w:pPr>
        <w:ind w:left="0" w:right="0"/>
      </w:pPr>
    </w:p>
    <w:p w14:paraId="0B6D74FD" w14:textId="1FEE4C0C" w:rsidR="00914D33" w:rsidRPr="00914D33" w:rsidRDefault="00EB7773" w:rsidP="00404A87">
      <w:pPr>
        <w:pStyle w:val="Kop3"/>
        <w:ind w:left="0" w:right="0"/>
      </w:pPr>
      <w:bookmarkStart w:id="18" w:name="_Toc157161683"/>
      <w:r>
        <w:t xml:space="preserve">Groepsregels </w:t>
      </w:r>
      <w:r w:rsidR="00914D33" w:rsidRPr="00914D33">
        <w:t>Gezondheid</w:t>
      </w:r>
      <w:r>
        <w:t>:</w:t>
      </w:r>
      <w:bookmarkEnd w:id="18"/>
    </w:p>
    <w:p w14:paraId="7BAB54CB" w14:textId="61DD00F5" w:rsidR="00914D3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Leer kinderen dat ze hoesten en niezen in hun elleboog.</w:t>
      </w:r>
    </w:p>
    <w:p w14:paraId="7620241F" w14:textId="6BD614A6"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Hou er toezicht op dat kinderen de handen wassen na wc bezoek.</w:t>
      </w:r>
    </w:p>
    <w:p w14:paraId="4D4ECC7C" w14:textId="31E109BA"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Na verschonen worden luiers direct weggegooid.</w:t>
      </w:r>
    </w:p>
    <w:p w14:paraId="0662AE76" w14:textId="055B9233"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Kinderen mogen geen speelgoed mee naar wc nemen.</w:t>
      </w:r>
    </w:p>
    <w:p w14:paraId="284CB1E2" w14:textId="1B608C89"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Ieder kind krijgt eigen, bord, beker en bestek tijdens de maaltijden.</w:t>
      </w:r>
    </w:p>
    <w:p w14:paraId="6BBA7798" w14:textId="04121C9C"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Elke dag schone vaatdoek. En zichtbaar vuile of natte theedoeken eerder vervangen.</w:t>
      </w:r>
    </w:p>
    <w:p w14:paraId="50161468" w14:textId="0A1DB77E"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Kinderen mogen alleen hun eigen fopspeen in.</w:t>
      </w:r>
    </w:p>
    <w:p w14:paraId="384BBD72" w14:textId="77777777" w:rsidR="00722A23" w:rsidRPr="00EB7773" w:rsidRDefault="00722A23" w:rsidP="00D11C34">
      <w:pPr>
        <w:pStyle w:val="Geenafstand"/>
        <w:numPr>
          <w:ilvl w:val="0"/>
          <w:numId w:val="38"/>
        </w:numPr>
        <w:rPr>
          <w:rFonts w:cstheme="minorHAnsi"/>
          <w:color w:val="000000" w:themeColor="text1"/>
          <w:sz w:val="20"/>
          <w:szCs w:val="20"/>
        </w:rPr>
      </w:pPr>
      <w:r w:rsidRPr="00EB7773">
        <w:rPr>
          <w:rFonts w:cstheme="minorHAnsi"/>
          <w:color w:val="000000" w:themeColor="text1"/>
          <w:sz w:val="20"/>
          <w:szCs w:val="20"/>
        </w:rPr>
        <w:t>Ieder kind eigen bed, wassen 60 graden.</w:t>
      </w:r>
    </w:p>
    <w:p w14:paraId="0E5CA82C" w14:textId="4CAF9123"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We werken met een bedjes indeling. Beddengoed wordt niet gedeeld.</w:t>
      </w:r>
    </w:p>
    <w:p w14:paraId="534FFB74" w14:textId="43793FA5"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 xml:space="preserve">Verkleedkleding </w:t>
      </w:r>
      <w:r w:rsidR="009A5D58">
        <w:rPr>
          <w:color w:val="000000" w:themeColor="text1"/>
          <w:sz w:val="20"/>
          <w:szCs w:val="20"/>
        </w:rPr>
        <w:t xml:space="preserve"> en knuffels </w:t>
      </w:r>
      <w:r w:rsidRPr="00404A87">
        <w:rPr>
          <w:color w:val="000000" w:themeColor="text1"/>
          <w:sz w:val="20"/>
          <w:szCs w:val="20"/>
        </w:rPr>
        <w:t>word</w:t>
      </w:r>
      <w:r w:rsidR="009A5D58">
        <w:rPr>
          <w:color w:val="000000" w:themeColor="text1"/>
          <w:sz w:val="20"/>
          <w:szCs w:val="20"/>
        </w:rPr>
        <w:t>en</w:t>
      </w:r>
      <w:r w:rsidRPr="00404A87">
        <w:rPr>
          <w:color w:val="000000" w:themeColor="text1"/>
          <w:sz w:val="20"/>
          <w:szCs w:val="20"/>
        </w:rPr>
        <w:t xml:space="preserve"> maandelijks machinaal op 60 °C of langste programma op 40 °C gewassen.</w:t>
      </w:r>
    </w:p>
    <w:p w14:paraId="1FDAE17D" w14:textId="4F56F55B" w:rsidR="00722A23" w:rsidRPr="00404A87" w:rsidRDefault="00722A23" w:rsidP="00D11C34">
      <w:pPr>
        <w:pStyle w:val="Lijstalinea"/>
        <w:numPr>
          <w:ilvl w:val="0"/>
          <w:numId w:val="38"/>
        </w:numPr>
        <w:ind w:right="0"/>
        <w:rPr>
          <w:sz w:val="20"/>
          <w:szCs w:val="20"/>
          <w:lang w:eastAsia="en-US"/>
        </w:rPr>
      </w:pPr>
      <w:r w:rsidRPr="00404A87">
        <w:rPr>
          <w:sz w:val="20"/>
          <w:szCs w:val="20"/>
          <w:lang w:eastAsia="en-US"/>
        </w:rPr>
        <w:lastRenderedPageBreak/>
        <w:t xml:space="preserve">Stel de temperatuur in de slaapkamer op </w:t>
      </w:r>
      <w:r w:rsidRPr="00404A87">
        <w:rPr>
          <w:b/>
          <w:bCs/>
          <w:sz w:val="20"/>
          <w:szCs w:val="20"/>
          <w:lang w:eastAsia="en-US"/>
        </w:rPr>
        <w:t xml:space="preserve">15 </w:t>
      </w:r>
      <w:r w:rsidR="00A201A6" w:rsidRPr="00404A87">
        <w:rPr>
          <w:b/>
          <w:bCs/>
          <w:sz w:val="20"/>
          <w:szCs w:val="20"/>
          <w:lang w:eastAsia="en-US"/>
        </w:rPr>
        <w:t>à</w:t>
      </w:r>
      <w:r w:rsidRPr="00404A87">
        <w:rPr>
          <w:b/>
          <w:bCs/>
          <w:sz w:val="20"/>
          <w:szCs w:val="20"/>
          <w:lang w:eastAsia="en-US"/>
        </w:rPr>
        <w:t xml:space="preserve"> 18 graden.</w:t>
      </w:r>
      <w:r w:rsidRPr="00404A87">
        <w:rPr>
          <w:sz w:val="20"/>
          <w:szCs w:val="20"/>
          <w:lang w:eastAsia="en-US"/>
        </w:rPr>
        <w:t xml:space="preserve"> </w:t>
      </w:r>
    </w:p>
    <w:p w14:paraId="29E491B2" w14:textId="2B0944B0" w:rsidR="00722A23" w:rsidRPr="00404A87" w:rsidRDefault="00722A23" w:rsidP="00D11C34">
      <w:pPr>
        <w:pStyle w:val="Lijstalinea"/>
        <w:numPr>
          <w:ilvl w:val="0"/>
          <w:numId w:val="38"/>
        </w:numPr>
        <w:ind w:right="0"/>
        <w:rPr>
          <w:sz w:val="20"/>
          <w:szCs w:val="20"/>
          <w:lang w:eastAsia="en-US"/>
        </w:rPr>
      </w:pPr>
      <w:r w:rsidRPr="00404A87">
        <w:rPr>
          <w:sz w:val="20"/>
          <w:szCs w:val="20"/>
          <w:lang w:eastAsia="en-US"/>
        </w:rPr>
        <w:t>Controleer voor gebruik slaapkamer of de slaapkamer niet te warm is.</w:t>
      </w:r>
    </w:p>
    <w:p w14:paraId="5CB67D5D" w14:textId="77777777" w:rsidR="00722A23" w:rsidRPr="00404A87" w:rsidRDefault="00722A23" w:rsidP="00D11C34">
      <w:pPr>
        <w:pStyle w:val="Lijstalinea"/>
        <w:numPr>
          <w:ilvl w:val="0"/>
          <w:numId w:val="38"/>
        </w:numPr>
        <w:ind w:right="0"/>
        <w:rPr>
          <w:sz w:val="20"/>
          <w:szCs w:val="20"/>
          <w:lang w:eastAsia="en-US"/>
        </w:rPr>
      </w:pPr>
      <w:r w:rsidRPr="00404A87">
        <w:rPr>
          <w:sz w:val="20"/>
          <w:szCs w:val="20"/>
          <w:lang w:eastAsia="en-US"/>
        </w:rPr>
        <w:t>Wij gebruik geen verf, vlekkenwater of boenwas want die kunnen veel vluchtige stoffen afgeven. Wij gebruik geen sterk geurende producten, kies ook reinigingsmiddelen met zo weinig mogelijk geur.</w:t>
      </w:r>
    </w:p>
    <w:p w14:paraId="528C36D3" w14:textId="5FF44175" w:rsidR="00722A23" w:rsidRPr="00404A87" w:rsidRDefault="00722A23" w:rsidP="00D11C34">
      <w:pPr>
        <w:pStyle w:val="Lijstalinea"/>
        <w:numPr>
          <w:ilvl w:val="0"/>
          <w:numId w:val="38"/>
        </w:numPr>
        <w:ind w:right="0"/>
        <w:rPr>
          <w:color w:val="000000" w:themeColor="text1"/>
          <w:sz w:val="20"/>
          <w:szCs w:val="20"/>
        </w:rPr>
      </w:pPr>
      <w:r w:rsidRPr="00404A87">
        <w:rPr>
          <w:sz w:val="20"/>
          <w:szCs w:val="20"/>
          <w:lang w:eastAsia="en-US"/>
        </w:rPr>
        <w:t>Wij gebruik geen verf, vlekkenwater of boenwas want die kunnen veel vluchtige stoffen afgeven. Wij gebruik geen sterk geurende producten, kies ook reinigingsmiddelen met zo weinig mogelijk geur.</w:t>
      </w:r>
    </w:p>
    <w:p w14:paraId="458B7DC3" w14:textId="68A56DD6" w:rsidR="00722A23" w:rsidRPr="00404A87" w:rsidRDefault="00722A23" w:rsidP="00D11C34">
      <w:pPr>
        <w:pStyle w:val="Lijstalinea"/>
        <w:numPr>
          <w:ilvl w:val="0"/>
          <w:numId w:val="38"/>
        </w:numPr>
        <w:ind w:right="0"/>
        <w:rPr>
          <w:color w:val="000000" w:themeColor="text1"/>
          <w:sz w:val="20"/>
          <w:szCs w:val="20"/>
        </w:rPr>
      </w:pPr>
      <w:r w:rsidRPr="00404A87">
        <w:rPr>
          <w:color w:val="000000" w:themeColor="text1"/>
          <w:sz w:val="20"/>
          <w:szCs w:val="20"/>
        </w:rPr>
        <w:t>Leer kinderen dat ze binnen zachtjes praten.</w:t>
      </w:r>
    </w:p>
    <w:p w14:paraId="3B41391B" w14:textId="6F62464C" w:rsidR="00914D33" w:rsidRPr="00914D33" w:rsidRDefault="00404A87" w:rsidP="00D11C34">
      <w:pPr>
        <w:pStyle w:val="Geenafstand"/>
        <w:numPr>
          <w:ilvl w:val="0"/>
          <w:numId w:val="38"/>
        </w:numPr>
        <w:rPr>
          <w:rFonts w:cstheme="minorHAnsi"/>
          <w:sz w:val="24"/>
        </w:rPr>
      </w:pPr>
      <w:r w:rsidRPr="00EB7773">
        <w:rPr>
          <w:rFonts w:cstheme="minorHAnsi"/>
          <w:color w:val="000000" w:themeColor="text1"/>
          <w:sz w:val="20"/>
          <w:szCs w:val="20"/>
        </w:rPr>
        <w:t xml:space="preserve">Na bezoek aan </w:t>
      </w:r>
      <w:r>
        <w:rPr>
          <w:rFonts w:cstheme="minorHAnsi"/>
          <w:color w:val="000000" w:themeColor="text1"/>
          <w:sz w:val="20"/>
          <w:szCs w:val="20"/>
        </w:rPr>
        <w:t xml:space="preserve">bos </w:t>
      </w:r>
      <w:r w:rsidRPr="00EB7773">
        <w:rPr>
          <w:rFonts w:cstheme="minorHAnsi"/>
          <w:color w:val="000000" w:themeColor="text1"/>
          <w:sz w:val="20"/>
          <w:szCs w:val="20"/>
        </w:rPr>
        <w:t>worden de kinderen gecontroleerd op teken. Vooral de warme plekken zoals de luierstreek.</w:t>
      </w:r>
    </w:p>
    <w:p w14:paraId="50389494" w14:textId="1D5EF62F" w:rsidR="00914D33" w:rsidRDefault="00404A87" w:rsidP="00D11C34">
      <w:pPr>
        <w:pStyle w:val="Geenafstand"/>
        <w:numPr>
          <w:ilvl w:val="0"/>
          <w:numId w:val="38"/>
        </w:numPr>
        <w:rPr>
          <w:rFonts w:cstheme="minorHAnsi"/>
          <w:color w:val="000000" w:themeColor="text1"/>
          <w:sz w:val="20"/>
          <w:szCs w:val="20"/>
        </w:rPr>
      </w:pPr>
      <w:r w:rsidRPr="00EB7773">
        <w:rPr>
          <w:rFonts w:cstheme="minorHAnsi"/>
          <w:color w:val="000000" w:themeColor="text1"/>
          <w:sz w:val="20"/>
          <w:szCs w:val="20"/>
        </w:rPr>
        <w:t>Wanneer de lucht buiten niet goed ruikt, blijven we binnen.</w:t>
      </w:r>
    </w:p>
    <w:p w14:paraId="799BDC16" w14:textId="77777777" w:rsidR="00404A87" w:rsidRPr="00EB7773" w:rsidRDefault="00404A87" w:rsidP="00D11C34">
      <w:pPr>
        <w:pStyle w:val="Normaalweb"/>
        <w:numPr>
          <w:ilvl w:val="0"/>
          <w:numId w:val="38"/>
        </w:numPr>
        <w:spacing w:before="0" w:beforeAutospacing="0" w:after="0" w:afterAutospacing="0"/>
        <w:rPr>
          <w:rFonts w:asciiTheme="minorHAnsi" w:hAnsiTheme="minorHAnsi" w:cstheme="minorHAnsi"/>
          <w:sz w:val="20"/>
          <w:szCs w:val="20"/>
          <w:lang w:eastAsia="en-US"/>
        </w:rPr>
      </w:pPr>
      <w:r w:rsidRPr="00EB7773">
        <w:rPr>
          <w:rFonts w:asciiTheme="minorHAnsi" w:hAnsiTheme="minorHAnsi" w:cstheme="minorHAnsi"/>
          <w:sz w:val="20"/>
          <w:szCs w:val="20"/>
          <w:lang w:eastAsia="en-US"/>
        </w:rPr>
        <w:t>Wij maken gebruiken van oorthermometerhoesjes</w:t>
      </w:r>
    </w:p>
    <w:p w14:paraId="6B5730B3" w14:textId="77777777" w:rsidR="00404A87" w:rsidRPr="00EB7773" w:rsidRDefault="00404A87" w:rsidP="00D11C34">
      <w:pPr>
        <w:pStyle w:val="Normaalweb"/>
        <w:numPr>
          <w:ilvl w:val="0"/>
          <w:numId w:val="38"/>
        </w:numPr>
        <w:spacing w:before="0" w:beforeAutospacing="0" w:after="0" w:afterAutospacing="0"/>
        <w:rPr>
          <w:rFonts w:asciiTheme="minorHAnsi" w:hAnsiTheme="minorHAnsi" w:cstheme="minorHAnsi"/>
          <w:sz w:val="20"/>
          <w:szCs w:val="20"/>
          <w:lang w:eastAsia="en-US"/>
        </w:rPr>
      </w:pPr>
      <w:r w:rsidRPr="00EB7773">
        <w:rPr>
          <w:rFonts w:asciiTheme="minorHAnsi" w:hAnsiTheme="minorHAnsi" w:cstheme="minorHAnsi"/>
          <w:sz w:val="20"/>
          <w:szCs w:val="20"/>
          <w:lang w:eastAsia="en-US"/>
        </w:rPr>
        <w:t>Wij maken de thermometer na elk gebruik schoon met water en zeep</w:t>
      </w:r>
    </w:p>
    <w:p w14:paraId="4F9F12A3" w14:textId="0AF434D9" w:rsidR="00404A87" w:rsidRDefault="00404A87" w:rsidP="00D11C34">
      <w:pPr>
        <w:pStyle w:val="Geenafstand"/>
        <w:numPr>
          <w:ilvl w:val="0"/>
          <w:numId w:val="38"/>
        </w:numPr>
        <w:rPr>
          <w:rFonts w:cstheme="minorHAnsi"/>
          <w:color w:val="000000" w:themeColor="text1"/>
          <w:sz w:val="20"/>
          <w:szCs w:val="20"/>
        </w:rPr>
      </w:pPr>
      <w:r w:rsidRPr="00EB7773">
        <w:rPr>
          <w:rFonts w:cstheme="minorHAnsi"/>
          <w:color w:val="000000" w:themeColor="text1"/>
          <w:sz w:val="20"/>
          <w:szCs w:val="20"/>
        </w:rPr>
        <w:t>Wij desinfecteren de thermometer na gebruik zonder hoesje.</w:t>
      </w:r>
    </w:p>
    <w:p w14:paraId="46BDCF0E" w14:textId="3B104D45" w:rsidR="00404A87" w:rsidRDefault="00404A87" w:rsidP="00D11C34">
      <w:pPr>
        <w:pStyle w:val="Geenafstand"/>
        <w:numPr>
          <w:ilvl w:val="0"/>
          <w:numId w:val="38"/>
        </w:numPr>
        <w:rPr>
          <w:rFonts w:cstheme="minorHAnsi"/>
          <w:sz w:val="20"/>
          <w:szCs w:val="20"/>
        </w:rPr>
      </w:pPr>
      <w:r w:rsidRPr="00EB7773">
        <w:rPr>
          <w:rFonts w:cstheme="minorHAnsi"/>
          <w:sz w:val="20"/>
          <w:szCs w:val="20"/>
        </w:rPr>
        <w:t>Zalf brengen wij aan met een handschoen</w:t>
      </w:r>
      <w:r>
        <w:rPr>
          <w:rFonts w:cstheme="minorHAnsi"/>
          <w:sz w:val="20"/>
          <w:szCs w:val="20"/>
        </w:rPr>
        <w:t>.</w:t>
      </w:r>
    </w:p>
    <w:p w14:paraId="3D115598" w14:textId="77777777" w:rsidR="00404A87" w:rsidRPr="00914D33" w:rsidRDefault="00404A87" w:rsidP="00404A87">
      <w:pPr>
        <w:pStyle w:val="Geenafstand"/>
        <w:ind w:left="360"/>
        <w:rPr>
          <w:rFonts w:cstheme="minorHAnsi"/>
          <w:sz w:val="24"/>
        </w:rPr>
      </w:pPr>
    </w:p>
    <w:p w14:paraId="25A8CE74" w14:textId="77777777" w:rsidR="00914D33" w:rsidRPr="00914D33" w:rsidRDefault="00914D33" w:rsidP="00914D33">
      <w:pPr>
        <w:pStyle w:val="Geenafstand"/>
        <w:ind w:left="360"/>
        <w:rPr>
          <w:rFonts w:cstheme="minorHAnsi"/>
          <w:sz w:val="24"/>
        </w:rPr>
      </w:pPr>
    </w:p>
    <w:p w14:paraId="58050611" w14:textId="77777777" w:rsidR="00914D33" w:rsidRPr="00914D33" w:rsidRDefault="00914D33" w:rsidP="00914D33">
      <w:pPr>
        <w:pStyle w:val="Geenafstand"/>
        <w:ind w:left="360"/>
        <w:rPr>
          <w:rFonts w:cstheme="minorHAnsi"/>
          <w:sz w:val="24"/>
        </w:rPr>
      </w:pPr>
    </w:p>
    <w:p w14:paraId="53C6906B" w14:textId="77777777" w:rsidR="00914D33" w:rsidRPr="00914D33" w:rsidRDefault="00914D33" w:rsidP="00914D33">
      <w:pPr>
        <w:pStyle w:val="Geenafstand"/>
        <w:ind w:left="360"/>
        <w:rPr>
          <w:rFonts w:cstheme="minorHAnsi"/>
          <w:sz w:val="24"/>
        </w:rPr>
      </w:pPr>
    </w:p>
    <w:p w14:paraId="039F3556" w14:textId="77777777" w:rsidR="00914D33" w:rsidRPr="00914D33" w:rsidRDefault="00914D33" w:rsidP="00914D33">
      <w:pPr>
        <w:pStyle w:val="Geenafstand"/>
        <w:ind w:left="360"/>
        <w:rPr>
          <w:rFonts w:cstheme="minorHAnsi"/>
          <w:sz w:val="24"/>
        </w:rPr>
      </w:pPr>
    </w:p>
    <w:p w14:paraId="0DCDDD44" w14:textId="77777777" w:rsidR="00914D33" w:rsidRPr="00914D33" w:rsidRDefault="00914D33" w:rsidP="00914D33">
      <w:pPr>
        <w:pStyle w:val="Geenafstand"/>
        <w:ind w:left="360"/>
        <w:rPr>
          <w:rFonts w:cstheme="minorHAnsi"/>
          <w:sz w:val="24"/>
        </w:rPr>
      </w:pPr>
    </w:p>
    <w:p w14:paraId="2DAE35F2" w14:textId="77777777" w:rsidR="00914D33" w:rsidRDefault="00914D33" w:rsidP="00914D33">
      <w:pPr>
        <w:pStyle w:val="Geenafstand"/>
        <w:ind w:left="360"/>
        <w:rPr>
          <w:rFonts w:cstheme="minorHAnsi"/>
          <w:sz w:val="24"/>
        </w:rPr>
      </w:pPr>
    </w:p>
    <w:p w14:paraId="6B4EF8AF" w14:textId="77777777" w:rsidR="001F16D6" w:rsidRDefault="001F16D6" w:rsidP="00914D33">
      <w:pPr>
        <w:pStyle w:val="Geenafstand"/>
        <w:ind w:left="360"/>
        <w:rPr>
          <w:rFonts w:cstheme="minorHAnsi"/>
          <w:sz w:val="24"/>
        </w:rPr>
      </w:pPr>
    </w:p>
    <w:p w14:paraId="5E109275" w14:textId="77777777" w:rsidR="001F16D6" w:rsidRDefault="001F16D6" w:rsidP="00914D33">
      <w:pPr>
        <w:pStyle w:val="Geenafstand"/>
        <w:ind w:left="360"/>
        <w:rPr>
          <w:rFonts w:cstheme="minorHAnsi"/>
          <w:sz w:val="24"/>
        </w:rPr>
      </w:pPr>
    </w:p>
    <w:p w14:paraId="012527F9" w14:textId="77777777" w:rsidR="001F16D6" w:rsidRDefault="001F16D6" w:rsidP="00914D33">
      <w:pPr>
        <w:pStyle w:val="Geenafstand"/>
        <w:ind w:left="360"/>
        <w:rPr>
          <w:rFonts w:cstheme="minorHAnsi"/>
          <w:sz w:val="24"/>
        </w:rPr>
      </w:pPr>
    </w:p>
    <w:p w14:paraId="581D1D78" w14:textId="77777777" w:rsidR="001F16D6" w:rsidRDefault="001F16D6" w:rsidP="00914D33">
      <w:pPr>
        <w:pStyle w:val="Geenafstand"/>
        <w:ind w:left="360"/>
        <w:rPr>
          <w:rFonts w:cstheme="minorHAnsi"/>
          <w:sz w:val="24"/>
        </w:rPr>
      </w:pPr>
    </w:p>
    <w:p w14:paraId="584394D5" w14:textId="77777777" w:rsidR="001F16D6" w:rsidRDefault="001F16D6" w:rsidP="00914D33">
      <w:pPr>
        <w:pStyle w:val="Geenafstand"/>
        <w:ind w:left="360"/>
        <w:rPr>
          <w:rFonts w:cstheme="minorHAnsi"/>
          <w:sz w:val="24"/>
        </w:rPr>
      </w:pPr>
    </w:p>
    <w:p w14:paraId="3D34B7A7" w14:textId="77777777" w:rsidR="001F16D6" w:rsidRDefault="001F16D6" w:rsidP="00914D33">
      <w:pPr>
        <w:pStyle w:val="Geenafstand"/>
        <w:ind w:left="360"/>
        <w:rPr>
          <w:rFonts w:cstheme="minorHAnsi"/>
          <w:sz w:val="24"/>
        </w:rPr>
      </w:pPr>
    </w:p>
    <w:p w14:paraId="1AC0CEF8" w14:textId="77777777" w:rsidR="001F16D6" w:rsidRDefault="001F16D6" w:rsidP="00914D33">
      <w:pPr>
        <w:pStyle w:val="Geenafstand"/>
        <w:ind w:left="360"/>
        <w:rPr>
          <w:rFonts w:cstheme="minorHAnsi"/>
          <w:sz w:val="24"/>
        </w:rPr>
      </w:pPr>
    </w:p>
    <w:p w14:paraId="692D08D1" w14:textId="77777777" w:rsidR="00D7779B" w:rsidRDefault="00D7779B" w:rsidP="00914D33">
      <w:pPr>
        <w:pStyle w:val="Geenafstand"/>
        <w:ind w:left="360"/>
        <w:rPr>
          <w:rFonts w:cstheme="minorHAnsi"/>
          <w:sz w:val="24"/>
        </w:rPr>
      </w:pPr>
    </w:p>
    <w:p w14:paraId="5587649B" w14:textId="77777777" w:rsidR="00D7779B" w:rsidRDefault="00D7779B" w:rsidP="00914D33">
      <w:pPr>
        <w:pStyle w:val="Geenafstand"/>
        <w:ind w:left="360"/>
        <w:rPr>
          <w:rFonts w:cstheme="minorHAnsi"/>
          <w:sz w:val="24"/>
        </w:rPr>
      </w:pPr>
    </w:p>
    <w:p w14:paraId="0A304C84" w14:textId="77777777" w:rsidR="00D7779B" w:rsidRDefault="00D7779B" w:rsidP="00914D33">
      <w:pPr>
        <w:pStyle w:val="Geenafstand"/>
        <w:ind w:left="360"/>
        <w:rPr>
          <w:rFonts w:cstheme="minorHAnsi"/>
          <w:sz w:val="24"/>
        </w:rPr>
      </w:pPr>
    </w:p>
    <w:p w14:paraId="235372B9" w14:textId="77777777" w:rsidR="00D7779B" w:rsidRDefault="00D7779B" w:rsidP="00914D33">
      <w:pPr>
        <w:pStyle w:val="Geenafstand"/>
        <w:ind w:left="360"/>
        <w:rPr>
          <w:rFonts w:cstheme="minorHAnsi"/>
          <w:sz w:val="24"/>
        </w:rPr>
      </w:pPr>
    </w:p>
    <w:p w14:paraId="60A930EE" w14:textId="77777777" w:rsidR="00D7779B" w:rsidRDefault="00D7779B" w:rsidP="00914D33">
      <w:pPr>
        <w:pStyle w:val="Geenafstand"/>
        <w:ind w:left="360"/>
        <w:rPr>
          <w:rFonts w:cstheme="minorHAnsi"/>
          <w:sz w:val="24"/>
        </w:rPr>
      </w:pPr>
    </w:p>
    <w:p w14:paraId="51260B23" w14:textId="77777777" w:rsidR="00D7779B" w:rsidRDefault="00D7779B" w:rsidP="00914D33">
      <w:pPr>
        <w:pStyle w:val="Geenafstand"/>
        <w:ind w:left="360"/>
        <w:rPr>
          <w:rFonts w:cstheme="minorHAnsi"/>
          <w:sz w:val="24"/>
        </w:rPr>
      </w:pPr>
    </w:p>
    <w:p w14:paraId="246A5B6E" w14:textId="77777777" w:rsidR="00D7779B" w:rsidRDefault="00D7779B" w:rsidP="00914D33">
      <w:pPr>
        <w:pStyle w:val="Geenafstand"/>
        <w:ind w:left="360"/>
        <w:rPr>
          <w:rFonts w:cstheme="minorHAnsi"/>
          <w:sz w:val="24"/>
        </w:rPr>
      </w:pPr>
    </w:p>
    <w:p w14:paraId="4D78C84E" w14:textId="77777777" w:rsidR="00D7779B" w:rsidRDefault="00D7779B" w:rsidP="00914D33">
      <w:pPr>
        <w:pStyle w:val="Geenafstand"/>
        <w:ind w:left="360"/>
        <w:rPr>
          <w:rFonts w:cstheme="minorHAnsi"/>
          <w:sz w:val="24"/>
        </w:rPr>
      </w:pPr>
    </w:p>
    <w:p w14:paraId="4F023980" w14:textId="77777777" w:rsidR="00D7779B" w:rsidRDefault="00D7779B" w:rsidP="00914D33">
      <w:pPr>
        <w:pStyle w:val="Geenafstand"/>
        <w:ind w:left="360"/>
        <w:rPr>
          <w:rFonts w:cstheme="minorHAnsi"/>
          <w:sz w:val="24"/>
        </w:rPr>
      </w:pPr>
    </w:p>
    <w:p w14:paraId="6DF69F4A" w14:textId="77777777" w:rsidR="00D7779B" w:rsidRDefault="00D7779B" w:rsidP="00914D33">
      <w:pPr>
        <w:pStyle w:val="Geenafstand"/>
        <w:ind w:left="360"/>
        <w:rPr>
          <w:rFonts w:cstheme="minorHAnsi"/>
          <w:sz w:val="24"/>
        </w:rPr>
      </w:pPr>
    </w:p>
    <w:p w14:paraId="0D07805E" w14:textId="77777777" w:rsidR="00D7779B" w:rsidRDefault="00D7779B" w:rsidP="00914D33">
      <w:pPr>
        <w:pStyle w:val="Geenafstand"/>
        <w:ind w:left="360"/>
        <w:rPr>
          <w:rFonts w:cstheme="minorHAnsi"/>
          <w:sz w:val="24"/>
        </w:rPr>
      </w:pPr>
    </w:p>
    <w:p w14:paraId="35524BAE" w14:textId="77777777" w:rsidR="00D7779B" w:rsidRDefault="00D7779B" w:rsidP="00914D33">
      <w:pPr>
        <w:pStyle w:val="Geenafstand"/>
        <w:ind w:left="360"/>
        <w:rPr>
          <w:rFonts w:cstheme="minorHAnsi"/>
          <w:sz w:val="24"/>
        </w:rPr>
      </w:pPr>
    </w:p>
    <w:p w14:paraId="544875CA" w14:textId="77777777" w:rsidR="00D7779B" w:rsidRDefault="00D7779B" w:rsidP="00914D33">
      <w:pPr>
        <w:pStyle w:val="Geenafstand"/>
        <w:ind w:left="360"/>
        <w:rPr>
          <w:rFonts w:cstheme="minorHAnsi"/>
          <w:sz w:val="24"/>
        </w:rPr>
      </w:pPr>
    </w:p>
    <w:p w14:paraId="57A6F07B" w14:textId="77777777" w:rsidR="00D7779B" w:rsidRDefault="00D7779B" w:rsidP="00914D33">
      <w:pPr>
        <w:pStyle w:val="Geenafstand"/>
        <w:ind w:left="360"/>
        <w:rPr>
          <w:rFonts w:cstheme="minorHAnsi"/>
          <w:sz w:val="24"/>
        </w:rPr>
      </w:pPr>
    </w:p>
    <w:p w14:paraId="6FEFE96A" w14:textId="77777777" w:rsidR="001F16D6" w:rsidRPr="00914D33" w:rsidRDefault="001F16D6" w:rsidP="00914D33">
      <w:pPr>
        <w:pStyle w:val="Geenafstand"/>
        <w:ind w:left="360"/>
        <w:rPr>
          <w:rFonts w:cstheme="minorHAnsi"/>
          <w:sz w:val="24"/>
        </w:rPr>
      </w:pPr>
    </w:p>
    <w:p w14:paraId="0F586041" w14:textId="77777777" w:rsidR="00914D33" w:rsidRDefault="00914D33" w:rsidP="00914D33">
      <w:pPr>
        <w:pStyle w:val="Geenafstand"/>
        <w:ind w:left="360"/>
        <w:rPr>
          <w:rFonts w:cstheme="minorHAnsi"/>
          <w:sz w:val="24"/>
        </w:rPr>
      </w:pPr>
    </w:p>
    <w:p w14:paraId="757AA145" w14:textId="77777777" w:rsidR="00404A87" w:rsidRDefault="00404A87" w:rsidP="00914D33">
      <w:pPr>
        <w:pStyle w:val="Geenafstand"/>
        <w:ind w:left="360"/>
        <w:rPr>
          <w:rFonts w:cstheme="minorHAnsi"/>
          <w:sz w:val="24"/>
        </w:rPr>
      </w:pPr>
    </w:p>
    <w:p w14:paraId="4C9BC417" w14:textId="77777777" w:rsidR="00404A87" w:rsidRPr="00914D33" w:rsidRDefault="00404A87" w:rsidP="00914D33">
      <w:pPr>
        <w:pStyle w:val="Geenafstand"/>
        <w:ind w:left="360"/>
        <w:rPr>
          <w:rFonts w:cstheme="minorHAnsi"/>
          <w:sz w:val="24"/>
        </w:rPr>
      </w:pPr>
    </w:p>
    <w:p w14:paraId="4C716133" w14:textId="77777777" w:rsidR="00914D33" w:rsidRPr="00914D33" w:rsidRDefault="00914D33" w:rsidP="00914D33">
      <w:pPr>
        <w:pStyle w:val="Geenafstand"/>
        <w:ind w:left="360"/>
        <w:rPr>
          <w:rFonts w:cstheme="minorHAnsi"/>
          <w:sz w:val="24"/>
        </w:rPr>
      </w:pPr>
    </w:p>
    <w:p w14:paraId="34AAB539" w14:textId="10421180" w:rsidR="00914D33" w:rsidRPr="00914D33" w:rsidRDefault="00914D33" w:rsidP="00914D33">
      <w:pPr>
        <w:pStyle w:val="Kop1"/>
      </w:pPr>
      <w:bookmarkStart w:id="19" w:name="_Toc157161684"/>
      <w:r w:rsidRPr="00914D33">
        <w:lastRenderedPageBreak/>
        <w:t>Geïnventariseerde grote risico</w:t>
      </w:r>
      <w:r w:rsidR="006530DB">
        <w:t>’</w:t>
      </w:r>
      <w:r w:rsidRPr="00914D33">
        <w:t>s</w:t>
      </w:r>
      <w:r w:rsidR="006530DB">
        <w:t xml:space="preserve"> en deze beperken</w:t>
      </w:r>
      <w:bookmarkEnd w:id="19"/>
    </w:p>
    <w:p w14:paraId="13F7216E" w14:textId="633629E5" w:rsidR="00914D33" w:rsidRPr="00914D33" w:rsidRDefault="00914D33" w:rsidP="00624869">
      <w:r w:rsidRPr="00914D33">
        <w:t xml:space="preserve">De voornaamste grote risico’s die op onze locatie kunnen leiden tot ernstige ongevallen, incidenten of gezondheidsproblemen onderverdeeld in </w:t>
      </w:r>
      <w:r w:rsidR="006530DB">
        <w:t>vier</w:t>
      </w:r>
      <w:r w:rsidRPr="00914D33">
        <w:t xml:space="preserve"> categorieën;</w:t>
      </w:r>
    </w:p>
    <w:p w14:paraId="0ACA24A6" w14:textId="77777777" w:rsidR="00914D33" w:rsidRPr="00914D33" w:rsidRDefault="00914D33" w:rsidP="00D11C34">
      <w:pPr>
        <w:pStyle w:val="Lijstalinea"/>
        <w:numPr>
          <w:ilvl w:val="0"/>
          <w:numId w:val="2"/>
        </w:numPr>
      </w:pPr>
      <w:r w:rsidRPr="00914D33">
        <w:t>Fysieke veiligheid (vallen, verstikking, etc.)</w:t>
      </w:r>
    </w:p>
    <w:p w14:paraId="07ECA3D0" w14:textId="77777777" w:rsidR="00914D33" w:rsidRPr="00914D33" w:rsidRDefault="00914D33" w:rsidP="00D11C34">
      <w:pPr>
        <w:pStyle w:val="Lijstalinea"/>
        <w:numPr>
          <w:ilvl w:val="0"/>
          <w:numId w:val="2"/>
        </w:numPr>
      </w:pPr>
      <w:r w:rsidRPr="00914D33">
        <w:t>Sociale veiligheid (kindermishandeling, vermissing, etc.)</w:t>
      </w:r>
    </w:p>
    <w:p w14:paraId="1C551C2F" w14:textId="77777777" w:rsidR="00914D33" w:rsidRDefault="00914D33" w:rsidP="00D11C34">
      <w:pPr>
        <w:pStyle w:val="Lijstalinea"/>
        <w:numPr>
          <w:ilvl w:val="0"/>
          <w:numId w:val="2"/>
        </w:numPr>
      </w:pPr>
      <w:r w:rsidRPr="00914D33">
        <w:t>Gezondheid (Coronavirus, voeding, etc.)</w:t>
      </w:r>
    </w:p>
    <w:p w14:paraId="635A1498" w14:textId="0D05F4B1" w:rsidR="006530DB" w:rsidRPr="00914D33" w:rsidRDefault="006530DB" w:rsidP="00D11C34">
      <w:pPr>
        <w:pStyle w:val="Lijstalinea"/>
        <w:numPr>
          <w:ilvl w:val="0"/>
          <w:numId w:val="2"/>
        </w:numPr>
      </w:pPr>
      <w:r>
        <w:t>Calamiteiten</w:t>
      </w:r>
    </w:p>
    <w:p w14:paraId="082704B4" w14:textId="77777777" w:rsidR="00914D33" w:rsidRPr="00914D33" w:rsidRDefault="00914D33" w:rsidP="00624869">
      <w:pPr>
        <w:pStyle w:val="Kop2"/>
      </w:pPr>
    </w:p>
    <w:p w14:paraId="5BEC27C2" w14:textId="43785794" w:rsidR="00914D33" w:rsidRPr="00914D33" w:rsidRDefault="00914D33" w:rsidP="00624869">
      <w:pPr>
        <w:pStyle w:val="Kop2"/>
      </w:pPr>
      <w:bookmarkStart w:id="20" w:name="_Toc157161685"/>
      <w:r w:rsidRPr="00914D33">
        <w:t>Fysieke veiligheid</w:t>
      </w:r>
      <w:bookmarkEnd w:id="20"/>
    </w:p>
    <w:p w14:paraId="0DBE2A6D" w14:textId="77777777" w:rsidR="00914D33" w:rsidRPr="00914D33" w:rsidRDefault="00914D33" w:rsidP="00624869"/>
    <w:p w14:paraId="536E4F1E" w14:textId="77777777" w:rsidR="00914D33" w:rsidRPr="00914D33" w:rsidRDefault="00914D33" w:rsidP="00624869">
      <w:pPr>
        <w:pStyle w:val="Kop3"/>
      </w:pPr>
      <w:bookmarkStart w:id="21" w:name="_Toc157161686"/>
      <w:r w:rsidRPr="00914D33">
        <w:t>Vallen van hoogte</w:t>
      </w:r>
      <w:bookmarkEnd w:id="21"/>
    </w:p>
    <w:p w14:paraId="3761AC23" w14:textId="54CF137F" w:rsidR="00914D33" w:rsidRPr="00914D33" w:rsidRDefault="00914D33" w:rsidP="00624869">
      <w:r w:rsidRPr="00914D33">
        <w:t>Baby valt uit de box</w:t>
      </w:r>
    </w:p>
    <w:p w14:paraId="3915868B" w14:textId="272BD44B" w:rsidR="00914D33" w:rsidRPr="00914D33" w:rsidRDefault="00914D33" w:rsidP="00624869">
      <w:r w:rsidRPr="00914D33">
        <w:t>Kind klimt uit de box door op speelgoed te gaan staan</w:t>
      </w:r>
    </w:p>
    <w:p w14:paraId="09D75572" w14:textId="577BFCF6" w:rsidR="00914D33" w:rsidRPr="00914D33" w:rsidRDefault="00914D33" w:rsidP="00624869">
      <w:r w:rsidRPr="00914D33">
        <w:t>Kind valt tijdens het in of uit de kinderstoel klimmen</w:t>
      </w:r>
    </w:p>
    <w:p w14:paraId="24F5ACD0" w14:textId="4AA460A7" w:rsidR="00914D33" w:rsidRPr="00914D33" w:rsidRDefault="00914D33" w:rsidP="00624869">
      <w:r w:rsidRPr="00914D33">
        <w:t>Kind valt uit de kinderstoel</w:t>
      </w:r>
    </w:p>
    <w:p w14:paraId="7FF37C74" w14:textId="1F1CC71A" w:rsidR="00914D33" w:rsidRPr="00914D33" w:rsidRDefault="00914D33" w:rsidP="00624869">
      <w:r w:rsidRPr="00914D33">
        <w:t>Kind valt met kinderstoel en al om doordat het zich afzet tegen de tafel</w:t>
      </w:r>
    </w:p>
    <w:p w14:paraId="3AFA66A0" w14:textId="2E0F0185" w:rsidR="00914D33" w:rsidRPr="00914D33" w:rsidRDefault="00914D33" w:rsidP="00624869">
      <w:r w:rsidRPr="00914D33">
        <w:t>Kast valt om en kind komt onder de kast terecht</w:t>
      </w:r>
    </w:p>
    <w:p w14:paraId="333FE4F6" w14:textId="10BA1353" w:rsidR="00914D33" w:rsidRPr="00914D33" w:rsidRDefault="00914D33" w:rsidP="00624869">
      <w:r w:rsidRPr="00914D33">
        <w:t>Kind draait zich van aankleedtafel af</w:t>
      </w:r>
    </w:p>
    <w:p w14:paraId="353F8D3B" w14:textId="33B5CE96" w:rsidR="00914D33" w:rsidRPr="00914D33" w:rsidRDefault="00914D33" w:rsidP="00624869">
      <w:r w:rsidRPr="00914D33">
        <w:t>Kind valt van het trapje van de aankleedtafel</w:t>
      </w:r>
    </w:p>
    <w:p w14:paraId="6219DE6F" w14:textId="60C31A4B" w:rsidR="00914D33" w:rsidRPr="00914D33" w:rsidRDefault="00914D33" w:rsidP="00624869">
      <w:pPr>
        <w:rPr>
          <w:rFonts w:eastAsiaTheme="majorEastAsia"/>
        </w:rPr>
      </w:pPr>
      <w:r w:rsidRPr="00914D33">
        <w:t>Kind klautert zonder toezicht op de aankleedtafel</w:t>
      </w:r>
    </w:p>
    <w:p w14:paraId="72E4D156" w14:textId="77777777" w:rsidR="00914D33" w:rsidRPr="00914D33" w:rsidRDefault="00914D33" w:rsidP="00624869"/>
    <w:p w14:paraId="4F3FCCB3" w14:textId="77777777" w:rsidR="00914D33" w:rsidRPr="00914D33" w:rsidRDefault="00914D33" w:rsidP="00624869">
      <w:r w:rsidRPr="00914D33">
        <w:t xml:space="preserve">Om de kans op </w:t>
      </w:r>
      <w:r w:rsidRPr="00914D33">
        <w:rPr>
          <w:b/>
          <w:bCs/>
        </w:rPr>
        <w:t>vallen uit de box</w:t>
      </w:r>
      <w:r w:rsidRPr="00914D33">
        <w:t>, hebben wij de volgende afspraken:</w:t>
      </w:r>
    </w:p>
    <w:p w14:paraId="5D9CBDA0" w14:textId="77777777" w:rsidR="00914D33" w:rsidRPr="00914D33" w:rsidRDefault="00914D33" w:rsidP="00D11C34">
      <w:pPr>
        <w:pStyle w:val="Lijstalinea"/>
        <w:numPr>
          <w:ilvl w:val="0"/>
          <w:numId w:val="3"/>
        </w:numPr>
      </w:pPr>
      <w:r w:rsidRPr="00914D33">
        <w:t>De box is altijd gesloten wanneer er een kind in ligt.</w:t>
      </w:r>
    </w:p>
    <w:p w14:paraId="74E00602" w14:textId="77777777" w:rsidR="002D76DD" w:rsidRDefault="00914D33" w:rsidP="00D11C34">
      <w:pPr>
        <w:pStyle w:val="Lijstalinea"/>
        <w:numPr>
          <w:ilvl w:val="0"/>
          <w:numId w:val="3"/>
        </w:numPr>
      </w:pPr>
      <w:r w:rsidRPr="00914D33">
        <w:t xml:space="preserve">Leg enkele kleine speeltjes in de box. </w:t>
      </w:r>
    </w:p>
    <w:p w14:paraId="612391B8" w14:textId="37D4AC3A" w:rsidR="00914D33" w:rsidRPr="00914D33" w:rsidRDefault="00914D33" w:rsidP="00D11C34">
      <w:pPr>
        <w:pStyle w:val="Lijstalinea"/>
        <w:numPr>
          <w:ilvl w:val="0"/>
          <w:numId w:val="3"/>
        </w:numPr>
      </w:pPr>
      <w:r w:rsidRPr="00914D33">
        <w:t>Wanneer kinderen zelf kunnen gaan staan, plaats ze dan niet meer in de hoge box.</w:t>
      </w:r>
    </w:p>
    <w:p w14:paraId="2C9A1D95" w14:textId="77777777" w:rsidR="00914D33" w:rsidRPr="00914D33" w:rsidRDefault="00914D33" w:rsidP="00624869"/>
    <w:p w14:paraId="2F6D9986" w14:textId="77777777" w:rsidR="00914D33" w:rsidRPr="00914D33" w:rsidRDefault="00914D33" w:rsidP="00624869">
      <w:r w:rsidRPr="00914D33">
        <w:t xml:space="preserve">Om de kans op </w:t>
      </w:r>
      <w:r w:rsidRPr="00914D33">
        <w:rPr>
          <w:b/>
          <w:bCs/>
        </w:rPr>
        <w:t>vallen uit een kinderstoel</w:t>
      </w:r>
      <w:r w:rsidRPr="00914D33">
        <w:t>, hebben wij de volgende afspraken:</w:t>
      </w:r>
    </w:p>
    <w:p w14:paraId="1AA76C98" w14:textId="77777777" w:rsidR="00914D33" w:rsidRPr="00914D33" w:rsidRDefault="00914D33" w:rsidP="00D11C34">
      <w:pPr>
        <w:pStyle w:val="Lijstalinea"/>
        <w:numPr>
          <w:ilvl w:val="0"/>
          <w:numId w:val="4"/>
        </w:numPr>
      </w:pPr>
      <w:r w:rsidRPr="00914D33">
        <w:t xml:space="preserve">Kinderstoelen worden alleen gebruikt wanneer er een pedagogisch medewerker toezicht houdt. </w:t>
      </w:r>
    </w:p>
    <w:p w14:paraId="23FDBE90" w14:textId="77777777" w:rsidR="00914D33" w:rsidRPr="00914D33" w:rsidRDefault="00914D33" w:rsidP="00D11C34">
      <w:pPr>
        <w:pStyle w:val="Lijstalinea"/>
        <w:numPr>
          <w:ilvl w:val="0"/>
          <w:numId w:val="4"/>
        </w:numPr>
      </w:pPr>
      <w:r w:rsidRPr="00914D33">
        <w:t>De pedagogisch medewerker begeleid de kinderen bij het zelfstandig in de kinderstoel klimmen.</w:t>
      </w:r>
    </w:p>
    <w:p w14:paraId="58846EC1" w14:textId="77777777" w:rsidR="00914D33" w:rsidRPr="00914D33" w:rsidRDefault="00914D33" w:rsidP="00D11C34">
      <w:pPr>
        <w:pStyle w:val="Lijstalinea"/>
        <w:numPr>
          <w:ilvl w:val="0"/>
          <w:numId w:val="4"/>
        </w:numPr>
      </w:pPr>
      <w:r w:rsidRPr="00914D33">
        <w:t>Leer kinderen dat de stoel met 4 poten op de grond moet staan.</w:t>
      </w:r>
    </w:p>
    <w:p w14:paraId="6B99D726" w14:textId="77777777" w:rsidR="00914D33" w:rsidRPr="00914D33" w:rsidRDefault="00914D33" w:rsidP="00D11C34">
      <w:pPr>
        <w:pStyle w:val="Lijstalinea"/>
        <w:numPr>
          <w:ilvl w:val="0"/>
          <w:numId w:val="4"/>
        </w:numPr>
      </w:pPr>
      <w:r w:rsidRPr="00914D33">
        <w:t xml:space="preserve">Let op dat kinderen zich niet af kunnen zetten. </w:t>
      </w:r>
    </w:p>
    <w:p w14:paraId="07DFC25F" w14:textId="77777777" w:rsidR="00914D33" w:rsidRPr="00914D33" w:rsidRDefault="00914D33" w:rsidP="00D11C34">
      <w:pPr>
        <w:pStyle w:val="Lijstalinea"/>
        <w:numPr>
          <w:ilvl w:val="0"/>
          <w:numId w:val="4"/>
        </w:numPr>
      </w:pPr>
      <w:r w:rsidRPr="00914D33">
        <w:t>Leer kinderen dat ze zich niet af mogen zetten.</w:t>
      </w:r>
    </w:p>
    <w:p w14:paraId="2E3069D7" w14:textId="77777777" w:rsidR="00914D33" w:rsidRPr="00914D33" w:rsidRDefault="00914D33" w:rsidP="00624869"/>
    <w:p w14:paraId="125920D8" w14:textId="77777777" w:rsidR="00914D33" w:rsidRPr="00914D33" w:rsidRDefault="00914D33" w:rsidP="00624869">
      <w:r w:rsidRPr="00914D33">
        <w:t xml:space="preserve">Om de kans op </w:t>
      </w:r>
      <w:r w:rsidRPr="00914D33">
        <w:rPr>
          <w:b/>
          <w:bCs/>
        </w:rPr>
        <w:t>vallen uit een kast</w:t>
      </w:r>
      <w:r w:rsidRPr="00914D33">
        <w:t>, hebben wij de volgende afspraken:</w:t>
      </w:r>
    </w:p>
    <w:p w14:paraId="004DB9BE" w14:textId="77777777" w:rsidR="00914D33" w:rsidRPr="00914D33" w:rsidRDefault="00914D33" w:rsidP="00D11C34">
      <w:pPr>
        <w:pStyle w:val="Lijstalinea"/>
        <w:numPr>
          <w:ilvl w:val="0"/>
          <w:numId w:val="4"/>
        </w:numPr>
      </w:pPr>
      <w:r w:rsidRPr="00914D33">
        <w:t>Leer kinderen ze niet in de kast mogen klimmen.</w:t>
      </w:r>
    </w:p>
    <w:p w14:paraId="40DB5523" w14:textId="77777777" w:rsidR="00914D33" w:rsidRPr="00914D33" w:rsidRDefault="00914D33" w:rsidP="00D11C34">
      <w:pPr>
        <w:pStyle w:val="Lijstalinea"/>
        <w:numPr>
          <w:ilvl w:val="0"/>
          <w:numId w:val="4"/>
        </w:numPr>
      </w:pPr>
      <w:r w:rsidRPr="00914D33">
        <w:t>Kasten staan tegen de muur.</w:t>
      </w:r>
    </w:p>
    <w:p w14:paraId="395DF283" w14:textId="77777777" w:rsidR="00914D33" w:rsidRPr="00914D33" w:rsidRDefault="00914D33" w:rsidP="00624869"/>
    <w:p w14:paraId="642D68CC" w14:textId="77777777" w:rsidR="00914D33" w:rsidRPr="00914D33" w:rsidRDefault="00914D33" w:rsidP="00624869">
      <w:r w:rsidRPr="00914D33">
        <w:t xml:space="preserve">Om de kans op </w:t>
      </w:r>
      <w:r w:rsidRPr="00914D33">
        <w:rPr>
          <w:b/>
          <w:bCs/>
        </w:rPr>
        <w:t>vallen van de aankleedtafel</w:t>
      </w:r>
      <w:r w:rsidRPr="00914D33">
        <w:t>, hebben wij de volgende afspraken:</w:t>
      </w:r>
    </w:p>
    <w:p w14:paraId="3D1A58D0" w14:textId="77777777" w:rsidR="00914D33" w:rsidRPr="00914D33" w:rsidRDefault="00914D33" w:rsidP="00D11C34">
      <w:pPr>
        <w:pStyle w:val="Lijstalinea"/>
        <w:numPr>
          <w:ilvl w:val="0"/>
          <w:numId w:val="19"/>
        </w:numPr>
      </w:pPr>
      <w:r w:rsidRPr="00914D33">
        <w:t xml:space="preserve">De aankleedtafel moet tegen de muur geplaatst worden. </w:t>
      </w:r>
    </w:p>
    <w:p w14:paraId="36CE0352" w14:textId="4D8FBE4B" w:rsidR="00914D33" w:rsidRPr="00914D33" w:rsidRDefault="00914D33" w:rsidP="00D11C34">
      <w:pPr>
        <w:pStyle w:val="Lijstalinea"/>
        <w:numPr>
          <w:ilvl w:val="0"/>
          <w:numId w:val="19"/>
        </w:numPr>
      </w:pPr>
      <w:r w:rsidRPr="00914D33">
        <w:lastRenderedPageBreak/>
        <w:t xml:space="preserve">De vroege dienst zorgt dat alle spullen die nodig zijn om kinderen te verschonen aanwezig zijn op de groep. De voorraad luiers worden aangevuld vanuit </w:t>
      </w:r>
      <w:r w:rsidR="002D76DD">
        <w:t>de opslag.</w:t>
      </w:r>
    </w:p>
    <w:p w14:paraId="18623FE0" w14:textId="2C6EC5F1" w:rsidR="00914D33" w:rsidRPr="00914D33" w:rsidRDefault="00914D33" w:rsidP="002D76DD">
      <w:pPr>
        <w:ind w:left="870" w:firstLine="0"/>
      </w:pPr>
      <w:r w:rsidRPr="00914D33">
        <w:t xml:space="preserve">Voordat het eerste kind </w:t>
      </w:r>
      <w:r w:rsidR="00A201A6" w:rsidRPr="00914D33">
        <w:t>verschoond</w:t>
      </w:r>
      <w:r w:rsidRPr="00914D33">
        <w:t xml:space="preserve"> wordt tijdens de verschoonronde, worden de spullen klaargelegd binnen handbereik zodat de pedagogisch medewerker niet weg hoeft te lopen van de commode. </w:t>
      </w:r>
    </w:p>
    <w:p w14:paraId="0C393B1C" w14:textId="77777777" w:rsidR="00914D33" w:rsidRPr="00914D33" w:rsidRDefault="00914D33" w:rsidP="00D11C34">
      <w:pPr>
        <w:pStyle w:val="Lijstalinea"/>
        <w:numPr>
          <w:ilvl w:val="0"/>
          <w:numId w:val="19"/>
        </w:numPr>
      </w:pPr>
      <w:r w:rsidRPr="00914D33">
        <w:t xml:space="preserve">Kinderen klimmen alleen onder begeleiding de aankleedtafel op. </w:t>
      </w:r>
    </w:p>
    <w:p w14:paraId="0A9D66A2" w14:textId="77777777" w:rsidR="00914D33" w:rsidRPr="00914D33" w:rsidRDefault="00914D33" w:rsidP="00D11C34">
      <w:pPr>
        <w:pStyle w:val="Lijstalinea"/>
        <w:numPr>
          <w:ilvl w:val="0"/>
          <w:numId w:val="19"/>
        </w:numPr>
      </w:pPr>
      <w:r w:rsidRPr="00914D33">
        <w:t xml:space="preserve">Wanneer er een kind op de commode ligt, blijft ze bij het kind staan. </w:t>
      </w:r>
    </w:p>
    <w:p w14:paraId="537716F0" w14:textId="77777777" w:rsidR="00914D33" w:rsidRPr="00914D33" w:rsidRDefault="00914D33" w:rsidP="00D11C34">
      <w:pPr>
        <w:pStyle w:val="Lijstalinea"/>
        <w:numPr>
          <w:ilvl w:val="0"/>
          <w:numId w:val="19"/>
        </w:numPr>
      </w:pPr>
      <w:r w:rsidRPr="00914D33">
        <w:t>Na gebruik van de commode wordt het trapje terug geplaatst.</w:t>
      </w:r>
    </w:p>
    <w:p w14:paraId="1AB7D6F9" w14:textId="77777777" w:rsidR="00914D33" w:rsidRPr="00914D33" w:rsidRDefault="00914D33" w:rsidP="00624869"/>
    <w:p w14:paraId="19BEC382" w14:textId="77777777" w:rsidR="00914D33" w:rsidRPr="00914D33" w:rsidRDefault="00914D33" w:rsidP="00624869">
      <w:pPr>
        <w:pStyle w:val="Kop3"/>
      </w:pPr>
      <w:bookmarkStart w:id="22" w:name="_Toc157161687"/>
      <w:r w:rsidRPr="00914D33">
        <w:t>Vergiftiging</w:t>
      </w:r>
      <w:bookmarkEnd w:id="22"/>
    </w:p>
    <w:p w14:paraId="465F1CC8" w14:textId="67F47F42" w:rsidR="00914D33" w:rsidRPr="00914D33" w:rsidRDefault="00914D33" w:rsidP="00624869">
      <w:r w:rsidRPr="00914D33">
        <w:t>Kind drinkt schoonmaakmiddel</w:t>
      </w:r>
    </w:p>
    <w:p w14:paraId="49DFF43B" w14:textId="29C2EAC8" w:rsidR="00914D33" w:rsidRPr="00914D33" w:rsidRDefault="00914D33" w:rsidP="00624869">
      <w:r w:rsidRPr="00914D33">
        <w:t>Kind eet sigaretten of medicijnen uit de tas van een ouder of leidster</w:t>
      </w:r>
    </w:p>
    <w:p w14:paraId="3936804D" w14:textId="77777777" w:rsidR="00914D33" w:rsidRPr="00914D33" w:rsidRDefault="00914D33" w:rsidP="00624869"/>
    <w:p w14:paraId="7AE4EBD3" w14:textId="200E550D" w:rsidR="00914D33" w:rsidRPr="00914D33" w:rsidRDefault="00914D33" w:rsidP="00624869">
      <w:r w:rsidRPr="00914D33">
        <w:t>Om de kans op vergiftiging door schoonmaakmiddelen, sigaretten</w:t>
      </w:r>
      <w:r w:rsidR="002D76DD">
        <w:t xml:space="preserve"> of</w:t>
      </w:r>
      <w:r w:rsidRPr="00914D33">
        <w:t xml:space="preserve"> medicijnen t te verkleinen, hebben wij de volgende afspraken:</w:t>
      </w:r>
    </w:p>
    <w:p w14:paraId="3B380666" w14:textId="74177F40" w:rsidR="00914D33" w:rsidRPr="00914D33" w:rsidRDefault="00914D33" w:rsidP="00D11C34">
      <w:pPr>
        <w:pStyle w:val="Lijstalinea"/>
        <w:numPr>
          <w:ilvl w:val="0"/>
          <w:numId w:val="5"/>
        </w:numPr>
      </w:pPr>
      <w:r w:rsidRPr="00914D33">
        <w:t xml:space="preserve">Schoonmaakmiddelen worden buiten het bereik van kinderen geplaatst. In </w:t>
      </w:r>
      <w:r w:rsidR="002D76DD" w:rsidRPr="002D76DD">
        <w:t>een keukenkastje voorzien van kindbeveiliging, in een hoog kastje of op de hoge kastjes.</w:t>
      </w:r>
    </w:p>
    <w:p w14:paraId="6F5A3D8F" w14:textId="47020C48" w:rsidR="00914D33" w:rsidRPr="00914D33" w:rsidRDefault="00914D33" w:rsidP="00D11C34">
      <w:pPr>
        <w:pStyle w:val="Lijstalinea"/>
        <w:numPr>
          <w:ilvl w:val="0"/>
          <w:numId w:val="5"/>
        </w:numPr>
      </w:pPr>
      <w:r w:rsidRPr="00914D33">
        <w:t xml:space="preserve">De medewerkers dienen hun tassen op te bergen in de bergruimtekast en deze kast goed af te sluiten. </w:t>
      </w:r>
      <w:r w:rsidR="002D76DD">
        <w:t xml:space="preserve">In de keuken/ het berghok. </w:t>
      </w:r>
    </w:p>
    <w:p w14:paraId="73F8943A" w14:textId="77777777" w:rsidR="00914D33" w:rsidRPr="00914D33" w:rsidRDefault="00914D33" w:rsidP="00D11C34">
      <w:pPr>
        <w:pStyle w:val="Lijstalinea"/>
        <w:numPr>
          <w:ilvl w:val="0"/>
          <w:numId w:val="5"/>
        </w:numPr>
      </w:pPr>
      <w:r w:rsidRPr="00914D33">
        <w:t>Ouders worden aangesproken dat ze hun tas buiten het bereik van kinderen moeten plaatsen.</w:t>
      </w:r>
    </w:p>
    <w:p w14:paraId="27F9E3D6" w14:textId="34442B3B" w:rsidR="00914D33" w:rsidRDefault="002D76DD" w:rsidP="00D11C34">
      <w:pPr>
        <w:pStyle w:val="Lijstalinea"/>
        <w:numPr>
          <w:ilvl w:val="0"/>
          <w:numId w:val="5"/>
        </w:numPr>
      </w:pPr>
      <w:r>
        <w:t>Het traphekje naar de keuken dient gesloten te zijn.</w:t>
      </w:r>
    </w:p>
    <w:p w14:paraId="1A83B620" w14:textId="768751DC" w:rsidR="002D76DD" w:rsidRPr="00914D33" w:rsidRDefault="002D76DD" w:rsidP="00D11C34">
      <w:pPr>
        <w:pStyle w:val="Lijstalinea"/>
        <w:numPr>
          <w:ilvl w:val="0"/>
          <w:numId w:val="5"/>
        </w:numPr>
      </w:pPr>
      <w:r>
        <w:t>Kinderen mogen niet zonder toezicht in de keuken komen.</w:t>
      </w:r>
    </w:p>
    <w:p w14:paraId="5F3E0109" w14:textId="77777777" w:rsidR="00914D33" w:rsidRPr="00914D33" w:rsidRDefault="00914D33" w:rsidP="00D11C34">
      <w:pPr>
        <w:pStyle w:val="Lijstalinea"/>
        <w:numPr>
          <w:ilvl w:val="0"/>
          <w:numId w:val="5"/>
        </w:numPr>
      </w:pPr>
      <w:r w:rsidRPr="00914D33">
        <w:t>Eten mag niet in de schoonmaakkast bewaard worden. Gescheiden van de schoonmaakproducten.</w:t>
      </w:r>
    </w:p>
    <w:p w14:paraId="68BAA6F6" w14:textId="77777777" w:rsidR="00914D33" w:rsidRPr="00914D33" w:rsidRDefault="00914D33" w:rsidP="00624869"/>
    <w:p w14:paraId="5BA40C66" w14:textId="77777777" w:rsidR="00914D33" w:rsidRPr="00914D33" w:rsidRDefault="00914D33" w:rsidP="00624869">
      <w:pPr>
        <w:pStyle w:val="Kop3"/>
      </w:pPr>
      <w:bookmarkStart w:id="23" w:name="_Toc157161688"/>
      <w:r w:rsidRPr="00914D33">
        <w:t>Verstikking</w:t>
      </w:r>
      <w:bookmarkEnd w:id="23"/>
    </w:p>
    <w:p w14:paraId="3F7C8783" w14:textId="405C5B9C" w:rsidR="00914D33" w:rsidRDefault="00914D33" w:rsidP="00624869">
      <w:r w:rsidRPr="00914D33">
        <w:t>Kind stopt kleine voorwerpen in de mond</w:t>
      </w:r>
    </w:p>
    <w:p w14:paraId="17468D76" w14:textId="77777777" w:rsidR="002D76DD" w:rsidRDefault="002D76DD" w:rsidP="002D76DD">
      <w:r w:rsidRPr="00B56636">
        <w:t>Kind stopt kraaltjes of ander klein speelgoed in de mond</w:t>
      </w:r>
      <w:r w:rsidRPr="002D76DD">
        <w:t xml:space="preserve"> </w:t>
      </w:r>
    </w:p>
    <w:p w14:paraId="11F92C5C" w14:textId="75173B30" w:rsidR="002D76DD" w:rsidRPr="00914D33" w:rsidRDefault="002D76DD" w:rsidP="002D76DD">
      <w:r w:rsidRPr="00914D33">
        <w:t>Speengedeelte wordt van fopspeen afgebeten en kind krijgt deze achter in de keel</w:t>
      </w:r>
    </w:p>
    <w:p w14:paraId="1F278BC8" w14:textId="77777777" w:rsidR="002D76DD" w:rsidRPr="00914D33" w:rsidRDefault="002D76DD" w:rsidP="002D76DD">
      <w:r w:rsidRPr="00914D33">
        <w:t>Kind krijgt koordje om de nek</w:t>
      </w:r>
    </w:p>
    <w:p w14:paraId="42A7E609" w14:textId="74A258B9" w:rsidR="002D76DD" w:rsidRPr="00914D33" w:rsidRDefault="002D76DD" w:rsidP="00624869">
      <w:r w:rsidRPr="00914D33">
        <w:t>Kind verslikt zich in stukje eten</w:t>
      </w:r>
    </w:p>
    <w:p w14:paraId="276779FE" w14:textId="4BDB926E" w:rsidR="00914D33" w:rsidRDefault="002D76DD" w:rsidP="00624869">
      <w:r w:rsidRPr="00914D33">
        <w:t xml:space="preserve">Kind blijft met koordje van capuchon hangen </w:t>
      </w:r>
      <w:r w:rsidR="00914D33" w:rsidRPr="00914D33">
        <w:t>35. Door warmtestuwing raakt het kind overhit</w:t>
      </w:r>
    </w:p>
    <w:p w14:paraId="60C8FE8C" w14:textId="19DA2CAF" w:rsidR="002D76DD" w:rsidRPr="00B56636" w:rsidRDefault="002D76DD" w:rsidP="00624869">
      <w:r w:rsidRPr="00B56636">
        <w:t>Kind heeft toegang tot lotions, alcohol of schoonmaakartikelen</w:t>
      </w:r>
    </w:p>
    <w:p w14:paraId="2AB2EEEC" w14:textId="159F7A7C" w:rsidR="002D76DD" w:rsidRDefault="002D76DD" w:rsidP="00624869">
      <w:r w:rsidRPr="00914D33">
        <w:t>Kind trekt plastic zak over het hoofd</w:t>
      </w:r>
    </w:p>
    <w:p w14:paraId="5A5C76FC" w14:textId="175D098C" w:rsidR="002D76DD" w:rsidRPr="00B56636" w:rsidRDefault="00B56636" w:rsidP="00624869">
      <w:r w:rsidRPr="00B56636">
        <w:t>Door warmtestuwing raakt het kind overhit</w:t>
      </w:r>
    </w:p>
    <w:p w14:paraId="1A1C9857" w14:textId="5AF9C0AE" w:rsidR="00B56636" w:rsidRPr="00B56636" w:rsidRDefault="00B56636" w:rsidP="00624869">
      <w:r w:rsidRPr="00914D33">
        <w:t>Kind komt in de dekbedhoes</w:t>
      </w:r>
    </w:p>
    <w:p w14:paraId="51941D2A" w14:textId="77777777" w:rsidR="00914D33" w:rsidRPr="00914D33" w:rsidRDefault="00914D33" w:rsidP="00624869"/>
    <w:p w14:paraId="3A2FB178" w14:textId="77777777" w:rsidR="00914D33" w:rsidRPr="00914D33" w:rsidRDefault="00914D33" w:rsidP="00624869">
      <w:r w:rsidRPr="00914D33">
        <w:t xml:space="preserve">Om de kans op </w:t>
      </w:r>
      <w:r w:rsidRPr="00914D33">
        <w:rPr>
          <w:b/>
          <w:bCs/>
        </w:rPr>
        <w:t xml:space="preserve">verstikking </w:t>
      </w:r>
      <w:r w:rsidRPr="00914D33">
        <w:t>te verkleinen, hebben wij de volgende afspraken:</w:t>
      </w:r>
    </w:p>
    <w:p w14:paraId="52B820EF" w14:textId="77777777" w:rsidR="00914D33" w:rsidRPr="00914D33" w:rsidRDefault="00914D33" w:rsidP="00D11C34">
      <w:pPr>
        <w:pStyle w:val="Lijstalinea"/>
        <w:numPr>
          <w:ilvl w:val="0"/>
          <w:numId w:val="6"/>
        </w:numPr>
      </w:pPr>
      <w:r w:rsidRPr="00914D33">
        <w:lastRenderedPageBreak/>
        <w:t xml:space="preserve">Laat oudere dreumesen en peuters onder toezicht van een pedagogisch medewerker aan tafel met speelgoed met kleine onderdelen spelen. </w:t>
      </w:r>
    </w:p>
    <w:p w14:paraId="7CD45094" w14:textId="77777777" w:rsidR="00914D33" w:rsidRPr="00914D33" w:rsidRDefault="00914D33" w:rsidP="00D11C34">
      <w:pPr>
        <w:pStyle w:val="Lijstalinea"/>
        <w:numPr>
          <w:ilvl w:val="0"/>
          <w:numId w:val="6"/>
        </w:numPr>
      </w:pPr>
      <w:r w:rsidRPr="00914D33">
        <w:t>Controleer speelgoed dagelijks tijdens het mee helpen opruimen op veiligheid (scherpe randen, splinters, losse stiksels etc.)</w:t>
      </w:r>
    </w:p>
    <w:p w14:paraId="3CB8BB3A" w14:textId="77777777" w:rsidR="00B56636" w:rsidRPr="00914D33" w:rsidRDefault="00B56636" w:rsidP="00D11C34">
      <w:pPr>
        <w:pStyle w:val="Lijstalinea"/>
        <w:numPr>
          <w:ilvl w:val="0"/>
          <w:numId w:val="6"/>
        </w:numPr>
      </w:pPr>
      <w:r w:rsidRPr="00914D33">
        <w:t>Controleer de temperatuur van de slaapkamer voor gebruik.</w:t>
      </w:r>
    </w:p>
    <w:p w14:paraId="78244336" w14:textId="77777777" w:rsidR="00914D33" w:rsidRPr="00914D33" w:rsidRDefault="00914D33" w:rsidP="00D11C34">
      <w:pPr>
        <w:pStyle w:val="Lijstalinea"/>
        <w:numPr>
          <w:ilvl w:val="0"/>
          <w:numId w:val="6"/>
        </w:numPr>
      </w:pPr>
      <w:r w:rsidRPr="00914D33">
        <w:t xml:space="preserve">Er mogen geen dekens/ lakens aan de badjes gehangen worden om het bedje donker te maken voor het slapen i.v.m. verstikkingsgevaar. </w:t>
      </w:r>
    </w:p>
    <w:p w14:paraId="2CA76D18" w14:textId="77777777" w:rsidR="00B56636" w:rsidRDefault="00914D33" w:rsidP="00D11C34">
      <w:pPr>
        <w:pStyle w:val="Lijstalinea"/>
        <w:numPr>
          <w:ilvl w:val="0"/>
          <w:numId w:val="6"/>
        </w:numPr>
      </w:pPr>
      <w:r w:rsidRPr="00914D33">
        <w:t xml:space="preserve">Wij gebruiken dekentjes en lakentjes. </w:t>
      </w:r>
    </w:p>
    <w:p w14:paraId="275520E3" w14:textId="39E8A24E" w:rsidR="00914D33" w:rsidRPr="00914D33" w:rsidRDefault="00914D33" w:rsidP="00D11C34">
      <w:pPr>
        <w:pStyle w:val="Lijstalinea"/>
        <w:numPr>
          <w:ilvl w:val="0"/>
          <w:numId w:val="6"/>
        </w:numPr>
      </w:pPr>
      <w:r w:rsidRPr="00914D33">
        <w:t xml:space="preserve">Bedden worden laag opgemaakt. </w:t>
      </w:r>
    </w:p>
    <w:p w14:paraId="07DB6967" w14:textId="77777777" w:rsidR="00914D33" w:rsidRPr="00914D33" w:rsidRDefault="00914D33" w:rsidP="00D11C34">
      <w:pPr>
        <w:pStyle w:val="Lijstalinea"/>
        <w:numPr>
          <w:ilvl w:val="0"/>
          <w:numId w:val="6"/>
        </w:numPr>
      </w:pPr>
      <w:r w:rsidRPr="00914D33">
        <w:t>Speelgoed wordt afgestemd op leeftijd.</w:t>
      </w:r>
    </w:p>
    <w:p w14:paraId="086FF539" w14:textId="7D46E6ED" w:rsidR="007B7AF0" w:rsidRPr="00B15737" w:rsidRDefault="007B7AF0" w:rsidP="00D11C34">
      <w:pPr>
        <w:pStyle w:val="Lijstalinea"/>
        <w:numPr>
          <w:ilvl w:val="0"/>
          <w:numId w:val="6"/>
        </w:numPr>
        <w:rPr>
          <w:color w:val="7030A0"/>
        </w:rPr>
      </w:pPr>
      <w:r w:rsidRPr="00B15737">
        <w:rPr>
          <w:color w:val="7030A0"/>
        </w:rPr>
        <w:t xml:space="preserve">Het kleine materiaal blijft op de </w:t>
      </w:r>
      <w:r w:rsidR="00A201A6" w:rsidRPr="00B15737">
        <w:rPr>
          <w:color w:val="7030A0"/>
        </w:rPr>
        <w:t>BSO</w:t>
      </w:r>
      <w:r w:rsidRPr="00B15737">
        <w:rPr>
          <w:color w:val="7030A0"/>
        </w:rPr>
        <w:t xml:space="preserve"> groep</w:t>
      </w:r>
      <w:r w:rsidR="00B15737" w:rsidRPr="00B15737">
        <w:rPr>
          <w:color w:val="7030A0"/>
        </w:rPr>
        <w:t xml:space="preserve"> en als er door kleine kinderen gespeeld wordt in de </w:t>
      </w:r>
      <w:proofErr w:type="spellStart"/>
      <w:r w:rsidR="00B15737" w:rsidRPr="00B15737">
        <w:rPr>
          <w:color w:val="7030A0"/>
        </w:rPr>
        <w:t>oplag</w:t>
      </w:r>
      <w:proofErr w:type="spellEnd"/>
      <w:r w:rsidR="00B15737" w:rsidRPr="00B15737">
        <w:rPr>
          <w:color w:val="7030A0"/>
        </w:rPr>
        <w:t xml:space="preserve"> van de keuken.</w:t>
      </w:r>
    </w:p>
    <w:p w14:paraId="07674C18" w14:textId="145B2A3C" w:rsidR="00914D33" w:rsidRPr="00100D30" w:rsidRDefault="00914D33" w:rsidP="00D11C34">
      <w:pPr>
        <w:pStyle w:val="Lijstalinea"/>
        <w:numPr>
          <w:ilvl w:val="0"/>
          <w:numId w:val="6"/>
        </w:numPr>
        <w:rPr>
          <w:color w:val="auto"/>
        </w:rPr>
      </w:pPr>
      <w:r w:rsidRPr="00100D30">
        <w:rPr>
          <w:color w:val="auto"/>
        </w:rPr>
        <w:t>Met speelgoed met kleine onderdelen mag alleen gespeeld worden aan tafel onder begeleiding en bij voorkeur wanneer de kleine kinderen in bed liggen.</w:t>
      </w:r>
    </w:p>
    <w:p w14:paraId="6874A7F4" w14:textId="770D6FB3" w:rsidR="007B7AF0" w:rsidRPr="00914D33" w:rsidRDefault="007B7AF0" w:rsidP="00D11C34">
      <w:pPr>
        <w:pStyle w:val="Lijstalinea"/>
        <w:numPr>
          <w:ilvl w:val="0"/>
          <w:numId w:val="6"/>
        </w:numPr>
        <w:spacing w:after="0" w:line="240" w:lineRule="auto"/>
        <w:ind w:right="0"/>
      </w:pPr>
      <w:r>
        <w:t>Wanneer baby's buiten spelen en dingetjes in hun mond stoppen houden we het kind goed in de gaten. Onze ervaring is dat wanneer je het probeert te verwijderen het kind zich er sneller in verslikt.</w:t>
      </w:r>
    </w:p>
    <w:p w14:paraId="20DEE6A0" w14:textId="77777777" w:rsidR="00914D33" w:rsidRPr="00914D33" w:rsidRDefault="00914D33" w:rsidP="00D11C34">
      <w:pPr>
        <w:pStyle w:val="Lijstalinea"/>
        <w:numPr>
          <w:ilvl w:val="0"/>
          <w:numId w:val="6"/>
        </w:numPr>
      </w:pPr>
      <w:r w:rsidRPr="00914D33">
        <w:t xml:space="preserve">Fopspenen controleren op haarscheurtjes voor gebruik en regelmatig vervangen. </w:t>
      </w:r>
    </w:p>
    <w:p w14:paraId="22423A8E" w14:textId="77777777" w:rsidR="00914D33" w:rsidRPr="00914D33" w:rsidRDefault="00914D33" w:rsidP="00D11C34">
      <w:pPr>
        <w:pStyle w:val="Lijstalinea"/>
        <w:numPr>
          <w:ilvl w:val="0"/>
          <w:numId w:val="6"/>
        </w:numPr>
      </w:pPr>
      <w:r w:rsidRPr="00914D33">
        <w:t>Voor uitdelen de spenen controleren.</w:t>
      </w:r>
    </w:p>
    <w:p w14:paraId="61CD166D" w14:textId="77777777" w:rsidR="00914D33" w:rsidRPr="00914D33" w:rsidRDefault="00914D33" w:rsidP="00D11C34">
      <w:pPr>
        <w:pStyle w:val="Lijstalinea"/>
        <w:numPr>
          <w:ilvl w:val="0"/>
          <w:numId w:val="6"/>
        </w:numPr>
      </w:pPr>
      <w:r w:rsidRPr="00914D33">
        <w:t>Verwijder de  speenkoorden voor je ze geeft.</w:t>
      </w:r>
    </w:p>
    <w:p w14:paraId="13E24052" w14:textId="77777777" w:rsidR="00914D33" w:rsidRPr="00914D33" w:rsidRDefault="00914D33" w:rsidP="00D11C34">
      <w:pPr>
        <w:pStyle w:val="Lijstalinea"/>
        <w:numPr>
          <w:ilvl w:val="0"/>
          <w:numId w:val="6"/>
        </w:numPr>
      </w:pPr>
      <w:r w:rsidRPr="00914D33">
        <w:t>Kinderen zitten als ze eten en ronde etenswaren worden door de midden gesneden.</w:t>
      </w:r>
    </w:p>
    <w:p w14:paraId="69CA52C4" w14:textId="77777777" w:rsidR="00914D33" w:rsidRPr="00914D33" w:rsidRDefault="00914D33" w:rsidP="00D11C34">
      <w:pPr>
        <w:pStyle w:val="Lijstalinea"/>
        <w:numPr>
          <w:ilvl w:val="0"/>
          <w:numId w:val="6"/>
        </w:numPr>
      </w:pPr>
      <w:r w:rsidRPr="00914D33">
        <w:t xml:space="preserve">Inspecteer de vloer regelmatig op kleine voorwerpen. </w:t>
      </w:r>
    </w:p>
    <w:p w14:paraId="75E8221D" w14:textId="06A67AE0" w:rsidR="00914D33" w:rsidRPr="00914D33" w:rsidRDefault="00914D33" w:rsidP="00D11C34">
      <w:pPr>
        <w:pStyle w:val="Lijstalinea"/>
        <w:numPr>
          <w:ilvl w:val="0"/>
          <w:numId w:val="6"/>
        </w:numPr>
      </w:pPr>
      <w:r w:rsidRPr="00914D33">
        <w:t>Let op koordjes van capuchons aan jassen van kinderen die kunnen blijven hangen.</w:t>
      </w:r>
      <w:r w:rsidR="00B56636">
        <w:t xml:space="preserve"> </w:t>
      </w:r>
      <w:r w:rsidRPr="00914D33">
        <w:t>Verwijder koorden of stop ze in de jas.</w:t>
      </w:r>
    </w:p>
    <w:p w14:paraId="65719F1B" w14:textId="77777777" w:rsidR="00914D33" w:rsidRPr="00914D33" w:rsidRDefault="00914D33" w:rsidP="00D11C34">
      <w:pPr>
        <w:pStyle w:val="Lijstalinea"/>
        <w:numPr>
          <w:ilvl w:val="0"/>
          <w:numId w:val="6"/>
        </w:numPr>
      </w:pPr>
      <w:r w:rsidRPr="00914D33">
        <w:t>Kinderen niet laten slapen in een trui met koorden.</w:t>
      </w:r>
    </w:p>
    <w:p w14:paraId="52F1B04A" w14:textId="3BC4AAA2" w:rsidR="00914D33" w:rsidRPr="00914D33" w:rsidRDefault="00914D33" w:rsidP="00D11C34">
      <w:pPr>
        <w:pStyle w:val="Lijstalinea"/>
        <w:numPr>
          <w:ilvl w:val="0"/>
          <w:numId w:val="6"/>
        </w:numPr>
      </w:pPr>
      <w:r w:rsidRPr="00914D33">
        <w:t>Plastic zakken opbergen in een kast waar kinderen niet bij kunnen.  Bijvoorbeeld in de keuken waar de kinderen niet mogen komen.</w:t>
      </w:r>
    </w:p>
    <w:p w14:paraId="1D04ECCA" w14:textId="77777777" w:rsidR="00914D33" w:rsidRPr="00914D33" w:rsidRDefault="00914D33" w:rsidP="00624869"/>
    <w:p w14:paraId="60FCB60E" w14:textId="77777777" w:rsidR="00914D33" w:rsidRPr="00914D33" w:rsidRDefault="00914D33" w:rsidP="00624869">
      <w:pPr>
        <w:pStyle w:val="Kop3"/>
      </w:pPr>
      <w:bookmarkStart w:id="24" w:name="_Toc157161689"/>
      <w:r w:rsidRPr="00914D33">
        <w:t>Verbranding</w:t>
      </w:r>
      <w:bookmarkEnd w:id="24"/>
    </w:p>
    <w:p w14:paraId="59E12B86" w14:textId="68388271" w:rsidR="00914D33" w:rsidRPr="00914D33" w:rsidRDefault="00914D33" w:rsidP="00624869">
      <w:r w:rsidRPr="00914D33">
        <w:t>Thee van de leidster komt over kind heen</w:t>
      </w:r>
    </w:p>
    <w:p w14:paraId="3E81A724" w14:textId="5AF128CD" w:rsidR="00914D33" w:rsidRPr="00914D33" w:rsidRDefault="00914D33" w:rsidP="00624869">
      <w:r w:rsidRPr="00914D33">
        <w:t>Kind brandt zich aan heet water</w:t>
      </w:r>
    </w:p>
    <w:p w14:paraId="6F0B7433" w14:textId="6FF9BAA1" w:rsidR="00914D33" w:rsidRPr="00914D33" w:rsidRDefault="00914D33" w:rsidP="00624869">
      <w:r w:rsidRPr="00914D33">
        <w:t>Kind loopt brandwonden op door de waterkoker over zich heen te trekken.</w:t>
      </w:r>
    </w:p>
    <w:p w14:paraId="2575B639" w14:textId="69298061" w:rsidR="00914D33" w:rsidRPr="00914D33" w:rsidRDefault="00914D33" w:rsidP="00624869">
      <w:r w:rsidRPr="00914D33">
        <w:t>Kind brandt zich aan heet water</w:t>
      </w:r>
    </w:p>
    <w:p w14:paraId="2FDC7F8D" w14:textId="782F0AA3" w:rsidR="00914D33" w:rsidRPr="00914D33" w:rsidRDefault="00914D33" w:rsidP="00624869">
      <w:r w:rsidRPr="00914D33">
        <w:t>Kind krijgt hete thee over zich heen</w:t>
      </w:r>
    </w:p>
    <w:p w14:paraId="39160BB4" w14:textId="77777777" w:rsidR="00914D33" w:rsidRPr="00914D33" w:rsidRDefault="00914D33" w:rsidP="00624869"/>
    <w:p w14:paraId="1DCBDD2C" w14:textId="77777777" w:rsidR="00914D33" w:rsidRPr="00914D33" w:rsidRDefault="00914D33" w:rsidP="00624869">
      <w:r w:rsidRPr="00914D33">
        <w:t xml:space="preserve">Om de kans op </w:t>
      </w:r>
      <w:r w:rsidRPr="00914D33">
        <w:rPr>
          <w:b/>
          <w:bCs/>
        </w:rPr>
        <w:t xml:space="preserve">verbranding door hete dranken of heet water </w:t>
      </w:r>
      <w:r w:rsidRPr="00914D33">
        <w:t>te verkleinen, hebben wij de volgende afspraken:</w:t>
      </w:r>
    </w:p>
    <w:p w14:paraId="30F0A03A" w14:textId="77777777" w:rsidR="00914D33" w:rsidRPr="00914D33" w:rsidRDefault="00914D33" w:rsidP="00D11C34">
      <w:pPr>
        <w:pStyle w:val="Lijstalinea"/>
        <w:numPr>
          <w:ilvl w:val="0"/>
          <w:numId w:val="8"/>
        </w:numPr>
      </w:pPr>
      <w:r w:rsidRPr="00914D33">
        <w:t xml:space="preserve">Er wordt geen gebruik gemaakt van tafelkleden. </w:t>
      </w:r>
    </w:p>
    <w:p w14:paraId="1A3F903D" w14:textId="77777777" w:rsidR="00914D33" w:rsidRPr="00914D33" w:rsidRDefault="00914D33" w:rsidP="00D11C34">
      <w:pPr>
        <w:pStyle w:val="Lijstalinea"/>
        <w:numPr>
          <w:ilvl w:val="0"/>
          <w:numId w:val="8"/>
        </w:numPr>
      </w:pPr>
      <w:r w:rsidRPr="00914D33">
        <w:t xml:space="preserve">Er wordt geen thee gedronken aan tafel bij de kinderen. </w:t>
      </w:r>
    </w:p>
    <w:p w14:paraId="138D2C5C" w14:textId="77777777" w:rsidR="00914D33" w:rsidRPr="00914D33" w:rsidRDefault="00914D33" w:rsidP="00D11C34">
      <w:pPr>
        <w:pStyle w:val="Lijstalinea"/>
        <w:numPr>
          <w:ilvl w:val="0"/>
          <w:numId w:val="8"/>
        </w:numPr>
      </w:pPr>
      <w:r w:rsidRPr="00914D33">
        <w:t xml:space="preserve">Er worden geen kinderen op schoot genomen wanneer koffie of thee wordt gedronken.  </w:t>
      </w:r>
    </w:p>
    <w:p w14:paraId="29EB81BE" w14:textId="77777777" w:rsidR="00914D33" w:rsidRPr="00914D33" w:rsidRDefault="00914D33" w:rsidP="00D11C34">
      <w:pPr>
        <w:pStyle w:val="Lijstalinea"/>
        <w:numPr>
          <w:ilvl w:val="0"/>
          <w:numId w:val="8"/>
        </w:numPr>
      </w:pPr>
      <w:r w:rsidRPr="00914D33">
        <w:lastRenderedPageBreak/>
        <w:t xml:space="preserve">Kopjes met hete dranken worden buiten bereik van de kinderen geplaatst. De theekopjes worden ver op het aanrecht geplaatst. </w:t>
      </w:r>
    </w:p>
    <w:p w14:paraId="4ADD11F7" w14:textId="77777777" w:rsidR="00914D33" w:rsidRDefault="00914D33" w:rsidP="00D11C34">
      <w:pPr>
        <w:pStyle w:val="Lijstalinea"/>
        <w:numPr>
          <w:ilvl w:val="0"/>
          <w:numId w:val="8"/>
        </w:numPr>
      </w:pPr>
      <w:r w:rsidRPr="00914D33">
        <w:t xml:space="preserve">Hete dranken worden aangelengd met koud water. </w:t>
      </w:r>
    </w:p>
    <w:p w14:paraId="23313017" w14:textId="4C01FBAC" w:rsidR="002C049F" w:rsidRDefault="002C049F" w:rsidP="00D11C34">
      <w:pPr>
        <w:pStyle w:val="Lijstalinea"/>
        <w:numPr>
          <w:ilvl w:val="0"/>
          <w:numId w:val="8"/>
        </w:numPr>
      </w:pPr>
      <w:r>
        <w:rPr>
          <w:lang w:eastAsia="ar-SA"/>
        </w:rPr>
        <w:t>Gekookt water wordt bewaard in een thermoskan.</w:t>
      </w:r>
    </w:p>
    <w:p w14:paraId="1F1CF98A" w14:textId="07C55D98" w:rsidR="002C049F" w:rsidRPr="002C049F" w:rsidRDefault="002C049F" w:rsidP="00D11C34">
      <w:pPr>
        <w:pStyle w:val="Lijstalinea"/>
        <w:numPr>
          <w:ilvl w:val="0"/>
          <w:numId w:val="8"/>
        </w:numPr>
        <w:rPr>
          <w:bCs/>
          <w:iCs/>
          <w:szCs w:val="20"/>
          <w:shd w:val="clear" w:color="auto" w:fill="00FF00"/>
          <w:lang w:eastAsia="ar-SA"/>
        </w:rPr>
      </w:pPr>
      <w:r>
        <w:rPr>
          <w:lang w:eastAsia="ar-SA"/>
        </w:rPr>
        <w:t>Gebruik bij voorkeur bekers met een oor.</w:t>
      </w:r>
    </w:p>
    <w:p w14:paraId="1E07168F" w14:textId="77777777" w:rsidR="00914D33" w:rsidRPr="00914D33" w:rsidRDefault="00914D33" w:rsidP="00D11C34">
      <w:pPr>
        <w:pStyle w:val="Lijstalinea"/>
        <w:numPr>
          <w:ilvl w:val="0"/>
          <w:numId w:val="8"/>
        </w:numPr>
      </w:pPr>
      <w:r w:rsidRPr="00914D33">
        <w:t>Kinderen wassen de handen in de natte ruimte met koud water.</w:t>
      </w:r>
    </w:p>
    <w:p w14:paraId="10F94006" w14:textId="77777777" w:rsidR="00914D33" w:rsidRPr="00914D33" w:rsidRDefault="00914D33" w:rsidP="00D11C34">
      <w:pPr>
        <w:pStyle w:val="Lijstalinea"/>
        <w:numPr>
          <w:ilvl w:val="0"/>
          <w:numId w:val="8"/>
        </w:numPr>
      </w:pPr>
      <w:r w:rsidRPr="00914D33">
        <w:t>Plaats geen opstapmogelijkheden voor de kraam.</w:t>
      </w:r>
    </w:p>
    <w:p w14:paraId="4519D203" w14:textId="77777777" w:rsidR="00914D33" w:rsidRPr="00914D33" w:rsidRDefault="00914D33" w:rsidP="00D11C34">
      <w:pPr>
        <w:pStyle w:val="Lijstalinea"/>
        <w:numPr>
          <w:ilvl w:val="0"/>
          <w:numId w:val="8"/>
        </w:numPr>
      </w:pPr>
      <w:r w:rsidRPr="00914D33">
        <w:t>Laat na gebruik van heet water de kraam met koud water doorlopen.</w:t>
      </w:r>
    </w:p>
    <w:p w14:paraId="691B48EE" w14:textId="3C7A1932" w:rsidR="00914D33" w:rsidRPr="00914D33" w:rsidRDefault="00914D33" w:rsidP="00D11C34">
      <w:pPr>
        <w:pStyle w:val="Lijstalinea"/>
        <w:numPr>
          <w:ilvl w:val="0"/>
          <w:numId w:val="8"/>
        </w:numPr>
      </w:pPr>
      <w:r w:rsidRPr="00914D33">
        <w:t>De warmwaterkraan is begrensd. Kinderen wassen hun handen bij het wasbakje bij kindertoilet die alleen koud water heeft.</w:t>
      </w:r>
    </w:p>
    <w:p w14:paraId="15EBC938" w14:textId="77777777" w:rsidR="00914D33" w:rsidRPr="00914D33" w:rsidRDefault="00914D33" w:rsidP="00D11C34">
      <w:pPr>
        <w:pStyle w:val="Lijstalinea"/>
        <w:numPr>
          <w:ilvl w:val="0"/>
          <w:numId w:val="7"/>
        </w:numPr>
      </w:pPr>
      <w:r w:rsidRPr="00914D33">
        <w:t>Kinderen mogen alleen onder begeleiding in de keuken komen.</w:t>
      </w:r>
    </w:p>
    <w:p w14:paraId="11932D15" w14:textId="77777777" w:rsidR="00914D33" w:rsidRPr="00914D33" w:rsidRDefault="00914D33" w:rsidP="00D11C34">
      <w:pPr>
        <w:pStyle w:val="Lijstalinea"/>
        <w:numPr>
          <w:ilvl w:val="0"/>
          <w:numId w:val="7"/>
        </w:numPr>
        <w:rPr>
          <w:rFonts w:eastAsiaTheme="majorEastAsia"/>
        </w:rPr>
      </w:pPr>
      <w:r w:rsidRPr="00914D33">
        <w:t>Plaats de waterkoker en koffiezetautomaat achter op het aanrecht.</w:t>
      </w:r>
    </w:p>
    <w:p w14:paraId="563539E5" w14:textId="5DA6078F" w:rsidR="00914D33" w:rsidRPr="00914D33" w:rsidRDefault="00914D33" w:rsidP="00624869"/>
    <w:p w14:paraId="52FAFA08" w14:textId="77777777" w:rsidR="00914D33" w:rsidRPr="00914D33" w:rsidRDefault="00914D33" w:rsidP="00624869">
      <w:pPr>
        <w:pStyle w:val="Kop3"/>
      </w:pPr>
      <w:bookmarkStart w:id="25" w:name="_Toc157161690"/>
      <w:r w:rsidRPr="00914D33">
        <w:t>Verdrinking</w:t>
      </w:r>
      <w:bookmarkEnd w:id="25"/>
    </w:p>
    <w:p w14:paraId="0156D7B5" w14:textId="457CE42C" w:rsidR="00914D33" w:rsidRDefault="00914D33" w:rsidP="00624869">
      <w:r w:rsidRPr="00914D33">
        <w:t>Kind raakt te water</w:t>
      </w:r>
    </w:p>
    <w:p w14:paraId="461D1922" w14:textId="77777777" w:rsidR="00B56636" w:rsidRPr="00914D33" w:rsidRDefault="00B56636" w:rsidP="00624869"/>
    <w:p w14:paraId="7B9DE336" w14:textId="6DD72602" w:rsidR="00914D33" w:rsidRPr="00914D33" w:rsidRDefault="007B7AF0" w:rsidP="00624869">
      <w:r>
        <w:t xml:space="preserve">In de directe omgeving van de opvang is geen open water. </w:t>
      </w:r>
    </w:p>
    <w:p w14:paraId="7322921D" w14:textId="77777777" w:rsidR="00914D33" w:rsidRPr="00914D33" w:rsidRDefault="00914D33" w:rsidP="00624869">
      <w:r w:rsidRPr="00914D33">
        <w:t xml:space="preserve">De buitenspeelplaats is omheind met een hek, deze is ten alle tijden op slot als de kinderen buiten spelen. Er is toezicht aanwezig wanneer de kinderen buiten spelen. </w:t>
      </w:r>
    </w:p>
    <w:p w14:paraId="104C65BD" w14:textId="77777777" w:rsidR="00914D33" w:rsidRPr="00914D33" w:rsidRDefault="00914D33" w:rsidP="00624869">
      <w:r w:rsidRPr="00914D33">
        <w:t xml:space="preserve">Om kans op verdrinking tijdens vermissing te verkleinen hebben wij de afspraak dat er eerst moet worden gezocht op onveilige plekken zoals bij open water. </w:t>
      </w:r>
    </w:p>
    <w:p w14:paraId="5DE7B93B" w14:textId="77777777" w:rsidR="00914D33" w:rsidRPr="00914D33" w:rsidRDefault="00914D33" w:rsidP="00624869">
      <w:r w:rsidRPr="00914D33">
        <w:t xml:space="preserve">Om de kans op </w:t>
      </w:r>
      <w:r w:rsidRPr="00914D33">
        <w:rPr>
          <w:b/>
          <w:bCs/>
        </w:rPr>
        <w:t xml:space="preserve">verdrinking </w:t>
      </w:r>
      <w:r w:rsidRPr="00914D33">
        <w:t>te verkleinen, hebben wij de volgende afspraken:</w:t>
      </w:r>
    </w:p>
    <w:p w14:paraId="495D4292" w14:textId="77777777" w:rsidR="007B7AF0" w:rsidRDefault="00914D33" w:rsidP="00D11C34">
      <w:pPr>
        <w:pStyle w:val="Lijstalinea"/>
        <w:numPr>
          <w:ilvl w:val="0"/>
          <w:numId w:val="41"/>
        </w:numPr>
      </w:pPr>
      <w:r w:rsidRPr="00914D33">
        <w:t xml:space="preserve">De afspraak is dat er toezicht gehouden wordt op een badje wanneer deze opgezet wordt. </w:t>
      </w:r>
    </w:p>
    <w:p w14:paraId="1DBA07C5" w14:textId="7CFB223C" w:rsidR="00914D33" w:rsidRPr="00914D33" w:rsidRDefault="00914D33" w:rsidP="00D11C34">
      <w:pPr>
        <w:pStyle w:val="Lijstalinea"/>
        <w:numPr>
          <w:ilvl w:val="0"/>
          <w:numId w:val="41"/>
        </w:numPr>
      </w:pPr>
      <w:r w:rsidRPr="00914D33">
        <w:t>We ondernemen geen zwemuitstapjes.</w:t>
      </w:r>
    </w:p>
    <w:p w14:paraId="04C8C34C" w14:textId="77777777" w:rsidR="00914D33" w:rsidRDefault="00914D33" w:rsidP="00D11C34">
      <w:pPr>
        <w:pStyle w:val="Lijstalinea"/>
        <w:numPr>
          <w:ilvl w:val="0"/>
          <w:numId w:val="41"/>
        </w:numPr>
      </w:pPr>
      <w:r w:rsidRPr="00914D33">
        <w:t>Bij vermissing wordt als eerste gezocht bij water.</w:t>
      </w:r>
    </w:p>
    <w:p w14:paraId="7E06BC1C" w14:textId="2405141C" w:rsidR="007B7AF0" w:rsidRDefault="007B7AF0" w:rsidP="00D11C34">
      <w:pPr>
        <w:pStyle w:val="Lijstalinea"/>
        <w:numPr>
          <w:ilvl w:val="0"/>
          <w:numId w:val="41"/>
        </w:numPr>
        <w:spacing w:after="0" w:line="240" w:lineRule="auto"/>
        <w:ind w:right="0"/>
      </w:pPr>
      <w:r>
        <w:t xml:space="preserve">Wanneer er veel neerslag valt mogen de kinderen alleen bij direct toezicht bij de eventuele volle plassen. </w:t>
      </w:r>
    </w:p>
    <w:p w14:paraId="545C8FD5" w14:textId="77777777" w:rsidR="007B7AF0" w:rsidRDefault="007B7AF0" w:rsidP="00624869"/>
    <w:p w14:paraId="3D097FD2" w14:textId="3F9534F3" w:rsidR="00FB0C8B" w:rsidRPr="00914D33" w:rsidRDefault="00FB0C8B" w:rsidP="00624869">
      <w:r>
        <w:rPr>
          <w:noProof/>
          <w14:ligatures w14:val="standardContextual"/>
        </w:rPr>
        <w:lastRenderedPageBreak/>
        <w:drawing>
          <wp:inline distT="0" distB="0" distL="0" distR="0" wp14:anchorId="5A1D2DA9" wp14:editId="629A65D8">
            <wp:extent cx="5756910" cy="3281045"/>
            <wp:effectExtent l="0" t="0" r="0" b="0"/>
            <wp:docPr id="1527168324" name="Afbeelding 1" descr="Afbeelding met boom, Luchtfotografie, huis, Vogelperspect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68324" name="Afbeelding 1" descr="Afbeelding met boom, Luchtfotografie, huis, Vogelperspectief&#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281045"/>
                    </a:xfrm>
                    <a:prstGeom prst="rect">
                      <a:avLst/>
                    </a:prstGeom>
                  </pic:spPr>
                </pic:pic>
              </a:graphicData>
            </a:graphic>
          </wp:inline>
        </w:drawing>
      </w:r>
    </w:p>
    <w:p w14:paraId="24F8ECF7" w14:textId="77777777" w:rsidR="00914D33" w:rsidRPr="00914D33" w:rsidRDefault="00914D33" w:rsidP="00624869"/>
    <w:p w14:paraId="7CA7759A" w14:textId="77777777" w:rsidR="00914D33" w:rsidRPr="00914D33" w:rsidRDefault="00914D33" w:rsidP="00624869">
      <w:pPr>
        <w:pStyle w:val="Kop3"/>
      </w:pPr>
      <w:bookmarkStart w:id="26" w:name="_Toc157161691"/>
      <w:r w:rsidRPr="00914D33">
        <w:t>Vermissing</w:t>
      </w:r>
      <w:bookmarkEnd w:id="26"/>
    </w:p>
    <w:p w14:paraId="3F5785CA" w14:textId="440ED938" w:rsidR="00914D33" w:rsidRPr="00914D33" w:rsidRDefault="00914D33" w:rsidP="00624869">
      <w:r w:rsidRPr="00914D33">
        <w:t>Kind rent ongezien naar buiten</w:t>
      </w:r>
    </w:p>
    <w:p w14:paraId="1BB45EFE" w14:textId="77777777" w:rsidR="00914D33" w:rsidRPr="00914D33" w:rsidRDefault="00914D33" w:rsidP="00624869"/>
    <w:p w14:paraId="71ACEA1F" w14:textId="77777777" w:rsidR="00914D33" w:rsidRPr="00914D33" w:rsidRDefault="00914D33" w:rsidP="00624869">
      <w:r w:rsidRPr="00914D33">
        <w:t xml:space="preserve">Om de kans op </w:t>
      </w:r>
      <w:r w:rsidRPr="00914D33">
        <w:rPr>
          <w:b/>
          <w:bCs/>
        </w:rPr>
        <w:t xml:space="preserve">vermissing </w:t>
      </w:r>
      <w:r w:rsidRPr="00914D33">
        <w:t>te verkleinen, hebben wij de volgende afspraken:</w:t>
      </w:r>
    </w:p>
    <w:p w14:paraId="119E9BC7" w14:textId="77777777" w:rsidR="00914D33" w:rsidRPr="00914D33" w:rsidRDefault="00914D33" w:rsidP="00624869">
      <w:r w:rsidRPr="00914D33">
        <w:t>Kinderen mogen alleen onder begeleiding in de gang komen. Hiermee voorkomen we dat kinderen naar buiten kunnen lopen of de deur voor mensen die aanbellen kunnen openen.</w:t>
      </w:r>
    </w:p>
    <w:p w14:paraId="0CCAE628" w14:textId="5FB136D7" w:rsidR="00914D33" w:rsidRPr="00914D33" w:rsidRDefault="00914D33" w:rsidP="00624869">
      <w:r w:rsidRPr="00914D33">
        <w:t>We volgen een protocol vermissing om de kans op vermissing te verkleinen en om te weken hoe te handelen wanneer er wel een kind vermist raakt</w:t>
      </w:r>
      <w:r w:rsidRPr="00357529">
        <w:rPr>
          <w:color w:val="92D050"/>
        </w:rPr>
        <w:t xml:space="preserve">. </w:t>
      </w:r>
      <w:r w:rsidR="00357529" w:rsidRPr="00357529">
        <w:rPr>
          <w:color w:val="92D050"/>
        </w:rPr>
        <w:t>(zie protocol vermissing)</w:t>
      </w:r>
    </w:p>
    <w:p w14:paraId="5EEC3D3C" w14:textId="77777777" w:rsidR="00914D33" w:rsidRPr="00914D33" w:rsidRDefault="00914D33" w:rsidP="00624869"/>
    <w:p w14:paraId="62E0392A" w14:textId="77777777" w:rsidR="00914D33" w:rsidRPr="00914D33" w:rsidRDefault="00914D33" w:rsidP="00624869"/>
    <w:p w14:paraId="4EFDD932" w14:textId="77777777" w:rsidR="00914D33" w:rsidRPr="00914D33" w:rsidRDefault="00914D33" w:rsidP="00B716E6">
      <w:pPr>
        <w:pStyle w:val="Kop3"/>
        <w:ind w:left="0" w:right="0"/>
      </w:pPr>
      <w:bookmarkStart w:id="27" w:name="_Toc157161693"/>
      <w:r w:rsidRPr="00914D33">
        <w:t>Verongelukking</w:t>
      </w:r>
      <w:bookmarkEnd w:id="27"/>
    </w:p>
    <w:p w14:paraId="7B82444D" w14:textId="67582574" w:rsidR="00914D33" w:rsidRPr="00914D33" w:rsidRDefault="00914D33" w:rsidP="00B716E6">
      <w:pPr>
        <w:ind w:left="0" w:right="0"/>
      </w:pPr>
      <w:r w:rsidRPr="00914D33">
        <w:t>Kind moet oversteken tussen geparkeerde auto’s</w:t>
      </w:r>
    </w:p>
    <w:p w14:paraId="4F8348D0" w14:textId="6F8DC2EB" w:rsidR="00914D33" w:rsidRPr="00914D33" w:rsidRDefault="00914D33" w:rsidP="00B716E6">
      <w:pPr>
        <w:ind w:left="0" w:right="0"/>
      </w:pPr>
      <w:r w:rsidRPr="00914D33">
        <w:t>Kind raakt betrokken bij een ongeval bij een uitstapje buiten de deur</w:t>
      </w:r>
    </w:p>
    <w:p w14:paraId="7A8D43BA" w14:textId="77777777" w:rsidR="00914D33" w:rsidRPr="00914D33" w:rsidRDefault="00914D33" w:rsidP="00B716E6">
      <w:pPr>
        <w:pStyle w:val="Kop3"/>
        <w:ind w:left="0" w:right="0"/>
      </w:pPr>
    </w:p>
    <w:p w14:paraId="186C338E" w14:textId="77777777" w:rsidR="00914D33" w:rsidRPr="00914D33" w:rsidRDefault="00914D33" w:rsidP="00B716E6">
      <w:pPr>
        <w:ind w:left="0" w:right="0"/>
      </w:pPr>
      <w:r w:rsidRPr="00914D33">
        <w:t xml:space="preserve">Om de kans op </w:t>
      </w:r>
      <w:r w:rsidRPr="00914D33">
        <w:rPr>
          <w:b/>
          <w:bCs/>
        </w:rPr>
        <w:t xml:space="preserve">verongelukking </w:t>
      </w:r>
      <w:r w:rsidRPr="00914D33">
        <w:t>te verkleinen, hebben wij de volgende afspraken:</w:t>
      </w:r>
    </w:p>
    <w:p w14:paraId="0A02812B" w14:textId="77777777" w:rsidR="00914D33" w:rsidRPr="00914D33" w:rsidRDefault="00914D33" w:rsidP="00B716E6">
      <w:pPr>
        <w:ind w:left="0" w:right="0"/>
      </w:pPr>
      <w:r w:rsidRPr="00914D33">
        <w:t xml:space="preserve">Het kinderdagverblijf ligt aan een overzichtelijke rustige straat waar voldoende parkeergelegenheid is. </w:t>
      </w:r>
    </w:p>
    <w:p w14:paraId="3A7584C0" w14:textId="7175C36B" w:rsidR="00914D33" w:rsidRPr="00B56636" w:rsidRDefault="00914D33" w:rsidP="00B716E6">
      <w:pPr>
        <w:ind w:left="0" w:right="0"/>
        <w:rPr>
          <w:b/>
          <w:bCs/>
        </w:rPr>
      </w:pPr>
      <w:r w:rsidRPr="00914D33">
        <w:t>Wij steken niet over tussen geparkeerde auto’s en leren kinderen eerst ‘links, rechts, links’ te kijken voor ze oversteken.</w:t>
      </w:r>
      <w:r w:rsidR="00B56636">
        <w:rPr>
          <w:b/>
          <w:bCs/>
        </w:rPr>
        <w:t xml:space="preserve"> </w:t>
      </w:r>
      <w:r w:rsidRPr="00914D33">
        <w:t>We hebben beleid op het ondernemen van uitstapjes.</w:t>
      </w:r>
    </w:p>
    <w:p w14:paraId="4972837B" w14:textId="77777777" w:rsidR="00914D33" w:rsidRPr="00914D33" w:rsidRDefault="00914D33" w:rsidP="00B716E6">
      <w:pPr>
        <w:ind w:left="0" w:right="0"/>
      </w:pPr>
    </w:p>
    <w:p w14:paraId="492AD555" w14:textId="77777777" w:rsidR="00914D33" w:rsidRPr="00914D33" w:rsidRDefault="00914D33" w:rsidP="00B716E6">
      <w:pPr>
        <w:pStyle w:val="Kop4"/>
      </w:pPr>
      <w:bookmarkStart w:id="28" w:name="_Toc157161694"/>
      <w:r w:rsidRPr="00914D33">
        <w:t>Het ondernemen van uitstapjes</w:t>
      </w:r>
      <w:bookmarkEnd w:id="28"/>
    </w:p>
    <w:p w14:paraId="0B46FAF2" w14:textId="54118D86" w:rsidR="00914D33" w:rsidRPr="00914D33" w:rsidRDefault="00914D33" w:rsidP="00B716E6">
      <w:pPr>
        <w:ind w:left="0" w:right="0"/>
      </w:pPr>
      <w:r w:rsidRPr="00914D33">
        <w:t xml:space="preserve">Bij </w:t>
      </w:r>
      <w:r w:rsidRPr="00914D33">
        <w:rPr>
          <w:color w:val="000000" w:themeColor="text1"/>
        </w:rPr>
        <w:t>kinderopvang</w:t>
      </w:r>
      <w:r w:rsidR="00A441FF">
        <w:rPr>
          <w:color w:val="000000" w:themeColor="text1"/>
        </w:rPr>
        <w:t xml:space="preserve"> Boaz</w:t>
      </w:r>
      <w:r w:rsidRPr="00914D33">
        <w:rPr>
          <w:b/>
          <w:bCs/>
          <w:color w:val="000000" w:themeColor="text1"/>
        </w:rPr>
        <w:t xml:space="preserve"> </w:t>
      </w:r>
      <w:r w:rsidRPr="00914D33">
        <w:t xml:space="preserve">ondernemen wij regelmatig uitstapjes met de kinderen. Tijdens het intakegesprek vragen wij ouders of zij toestemming verlenen voor het ondernemen van </w:t>
      </w:r>
      <w:r w:rsidRPr="00914D33">
        <w:lastRenderedPageBreak/>
        <w:t>uitstapjes. Op die manier hoeven wij ouders niet te bellen voor toestemming wanneer wij spontaal een bezoekje aan de supermarkt of aan het park willen brengen.</w:t>
      </w:r>
    </w:p>
    <w:p w14:paraId="3D15B9F5" w14:textId="77777777" w:rsidR="00914D33" w:rsidRPr="00914D33" w:rsidRDefault="00914D33" w:rsidP="00B716E6">
      <w:pPr>
        <w:ind w:left="0" w:right="0"/>
      </w:pPr>
      <w:r w:rsidRPr="00914D33">
        <w:t>De pedagogisch medewerkers die het uitstapje uitvoeren, zorgen ervoor dat de activiteit goed voorbereid is en het vervoer op een veilige manier gebeurt en dat ze de richtlijnen van het vervoer van kinderen in de auto in acht nemen</w:t>
      </w:r>
      <w:r w:rsidRPr="00914D33">
        <w:rPr>
          <w:color w:val="000000" w:themeColor="text1"/>
          <w:sz w:val="20"/>
          <w:szCs w:val="20"/>
        </w:rPr>
        <w:t xml:space="preserve">: </w:t>
      </w:r>
    </w:p>
    <w:p w14:paraId="058BADA5" w14:textId="77777777" w:rsidR="00914D33" w:rsidRPr="00914D33" w:rsidRDefault="00914D33" w:rsidP="00D11C34">
      <w:pPr>
        <w:pStyle w:val="Lijstalinea"/>
        <w:numPr>
          <w:ilvl w:val="0"/>
          <w:numId w:val="20"/>
        </w:numPr>
      </w:pPr>
      <w:r w:rsidRPr="00914D33">
        <w:t xml:space="preserve">Iedere auto heeft een inzittendenverzekering; </w:t>
      </w:r>
    </w:p>
    <w:p w14:paraId="5A914AE9" w14:textId="77777777" w:rsidR="00914D33" w:rsidRPr="00914D33" w:rsidRDefault="00914D33" w:rsidP="00D11C34">
      <w:pPr>
        <w:pStyle w:val="Lijstalinea"/>
        <w:numPr>
          <w:ilvl w:val="0"/>
          <w:numId w:val="20"/>
        </w:numPr>
      </w:pPr>
      <w:r w:rsidRPr="00914D33">
        <w:t xml:space="preserve">Er mogen zoveel kinderen vervoerd worden als er kinderzitjes/zitverhogers en/of autogordels zijn (met dien verstande dat van één gordel slechts één kind gebruik mag maken). </w:t>
      </w:r>
    </w:p>
    <w:p w14:paraId="12F3C0C9" w14:textId="77777777" w:rsidR="00914D33" w:rsidRPr="00914D33" w:rsidRDefault="00914D33" w:rsidP="00D11C34">
      <w:pPr>
        <w:pStyle w:val="Lijstalinea"/>
        <w:numPr>
          <w:ilvl w:val="0"/>
          <w:numId w:val="20"/>
        </w:numPr>
      </w:pPr>
      <w:r w:rsidRPr="00914D33">
        <w:t>Kinderen tot 18 jaar en kleiner dan 1,35 meter moeten vervoerd worden in een goedgekeurd kinderzitje. </w:t>
      </w:r>
    </w:p>
    <w:p w14:paraId="2C37A754" w14:textId="77777777" w:rsidR="00914D33" w:rsidRPr="00914D33" w:rsidRDefault="00914D33" w:rsidP="00D11C34">
      <w:pPr>
        <w:pStyle w:val="Lijstalinea"/>
        <w:numPr>
          <w:ilvl w:val="0"/>
          <w:numId w:val="20"/>
        </w:numPr>
      </w:pPr>
      <w:r w:rsidRPr="00914D33">
        <w:t xml:space="preserve">Voor kinderen boven de 3 jaar en onder de 1.35m is het gebruik van autogordel met een (goedgekeurde) zitverhoger op de achterbank verplicht. </w:t>
      </w:r>
    </w:p>
    <w:p w14:paraId="6E1AFFDA" w14:textId="77777777" w:rsidR="00914D33" w:rsidRPr="00914D33" w:rsidRDefault="00914D33" w:rsidP="00624869"/>
    <w:p w14:paraId="1CD65332" w14:textId="77777777" w:rsidR="00914D33" w:rsidRPr="00914D33" w:rsidRDefault="00914D33" w:rsidP="00624869">
      <w:r w:rsidRPr="00914D33">
        <w:t xml:space="preserve">Kind raakt de groep kwijt tijdens uitstapje </w:t>
      </w:r>
    </w:p>
    <w:p w14:paraId="65426886" w14:textId="77777777" w:rsidR="00914D33" w:rsidRDefault="00914D33" w:rsidP="00624869">
      <w:r w:rsidRPr="00263D70">
        <w:t xml:space="preserve">Als een kind de groep kwijtraakt /wegloopt tijdens een uitstapje stelt de pedagogisch medewerker in overleg met collega medewerker alles in het werk het kind terug te vinden zoals zoeken in de directe omgeving. Als het kind op korte termijn niet gevonden wordt, belt de pedagogisch medewerker direct 112 en informeert de pedagogisch medewerker de houder/ leidinggevende. </w:t>
      </w:r>
    </w:p>
    <w:p w14:paraId="77D5BF0B" w14:textId="77777777" w:rsidR="00B56636" w:rsidRDefault="00B56636" w:rsidP="00624869"/>
    <w:p w14:paraId="61695C1D" w14:textId="65EF9FD8" w:rsidR="00B56636" w:rsidRDefault="00B56636" w:rsidP="00B56636">
      <w:pPr>
        <w:pStyle w:val="Kop3"/>
      </w:pPr>
      <w:bookmarkStart w:id="29" w:name="_Toc157161695"/>
      <w:r>
        <w:t>Snijden</w:t>
      </w:r>
      <w:bookmarkEnd w:id="29"/>
    </w:p>
    <w:p w14:paraId="458A7E48" w14:textId="3780D34B" w:rsidR="00B56636" w:rsidRDefault="00B56636" w:rsidP="00B56636">
      <w:r w:rsidRPr="00B56636">
        <w:t>Kind snijdt zich aan een mes</w:t>
      </w:r>
    </w:p>
    <w:p w14:paraId="4AFAC727" w14:textId="77777777" w:rsidR="00B56636" w:rsidRPr="00B56636" w:rsidRDefault="00B56636" w:rsidP="00B56636"/>
    <w:p w14:paraId="5EB5ED4B" w14:textId="77777777" w:rsidR="00B56636" w:rsidRPr="00B56636" w:rsidRDefault="00B56636" w:rsidP="00B56636">
      <w:r w:rsidRPr="00B56636">
        <w:t>Om de kans op snijwonden te voorkomen, hebben wij de volgende afspraken gemaakt:</w:t>
      </w:r>
    </w:p>
    <w:p w14:paraId="425C930E" w14:textId="69EDB141" w:rsidR="00B56636" w:rsidRPr="00B56636" w:rsidRDefault="00B56636" w:rsidP="00D11C34">
      <w:pPr>
        <w:pStyle w:val="Lijstalinea"/>
        <w:numPr>
          <w:ilvl w:val="0"/>
          <w:numId w:val="40"/>
        </w:numPr>
      </w:pPr>
      <w:r w:rsidRPr="00B56636">
        <w:t xml:space="preserve">Gevaarlijke voorwerpen, zoals messen, scharen, lucifers of aanstekers, plastic zakken en gereedschap worden buiten het bereik van kinderen (hoog of in een afgesloten kast) opgeborgen.  </w:t>
      </w:r>
    </w:p>
    <w:p w14:paraId="3FB0C1D5" w14:textId="77777777" w:rsidR="00914D33" w:rsidRPr="00914D33" w:rsidRDefault="00914D33" w:rsidP="00624869"/>
    <w:p w14:paraId="7B08EA75" w14:textId="77777777" w:rsidR="00914D33" w:rsidRPr="00914D33" w:rsidRDefault="00914D33" w:rsidP="00624869">
      <w:pPr>
        <w:pStyle w:val="Kop3"/>
      </w:pPr>
      <w:bookmarkStart w:id="30" w:name="_Toc157161696"/>
      <w:r w:rsidRPr="00914D33">
        <w:t>De handelwijze indien een incident m.b.t. de fysieke veiligheid zich voordoet</w:t>
      </w:r>
      <w:bookmarkEnd w:id="30"/>
    </w:p>
    <w:p w14:paraId="7AF995EA" w14:textId="77777777" w:rsidR="00291209" w:rsidRDefault="00914D33" w:rsidP="00D11C34">
      <w:pPr>
        <w:pStyle w:val="Lijstalinea"/>
        <w:numPr>
          <w:ilvl w:val="0"/>
          <w:numId w:val="28"/>
        </w:numPr>
      </w:pPr>
      <w:r w:rsidRPr="00914D33">
        <w:t>Kalmeer het kind en blijf zelf ook rustig. Probeer te achterhalen wat er is gebeurd.</w:t>
      </w:r>
    </w:p>
    <w:p w14:paraId="40DB02D1" w14:textId="62F8B9B7" w:rsidR="00914D33" w:rsidRPr="00914D33" w:rsidRDefault="00914D33" w:rsidP="00D11C34">
      <w:pPr>
        <w:pStyle w:val="Lijstalinea"/>
        <w:numPr>
          <w:ilvl w:val="0"/>
          <w:numId w:val="28"/>
        </w:numPr>
      </w:pPr>
      <w:r w:rsidRPr="00914D33">
        <w:t>Indien het kind een letsel heeft, dan past de medewerker EHBO toe.</w:t>
      </w:r>
    </w:p>
    <w:p w14:paraId="2D07DD00" w14:textId="60343317" w:rsidR="00914D33" w:rsidRPr="00914D33" w:rsidRDefault="00914D33" w:rsidP="00D11C34">
      <w:pPr>
        <w:pStyle w:val="Lijstalinea"/>
        <w:numPr>
          <w:ilvl w:val="0"/>
          <w:numId w:val="28"/>
        </w:numPr>
      </w:pPr>
      <w:r w:rsidRPr="00914D33">
        <w:t>Indien het letsel van dien aard is dat EHBO van de medewerker niet toereikend is, dan wordt (afhankelijk van de situatie)</w:t>
      </w:r>
      <w:r w:rsidR="00BE49A3">
        <w:t xml:space="preserve"> de dokter,</w:t>
      </w:r>
      <w:r w:rsidRPr="00914D33">
        <w:t xml:space="preserve"> 112 gebeld of direct naar de spoedeisende hulp van het dichtstbijzijnde ziekenhuis gegaan.</w:t>
      </w:r>
    </w:p>
    <w:p w14:paraId="184B68F8" w14:textId="77777777" w:rsidR="00291209" w:rsidRDefault="00914D33" w:rsidP="00D11C34">
      <w:pPr>
        <w:pStyle w:val="Lijstalinea"/>
        <w:numPr>
          <w:ilvl w:val="0"/>
          <w:numId w:val="28"/>
        </w:numPr>
      </w:pPr>
      <w:r w:rsidRPr="00914D33">
        <w:t xml:space="preserve">De medewerker neemt zo snel mogelijk contact op met de ouders van het kind om deze te informeren en te bespreken hoe verder te handelen. </w:t>
      </w:r>
    </w:p>
    <w:p w14:paraId="60B7428E" w14:textId="11DE4D62" w:rsidR="00914D33" w:rsidRPr="00914D33" w:rsidRDefault="00914D33" w:rsidP="00D11C34">
      <w:pPr>
        <w:pStyle w:val="Lijstalinea"/>
        <w:numPr>
          <w:ilvl w:val="0"/>
          <w:numId w:val="28"/>
        </w:numPr>
      </w:pPr>
      <w:r w:rsidRPr="00914D33">
        <w:t>De (bijna)ongevallen registratie wordt ingevuld en binnen het team besproken.</w:t>
      </w:r>
    </w:p>
    <w:p w14:paraId="718130B4" w14:textId="77777777" w:rsidR="00914D33" w:rsidRPr="00914D33" w:rsidRDefault="00914D33" w:rsidP="00624869"/>
    <w:p w14:paraId="0436518C" w14:textId="77777777" w:rsidR="00914D33" w:rsidRPr="00914D33" w:rsidRDefault="00914D33" w:rsidP="00624869"/>
    <w:p w14:paraId="32E30768" w14:textId="77777777" w:rsidR="00914D33" w:rsidRPr="00914D33" w:rsidRDefault="00914D33" w:rsidP="00624869">
      <w:pPr>
        <w:pStyle w:val="Kop2"/>
      </w:pPr>
      <w:bookmarkStart w:id="31" w:name="_Toc157161697"/>
      <w:r w:rsidRPr="00914D33">
        <w:t>Sociale veiligheid</w:t>
      </w:r>
      <w:bookmarkEnd w:id="31"/>
    </w:p>
    <w:p w14:paraId="4A9FE650" w14:textId="77777777" w:rsidR="00914D33" w:rsidRPr="00914D33" w:rsidRDefault="00914D33" w:rsidP="00624869"/>
    <w:p w14:paraId="73537A7A" w14:textId="77777777" w:rsidR="00914D33" w:rsidRPr="00914D33" w:rsidRDefault="00914D33" w:rsidP="00624869">
      <w:pPr>
        <w:pStyle w:val="Kop3"/>
      </w:pPr>
      <w:bookmarkStart w:id="32" w:name="_Toc157161698"/>
      <w:r w:rsidRPr="00914D33">
        <w:lastRenderedPageBreak/>
        <w:t>Grensoverschrijdend gedrag</w:t>
      </w:r>
      <w:bookmarkEnd w:id="32"/>
    </w:p>
    <w:p w14:paraId="277BE0B4" w14:textId="77777777" w:rsidR="00263D70" w:rsidRPr="00263D70" w:rsidRDefault="00263D70" w:rsidP="00624869">
      <w:r w:rsidRPr="00263D70">
        <w:t>Grensoverschrijdend gedrag door volwassenen of door kinderen kan een enorme impact hebben op het welbevinden van het getroffen kind. Bij kinderopvang Boaz krijgt het thema dan ook onze bijzondere aandacht. We hebben de volgende maatregelen genomen om grensoverschrijdend gedrag met elkaar te voorkomen en wat te doen als we merken dat het toch gebeurt:</w:t>
      </w:r>
    </w:p>
    <w:p w14:paraId="5668291D" w14:textId="77777777" w:rsidR="00263D70" w:rsidRPr="00263D70" w:rsidRDefault="00263D70" w:rsidP="00D11C34">
      <w:pPr>
        <w:pStyle w:val="Lijstalinea1"/>
        <w:numPr>
          <w:ilvl w:val="0"/>
          <w:numId w:val="23"/>
        </w:numPr>
      </w:pPr>
      <w:r w:rsidRPr="00263D70">
        <w:t>Tijdens teamvergaderingen wordt regelmatig over het onderwerp gesproken om zo een open cultuur te creëren waarbij medewerkers elkaar durven aan te spreken.</w:t>
      </w:r>
    </w:p>
    <w:p w14:paraId="74FE2190" w14:textId="77777777" w:rsidR="00263D70" w:rsidRPr="00263D70" w:rsidRDefault="00263D70" w:rsidP="00D11C34">
      <w:pPr>
        <w:pStyle w:val="Lijstalinea1"/>
        <w:numPr>
          <w:ilvl w:val="0"/>
          <w:numId w:val="23"/>
        </w:numPr>
      </w:pPr>
      <w:r w:rsidRPr="00263D70">
        <w:t>De Meldcode Huishoudelijke geweld en kindermishandeling wordt nageleefd.</w:t>
      </w:r>
    </w:p>
    <w:p w14:paraId="545A7DF5" w14:textId="77777777" w:rsidR="00263D70" w:rsidRPr="00263D70" w:rsidRDefault="00263D70" w:rsidP="00D11C34">
      <w:pPr>
        <w:pStyle w:val="Lijstalinea1"/>
        <w:numPr>
          <w:ilvl w:val="0"/>
          <w:numId w:val="23"/>
        </w:numPr>
      </w:pPr>
      <w:r w:rsidRPr="00263D70">
        <w:t xml:space="preserve">In het pedagogisch beleidsplan hebben we opgenomen dat kinderen wordt geleerd hoe je met elkaar om kunt gaan waarbij respect is voor normen en waarden. Zo weten kinderen wat wel en niet toelaatbaar is, en wat gepast en ongepast gedrag is. </w:t>
      </w:r>
    </w:p>
    <w:p w14:paraId="2E9F0861" w14:textId="77777777" w:rsidR="00263D70" w:rsidRPr="00263D70" w:rsidRDefault="00263D70" w:rsidP="00D11C34">
      <w:pPr>
        <w:pStyle w:val="Lijstalinea1"/>
        <w:numPr>
          <w:ilvl w:val="0"/>
          <w:numId w:val="23"/>
        </w:numPr>
      </w:pPr>
      <w:r w:rsidRPr="00263D70">
        <w:t>Daarnaast leren we kinderen dat het belangrijk is dat ze het direct aangeven als zij bepaald gedrag ervaren dat niet wenselijk is. We helpen ze mondiger te maken op momenten dat dit nodig is.</w:t>
      </w:r>
    </w:p>
    <w:p w14:paraId="26114C0E" w14:textId="77777777" w:rsidR="00263D70" w:rsidRPr="00263D70" w:rsidRDefault="00263D70" w:rsidP="00624869"/>
    <w:p w14:paraId="009F6E43" w14:textId="77777777" w:rsidR="00263D70" w:rsidRPr="00263D70" w:rsidRDefault="00263D70" w:rsidP="00624869">
      <w:r w:rsidRPr="00263D70">
        <w:t>De volgende maatregelen worden genomen om grensoverschrijdend gedrag te voorkomen:</w:t>
      </w:r>
    </w:p>
    <w:p w14:paraId="7F55A427" w14:textId="77777777" w:rsidR="00263D70" w:rsidRPr="00263D70" w:rsidRDefault="00263D70" w:rsidP="00D11C34">
      <w:pPr>
        <w:pStyle w:val="Lijstalinea1"/>
        <w:numPr>
          <w:ilvl w:val="0"/>
          <w:numId w:val="24"/>
        </w:numPr>
      </w:pPr>
      <w:r w:rsidRPr="00263D70">
        <w:t>Alle medewerkers hebben een Verklaring Omtrent Gedrag (VOG verklaring).</w:t>
      </w:r>
    </w:p>
    <w:p w14:paraId="138765A2" w14:textId="77777777" w:rsidR="00263D70" w:rsidRPr="00263D70" w:rsidRDefault="00263D70" w:rsidP="00D11C34">
      <w:pPr>
        <w:pStyle w:val="Lijstalinea1"/>
        <w:numPr>
          <w:ilvl w:val="0"/>
          <w:numId w:val="24"/>
        </w:numPr>
      </w:pPr>
      <w:r w:rsidRPr="00263D70">
        <w:t>We werken met een vier-ogenbeleid.</w:t>
      </w:r>
    </w:p>
    <w:p w14:paraId="4C52A149" w14:textId="31A909BE" w:rsidR="00263D70" w:rsidRPr="00263D70" w:rsidRDefault="00263D70" w:rsidP="00D11C34">
      <w:pPr>
        <w:pStyle w:val="Lijstalinea1"/>
        <w:numPr>
          <w:ilvl w:val="0"/>
          <w:numId w:val="24"/>
        </w:numPr>
      </w:pPr>
      <w:r w:rsidRPr="00263D70">
        <w:t>Medewerkers kennen het vier-ogenbeleid</w:t>
      </w:r>
      <w:r w:rsidR="00B716E6">
        <w:t xml:space="preserve"> en leven </w:t>
      </w:r>
      <w:r w:rsidR="000E30EF">
        <w:t>dit beleid goed na.</w:t>
      </w:r>
    </w:p>
    <w:p w14:paraId="0A0AA87B" w14:textId="77777777" w:rsidR="00263D70" w:rsidRPr="00263D70" w:rsidRDefault="00263D70" w:rsidP="00D11C34">
      <w:pPr>
        <w:pStyle w:val="Lijstalinea1"/>
        <w:numPr>
          <w:ilvl w:val="0"/>
          <w:numId w:val="24"/>
        </w:numPr>
      </w:pPr>
      <w:r w:rsidRPr="00263D70">
        <w:t>Medewerkers spreken elkaar aan als ze merken dat het vier-ogenbeleid niet goed wordt nageleefd.</w:t>
      </w:r>
    </w:p>
    <w:p w14:paraId="55EE3912" w14:textId="77777777" w:rsidR="00263D70" w:rsidRPr="00263D70" w:rsidRDefault="00263D70" w:rsidP="00D11C34">
      <w:pPr>
        <w:pStyle w:val="Lijstalinea1"/>
        <w:numPr>
          <w:ilvl w:val="0"/>
          <w:numId w:val="24"/>
        </w:numPr>
      </w:pPr>
      <w:r w:rsidRPr="00263D70">
        <w:t>Er zijn duidelijke afspraken hoe er gehandeld moet worden als een kind een ander kind pijn doet, zowel fysiek als mentaal/mishandelt.</w:t>
      </w:r>
    </w:p>
    <w:p w14:paraId="2F103ED5" w14:textId="77777777" w:rsidR="00263D70" w:rsidRPr="00263D70" w:rsidRDefault="00263D70" w:rsidP="00D11C34">
      <w:pPr>
        <w:pStyle w:val="Lijstalinea1"/>
        <w:numPr>
          <w:ilvl w:val="0"/>
          <w:numId w:val="24"/>
        </w:numPr>
      </w:pPr>
      <w:r w:rsidRPr="00263D70">
        <w:t>Medewerkers kennen de afspraken hoe er gehandeld moet worden als een kind een ander kind pijn doet, zowel fysiek als mentaal/mishandelt.</w:t>
      </w:r>
    </w:p>
    <w:p w14:paraId="1D473C4F" w14:textId="77777777" w:rsidR="00263D70" w:rsidRPr="00263D70" w:rsidRDefault="00263D70" w:rsidP="00D11C34">
      <w:pPr>
        <w:pStyle w:val="Lijstalinea1"/>
        <w:numPr>
          <w:ilvl w:val="0"/>
          <w:numId w:val="24"/>
        </w:numPr>
      </w:pPr>
      <w:r w:rsidRPr="00263D70">
        <w:t>Er is een meldcode huiselijk geweld en protocol wat te doen bij vermoeden van kindermishandeling.</w:t>
      </w:r>
    </w:p>
    <w:p w14:paraId="6884F78F" w14:textId="695FF3EE" w:rsidR="00AA18B4" w:rsidRDefault="00263D70" w:rsidP="00D11C34">
      <w:pPr>
        <w:pStyle w:val="Lijstalinea1"/>
        <w:numPr>
          <w:ilvl w:val="0"/>
          <w:numId w:val="24"/>
        </w:numPr>
      </w:pPr>
      <w:r w:rsidRPr="00263D70">
        <w:t>Medewerkers kennen de meldcode en passen hem toe bij een vermoeden van kindermishandeling.</w:t>
      </w:r>
    </w:p>
    <w:p w14:paraId="1DB1E9B8" w14:textId="521C301C" w:rsidR="00AA18B4" w:rsidRPr="00AA18B4" w:rsidRDefault="00AA18B4" w:rsidP="00AA18B4">
      <w:pPr>
        <w:pStyle w:val="Kop4"/>
      </w:pPr>
      <w:bookmarkStart w:id="33" w:name="_Toc157161699"/>
      <w:r w:rsidRPr="00AA18B4">
        <w:t>Pesten</w:t>
      </w:r>
      <w:bookmarkEnd w:id="33"/>
    </w:p>
    <w:p w14:paraId="6EAF5EAD" w14:textId="5BFEC868" w:rsidR="00AA18B4" w:rsidRDefault="00AA18B4" w:rsidP="00AA18B4">
      <w:pPr>
        <w:pStyle w:val="Plattetekst"/>
        <w:spacing w:before="39" w:line="271" w:lineRule="auto"/>
        <w:ind w:right="670"/>
        <w:rPr>
          <w:rFonts w:asciiTheme="minorHAnsi" w:eastAsia="NSimSun" w:hAnsiTheme="minorHAnsi" w:cstheme="minorHAnsi"/>
          <w:color w:val="000000" w:themeColor="text1"/>
          <w:kern w:val="3"/>
          <w:sz w:val="24"/>
          <w:szCs w:val="24"/>
          <w:lang w:eastAsia="zh-CN" w:bidi="hi-IN"/>
        </w:rPr>
      </w:pPr>
      <w:r w:rsidRPr="00AA18B4">
        <w:rPr>
          <w:rFonts w:asciiTheme="minorHAnsi" w:eastAsia="NSimSun" w:hAnsiTheme="minorHAnsi" w:cstheme="minorHAnsi"/>
          <w:color w:val="000000" w:themeColor="text1"/>
          <w:kern w:val="3"/>
          <w:sz w:val="24"/>
          <w:szCs w:val="24"/>
          <w:lang w:eastAsia="zh-CN" w:bidi="hi-IN"/>
        </w:rPr>
        <w:t>Pesten is een vorm van grensoverschrijdend gedrag. Bij</w:t>
      </w:r>
      <w:r>
        <w:rPr>
          <w:rFonts w:asciiTheme="minorHAnsi" w:eastAsia="NSimSun" w:hAnsiTheme="minorHAnsi" w:cstheme="minorHAnsi"/>
          <w:color w:val="000000" w:themeColor="text1"/>
          <w:kern w:val="3"/>
          <w:sz w:val="24"/>
          <w:szCs w:val="24"/>
          <w:lang w:eastAsia="zh-CN" w:bidi="hi-IN"/>
        </w:rPr>
        <w:t xml:space="preserve"> Kinderopvang Boaz</w:t>
      </w:r>
      <w:r w:rsidRPr="00AA18B4">
        <w:rPr>
          <w:rFonts w:asciiTheme="minorHAnsi" w:eastAsia="NSimSun" w:hAnsiTheme="minorHAnsi" w:cstheme="minorHAnsi"/>
          <w:color w:val="000000" w:themeColor="text1"/>
          <w:kern w:val="3"/>
          <w:sz w:val="24"/>
          <w:szCs w:val="24"/>
          <w:lang w:eastAsia="zh-CN" w:bidi="hi-IN"/>
        </w:rPr>
        <w:t xml:space="preserve"> streven we er naar dat iedereen zich prettig voelt. Dat is makkelijker in een omgeving waar niet gepest wordt. Daarom </w:t>
      </w:r>
      <w:r>
        <w:rPr>
          <w:rFonts w:asciiTheme="minorHAnsi" w:eastAsia="NSimSun" w:hAnsiTheme="minorHAnsi" w:cstheme="minorHAnsi"/>
          <w:color w:val="000000" w:themeColor="text1"/>
          <w:kern w:val="3"/>
          <w:sz w:val="24"/>
          <w:szCs w:val="24"/>
          <w:lang w:eastAsia="zh-CN" w:bidi="hi-IN"/>
        </w:rPr>
        <w:t>hebben wij</w:t>
      </w:r>
      <w:r w:rsidRPr="00AA18B4">
        <w:rPr>
          <w:rFonts w:asciiTheme="minorHAnsi" w:eastAsia="NSimSun" w:hAnsiTheme="minorHAnsi" w:cstheme="minorHAnsi"/>
          <w:color w:val="000000" w:themeColor="text1"/>
          <w:kern w:val="3"/>
          <w:sz w:val="24"/>
          <w:szCs w:val="24"/>
          <w:lang w:eastAsia="zh-CN" w:bidi="hi-IN"/>
        </w:rPr>
        <w:t xml:space="preserve"> </w:t>
      </w:r>
      <w:r>
        <w:rPr>
          <w:rFonts w:asciiTheme="minorHAnsi" w:eastAsia="NSimSun" w:hAnsiTheme="minorHAnsi" w:cstheme="minorHAnsi"/>
          <w:color w:val="000000" w:themeColor="text1"/>
          <w:kern w:val="3"/>
          <w:sz w:val="24"/>
          <w:szCs w:val="24"/>
          <w:lang w:eastAsia="zh-CN" w:bidi="hi-IN"/>
        </w:rPr>
        <w:t>hier beleid</w:t>
      </w:r>
      <w:r w:rsidRPr="00AA18B4">
        <w:rPr>
          <w:rFonts w:asciiTheme="minorHAnsi" w:eastAsia="NSimSun" w:hAnsiTheme="minorHAnsi" w:cstheme="minorHAnsi"/>
          <w:color w:val="000000" w:themeColor="text1"/>
          <w:kern w:val="3"/>
          <w:sz w:val="24"/>
          <w:szCs w:val="24"/>
          <w:lang w:eastAsia="zh-CN" w:bidi="hi-IN"/>
        </w:rPr>
        <w:t xml:space="preserve"> opgesteld.</w:t>
      </w:r>
      <w:r w:rsidR="00357529">
        <w:rPr>
          <w:rFonts w:asciiTheme="minorHAnsi" w:eastAsia="NSimSun" w:hAnsiTheme="minorHAnsi" w:cstheme="minorHAnsi"/>
          <w:color w:val="000000" w:themeColor="text1"/>
          <w:kern w:val="3"/>
          <w:sz w:val="24"/>
          <w:szCs w:val="24"/>
          <w:lang w:eastAsia="zh-CN" w:bidi="hi-IN"/>
        </w:rPr>
        <w:t xml:space="preserve"> (</w:t>
      </w:r>
      <w:r w:rsidR="00357529" w:rsidRPr="00357529">
        <w:rPr>
          <w:rFonts w:asciiTheme="minorHAnsi" w:eastAsia="NSimSun" w:hAnsiTheme="minorHAnsi" w:cstheme="minorHAnsi"/>
          <w:color w:val="92D050"/>
          <w:kern w:val="3"/>
          <w:sz w:val="24"/>
          <w:szCs w:val="24"/>
          <w:lang w:eastAsia="zh-CN" w:bidi="hi-IN"/>
        </w:rPr>
        <w:t>zie pestprotocol)</w:t>
      </w:r>
    </w:p>
    <w:p w14:paraId="135A091E" w14:textId="77777777" w:rsidR="000E30EF" w:rsidRPr="00AA18B4" w:rsidRDefault="000E30EF" w:rsidP="00AA18B4">
      <w:pPr>
        <w:pStyle w:val="Plattetekst"/>
        <w:spacing w:before="39" w:line="271" w:lineRule="auto"/>
        <w:ind w:right="670"/>
        <w:rPr>
          <w:rFonts w:asciiTheme="minorHAnsi" w:eastAsia="NSimSun" w:hAnsiTheme="minorHAnsi" w:cstheme="minorHAnsi"/>
          <w:color w:val="000000" w:themeColor="text1"/>
          <w:kern w:val="3"/>
          <w:sz w:val="24"/>
          <w:szCs w:val="24"/>
          <w:lang w:eastAsia="zh-CN" w:bidi="hi-IN"/>
        </w:rPr>
      </w:pPr>
    </w:p>
    <w:p w14:paraId="126CB02D" w14:textId="77777777" w:rsidR="00AA18B4" w:rsidRDefault="00AA18B4" w:rsidP="00AA18B4">
      <w:pPr>
        <w:pStyle w:val="Lijstalinea1"/>
        <w:ind w:left="0" w:firstLine="0"/>
      </w:pPr>
    </w:p>
    <w:p w14:paraId="10449E31" w14:textId="77777777" w:rsidR="00914D33" w:rsidRPr="00914D33" w:rsidRDefault="00914D33" w:rsidP="000E30EF">
      <w:pPr>
        <w:pStyle w:val="Kop4"/>
      </w:pPr>
      <w:bookmarkStart w:id="34" w:name="_Toc157161700"/>
      <w:r w:rsidRPr="00914D33">
        <w:t>Vertrouwenspersoon</w:t>
      </w:r>
      <w:bookmarkEnd w:id="34"/>
    </w:p>
    <w:p w14:paraId="33758582" w14:textId="77777777" w:rsidR="00914D33" w:rsidRPr="00263D70" w:rsidRDefault="00914D33" w:rsidP="000E30EF">
      <w:pPr>
        <w:ind w:left="0" w:right="0"/>
      </w:pPr>
      <w:r w:rsidRPr="00263D70">
        <w:t>De vertrouwenspersoon zet zich in voor medewerkers wanneer zich vervelende/intimiderende situaties op het werk voor doen. Ofwel als er grensoverschrijdend gedrag plaats vindt. De getroffen medewerkers kunnen een vertrouwenspersoon benaderen die ondersteunt en adviseert bij het nemen van stappen</w:t>
      </w:r>
    </w:p>
    <w:p w14:paraId="3E8F9F8C" w14:textId="3996F86C" w:rsidR="00914D33" w:rsidRPr="00B15737" w:rsidRDefault="00914D33" w:rsidP="000E30EF">
      <w:pPr>
        <w:ind w:left="0" w:right="0"/>
        <w:rPr>
          <w:color w:val="auto"/>
          <w:szCs w:val="24"/>
        </w:rPr>
      </w:pPr>
      <w:r w:rsidRPr="00263D70">
        <w:t xml:space="preserve">Bedrijven </w:t>
      </w:r>
      <w:r w:rsidR="00263D70">
        <w:t>worden geacht</w:t>
      </w:r>
      <w:r w:rsidRPr="00263D70">
        <w:t xml:space="preserve"> hun werknemers te beschermen tegen psychosociale arbeidsbelasting</w:t>
      </w:r>
      <w:r w:rsidRPr="00B15737">
        <w:rPr>
          <w:color w:val="auto"/>
        </w:rPr>
        <w:t xml:space="preserve">. </w:t>
      </w:r>
      <w:r w:rsidR="00A441FF" w:rsidRPr="00B15737">
        <w:rPr>
          <w:color w:val="auto"/>
        </w:rPr>
        <w:t xml:space="preserve">Kinderopvang Boaz </w:t>
      </w:r>
      <w:r w:rsidR="00100D30" w:rsidRPr="00B15737">
        <w:rPr>
          <w:color w:val="auto"/>
        </w:rPr>
        <w:t xml:space="preserve">heeft een </w:t>
      </w:r>
      <w:r w:rsidRPr="00B15737">
        <w:rPr>
          <w:color w:val="auto"/>
        </w:rPr>
        <w:t xml:space="preserve">vertrouwenspersoon </w:t>
      </w:r>
      <w:r w:rsidR="00100D30" w:rsidRPr="00B15737">
        <w:rPr>
          <w:color w:val="auto"/>
        </w:rPr>
        <w:t>van</w:t>
      </w:r>
      <w:r w:rsidRPr="00B15737">
        <w:rPr>
          <w:color w:val="auto"/>
        </w:rPr>
        <w:t xml:space="preserve"> een extern bedrijf  </w:t>
      </w:r>
      <w:r w:rsidRPr="00B15737">
        <w:rPr>
          <w:color w:val="auto"/>
        </w:rPr>
        <w:lastRenderedPageBreak/>
        <w:t>Arbo</w:t>
      </w:r>
      <w:r w:rsidR="00CF5E2B" w:rsidRPr="00B15737">
        <w:rPr>
          <w:color w:val="auto"/>
        </w:rPr>
        <w:t>dienst verzuimteam</w:t>
      </w:r>
      <w:r w:rsidR="00CF5E2B" w:rsidRPr="00B15737">
        <w:rPr>
          <w:color w:val="auto"/>
          <w:szCs w:val="24"/>
        </w:rPr>
        <w:t>. Een medewerker kan contact opnemen met de casemanager van Verzuimteam, bereikbaar via het onderstaande nummer. Afgewogen wordt waar de voorkeur naar uit gaat, een man of een vrouw, zodat snel de juiste vertrouwenspersoon wordt ingeschakeld.</w:t>
      </w:r>
    </w:p>
    <w:p w14:paraId="26E8971A" w14:textId="77777777" w:rsidR="00914D33" w:rsidRPr="00B15737" w:rsidRDefault="00914D33" w:rsidP="000E30EF">
      <w:pPr>
        <w:ind w:left="0" w:right="0"/>
        <w:rPr>
          <w:color w:val="auto"/>
        </w:rPr>
      </w:pPr>
    </w:p>
    <w:tbl>
      <w:tblPr>
        <w:tblStyle w:val="TableGrid"/>
        <w:tblW w:w="9060" w:type="dxa"/>
        <w:tblInd w:w="-200" w:type="dxa"/>
        <w:tblCellMar>
          <w:top w:w="144" w:type="dxa"/>
          <w:left w:w="110" w:type="dxa"/>
          <w:right w:w="115" w:type="dxa"/>
        </w:tblCellMar>
        <w:tblLook w:val="04A0" w:firstRow="1" w:lastRow="0" w:firstColumn="1" w:lastColumn="0" w:noHBand="0" w:noVBand="1"/>
      </w:tblPr>
      <w:tblGrid>
        <w:gridCol w:w="4560"/>
        <w:gridCol w:w="4500"/>
      </w:tblGrid>
      <w:tr w:rsidR="00B15737" w:rsidRPr="00B15737" w14:paraId="2162887A" w14:textId="77777777" w:rsidTr="00880978">
        <w:trPr>
          <w:trHeight w:val="582"/>
        </w:trPr>
        <w:tc>
          <w:tcPr>
            <w:tcW w:w="4560" w:type="dxa"/>
            <w:tcBorders>
              <w:top w:val="single" w:sz="8" w:space="0" w:color="9CC3E5"/>
              <w:left w:val="single" w:sz="8" w:space="0" w:color="9CC3E5"/>
              <w:bottom w:val="single" w:sz="8" w:space="0" w:color="9CC3E5"/>
              <w:right w:val="single" w:sz="8" w:space="0" w:color="9CC3E5"/>
            </w:tcBorders>
          </w:tcPr>
          <w:p w14:paraId="43F980BC" w14:textId="77777777" w:rsidR="00914D33" w:rsidRPr="00B15737" w:rsidRDefault="00914D33" w:rsidP="00624869">
            <w:pPr>
              <w:rPr>
                <w:color w:val="auto"/>
              </w:rPr>
            </w:pPr>
            <w:r w:rsidRPr="00B15737">
              <w:rPr>
                <w:color w:val="auto"/>
              </w:rPr>
              <w:t>Naam</w:t>
            </w:r>
          </w:p>
        </w:tc>
        <w:tc>
          <w:tcPr>
            <w:tcW w:w="4500" w:type="dxa"/>
            <w:tcBorders>
              <w:top w:val="single" w:sz="8" w:space="0" w:color="9CC3E5"/>
              <w:left w:val="single" w:sz="8" w:space="0" w:color="9CC3E5"/>
              <w:bottom w:val="single" w:sz="8" w:space="0" w:color="9CC3E5"/>
              <w:right w:val="single" w:sz="8" w:space="0" w:color="9CC3E5"/>
            </w:tcBorders>
          </w:tcPr>
          <w:p w14:paraId="55CC804A" w14:textId="6483F3A7" w:rsidR="00914D33" w:rsidRPr="00B15737" w:rsidRDefault="00CF5E2B" w:rsidP="00624869">
            <w:pPr>
              <w:rPr>
                <w:color w:val="auto"/>
              </w:rPr>
            </w:pPr>
            <w:r w:rsidRPr="00B15737">
              <w:rPr>
                <w:color w:val="auto"/>
              </w:rPr>
              <w:t>Arbodienst verzuimteam</w:t>
            </w:r>
          </w:p>
        </w:tc>
      </w:tr>
      <w:tr w:rsidR="00B15737" w:rsidRPr="00B15737" w14:paraId="0F24477E" w14:textId="77777777" w:rsidTr="00880978">
        <w:trPr>
          <w:trHeight w:val="578"/>
        </w:trPr>
        <w:tc>
          <w:tcPr>
            <w:tcW w:w="4560" w:type="dxa"/>
            <w:tcBorders>
              <w:top w:val="single" w:sz="8" w:space="0" w:color="9CC3E5"/>
              <w:left w:val="single" w:sz="8" w:space="0" w:color="9CC3E5"/>
              <w:bottom w:val="single" w:sz="8" w:space="0" w:color="9CC3E5"/>
              <w:right w:val="single" w:sz="8" w:space="0" w:color="9CC3E5"/>
            </w:tcBorders>
            <w:shd w:val="clear" w:color="auto" w:fill="F2F2F2"/>
          </w:tcPr>
          <w:p w14:paraId="5C1A71E2" w14:textId="77777777" w:rsidR="00914D33" w:rsidRPr="00B15737" w:rsidRDefault="00914D33" w:rsidP="00624869">
            <w:pPr>
              <w:rPr>
                <w:color w:val="auto"/>
              </w:rPr>
            </w:pPr>
            <w:r w:rsidRPr="00B15737">
              <w:rPr>
                <w:color w:val="auto"/>
              </w:rPr>
              <w:t>Telefoonnummer</w:t>
            </w:r>
          </w:p>
        </w:tc>
        <w:tc>
          <w:tcPr>
            <w:tcW w:w="4500" w:type="dxa"/>
            <w:tcBorders>
              <w:top w:val="single" w:sz="8" w:space="0" w:color="9CC3E5"/>
              <w:left w:val="single" w:sz="8" w:space="0" w:color="9CC3E5"/>
              <w:bottom w:val="single" w:sz="8" w:space="0" w:color="9CC3E5"/>
              <w:right w:val="single" w:sz="8" w:space="0" w:color="9CC3E5"/>
            </w:tcBorders>
            <w:shd w:val="clear" w:color="auto" w:fill="F2F2F2"/>
          </w:tcPr>
          <w:p w14:paraId="26658FCE" w14:textId="77777777" w:rsidR="00CF5E2B" w:rsidRPr="00B15737" w:rsidRDefault="00CF5E2B" w:rsidP="00CF5E2B">
            <w:pPr>
              <w:pStyle w:val="Kop4"/>
              <w:spacing w:before="0" w:after="360" w:line="540" w:lineRule="atLeast"/>
              <w:rPr>
                <w:rFonts w:eastAsia="Times New Roman"/>
                <w:i w:val="0"/>
                <w:iCs w:val="0"/>
                <w:color w:val="auto"/>
                <w:sz w:val="24"/>
              </w:rPr>
            </w:pPr>
            <w:hyperlink r:id="rId13" w:history="1">
              <w:r w:rsidRPr="00B15737">
                <w:rPr>
                  <w:rStyle w:val="Hyperlink"/>
                  <w:i w:val="0"/>
                  <w:iCs w:val="0"/>
                  <w:color w:val="auto"/>
                  <w:sz w:val="24"/>
                </w:rPr>
                <w:t>072-7630732</w:t>
              </w:r>
            </w:hyperlink>
          </w:p>
          <w:p w14:paraId="7D8FC277" w14:textId="62E711AA" w:rsidR="00914D33" w:rsidRPr="00B15737" w:rsidRDefault="00914D33" w:rsidP="00CF5E2B">
            <w:pPr>
              <w:tabs>
                <w:tab w:val="center" w:pos="2155"/>
              </w:tabs>
              <w:rPr>
                <w:color w:val="auto"/>
              </w:rPr>
            </w:pPr>
          </w:p>
        </w:tc>
      </w:tr>
    </w:tbl>
    <w:p w14:paraId="7DD774C7" w14:textId="77777777" w:rsidR="00914D33" w:rsidRPr="00B15737" w:rsidRDefault="00914D33" w:rsidP="00624869">
      <w:pPr>
        <w:pStyle w:val="Kop3"/>
        <w:rPr>
          <w:color w:val="auto"/>
        </w:rPr>
      </w:pPr>
    </w:p>
    <w:p w14:paraId="4DA7E57C" w14:textId="77777777" w:rsidR="00914D33" w:rsidRPr="00B15737" w:rsidRDefault="00914D33" w:rsidP="000E30EF">
      <w:pPr>
        <w:pStyle w:val="Kop4"/>
        <w:rPr>
          <w:color w:val="auto"/>
        </w:rPr>
      </w:pPr>
      <w:bookmarkStart w:id="35" w:name="_Toc157161701"/>
      <w:r w:rsidRPr="00B15737">
        <w:rPr>
          <w:color w:val="auto"/>
        </w:rPr>
        <w:t>Vertrouwensinspecteur</w:t>
      </w:r>
      <w:bookmarkEnd w:id="35"/>
    </w:p>
    <w:p w14:paraId="3D1BB52B" w14:textId="77777777" w:rsidR="00914D33" w:rsidRPr="00B15737" w:rsidRDefault="00914D33" w:rsidP="000E30EF">
      <w:pPr>
        <w:ind w:left="0" w:right="0"/>
        <w:rPr>
          <w:color w:val="auto"/>
        </w:rPr>
      </w:pPr>
      <w:r w:rsidRPr="00B15737">
        <w:rPr>
          <w:color w:val="auto"/>
        </w:rPr>
        <w:t>Grensoverschrijdend gedrag door een werknemer of bestuurslid</w:t>
      </w:r>
    </w:p>
    <w:p w14:paraId="6B01F468" w14:textId="7E65B302" w:rsidR="00914D33" w:rsidRPr="00914D33" w:rsidRDefault="00914D33" w:rsidP="000E30EF">
      <w:pPr>
        <w:ind w:left="0" w:right="0"/>
      </w:pPr>
      <w:r w:rsidRPr="00B15737">
        <w:rPr>
          <w:color w:val="auto"/>
        </w:rPr>
        <w:t xml:space="preserve">Als het vermoeden bestaat dat een werknemer of bestuurslid van </w:t>
      </w:r>
      <w:r w:rsidR="00A441FF" w:rsidRPr="00B15737">
        <w:rPr>
          <w:color w:val="auto"/>
        </w:rPr>
        <w:t xml:space="preserve">Kinderopvang Boaz </w:t>
      </w:r>
      <w:r w:rsidRPr="00B15737">
        <w:rPr>
          <w:color w:val="auto"/>
        </w:rPr>
        <w:t xml:space="preserve">zich schuldig maakt aan grensoverschrijdend gedrag, dan zal de medewerker </w:t>
      </w:r>
      <w:r w:rsidRPr="00914D33">
        <w:t>die dit vermoedt contact opnemen met de vertrouwensinspecteur in de kinderopvang. De vertrouwensinspecteur adviseert werkgevers, werknemers en ouders als zij aanwijzingen hebben dat een werkgever of werknemer in de kinderopvang seksueel of ander geweld tegen een kind gebruikt. De vertrouwensinspecteur adviseert de werkgever, werknemer of ouder wat zij kunnen doen. Hij kan helpen bij het doen van aangifte of bij het indienen van een formele klacht. De vertrouwensinspecteur onderzoekt niet of een werkgever of werknemer het misdrijf heeft gepleegd. Dat doet de politie. De vertrouwensinspecteur is bij wet uitgezonderd van de plicht om aangifte te doen en heeft een geheimhoudingsplicht. Wat de vertrouwensinspecteur precies doet, hangt af van de melding. Ook heeft de vertrouwensinspecteur een andere rol bij een melding door een werkgever dan bij een melding door een werknemer of door een ouder.</w:t>
      </w:r>
    </w:p>
    <w:p w14:paraId="450A260D" w14:textId="77777777" w:rsidR="00914D33" w:rsidRPr="00914D33" w:rsidRDefault="00914D33" w:rsidP="000E30EF">
      <w:pPr>
        <w:ind w:left="0" w:right="0"/>
      </w:pPr>
      <w:r w:rsidRPr="00914D33">
        <w:t xml:space="preserve">Het team van vertrouwensinspecteurs bij de Inspectie van het Onderwijs is tijdens kantooruren te bereiken op het 11 telefoonnummer 0900-1113111. Zie ook: </w:t>
      </w:r>
      <w:hyperlink r:id="rId14">
        <w:r w:rsidRPr="00914D33">
          <w:rPr>
            <w:color w:val="0563C1"/>
            <w:u w:val="single" w:color="0563C1"/>
          </w:rPr>
          <w:t>https://www.onderwijsinspectie.nl/onderwerpen/vertrouwensinspecteurs</w:t>
        </w:r>
      </w:hyperlink>
    </w:p>
    <w:p w14:paraId="52FF84C2" w14:textId="77777777" w:rsidR="00914D33" w:rsidRPr="00914D33" w:rsidRDefault="00914D33" w:rsidP="000E30EF">
      <w:pPr>
        <w:ind w:left="0" w:right="0"/>
      </w:pPr>
    </w:p>
    <w:p w14:paraId="2F94DAFF" w14:textId="77777777" w:rsidR="00914D33" w:rsidRPr="00914D33" w:rsidRDefault="00914D33" w:rsidP="000E30EF">
      <w:pPr>
        <w:pStyle w:val="Kop4"/>
      </w:pPr>
      <w:bookmarkStart w:id="36" w:name="_Toc157161702"/>
      <w:r w:rsidRPr="00914D33">
        <w:t>Vierogenprincipe</w:t>
      </w:r>
      <w:bookmarkEnd w:id="36"/>
    </w:p>
    <w:p w14:paraId="0C1DEF47" w14:textId="77777777" w:rsidR="006944A3" w:rsidRPr="006944A3" w:rsidRDefault="006944A3" w:rsidP="000E30EF">
      <w:pPr>
        <w:ind w:left="0" w:right="0"/>
      </w:pPr>
      <w:r w:rsidRPr="006944A3">
        <w:t>Op de dagopvang (0-4 jaar) is het wettelijk verplicht het vierogen-principe toe te passen. Dit vormt een belangrijk onderdeel van het beperken van het risico op grensoverschrijdend gedrag. Vanuit de wet wordt geëist dat de opvang zodanig wordt georganiseerd dat een pedagogisch medewerker, pedagogisch medewerker in opleiding, stagiair, of andere volwassene de werkzaamheden uitsluitend kan verrichten terwijl hij of zij gezien of gehoord kan worden door een andere volwassene. Doel van dit principe is dat het risico op misbruik van kinderen wordt beperkt, en wel door te voorkomen dat volwassenen zich binnen een kinderdagverblijf gedurende langere tijd ongehoord of ongezien kunnen terugtrekken met een kind.</w:t>
      </w:r>
    </w:p>
    <w:p w14:paraId="73711B35" w14:textId="77777777" w:rsidR="006944A3" w:rsidRPr="006944A3" w:rsidRDefault="006944A3" w:rsidP="000E30EF">
      <w:pPr>
        <w:ind w:left="0" w:right="0"/>
      </w:pPr>
    </w:p>
    <w:p w14:paraId="552DA4BB" w14:textId="77777777" w:rsidR="006944A3" w:rsidRPr="006944A3" w:rsidRDefault="006944A3" w:rsidP="000E30EF">
      <w:pPr>
        <w:ind w:left="0" w:right="0"/>
      </w:pPr>
      <w:r w:rsidRPr="006944A3">
        <w:lastRenderedPageBreak/>
        <w:t>De dagopvang op onze locatie is zo georganiseerd dat een pedagogisch medewerker, pedagogisch medewerker in opleiding, stagiair, vrijwilliger of andere volwassene zijn of haar werkzaamheden uitsluitend kan verrichten terwijl hij of zij gezien of gehoord kan worden door een andere volwassene.</w:t>
      </w:r>
    </w:p>
    <w:p w14:paraId="53158A1A" w14:textId="77777777" w:rsidR="006944A3" w:rsidRPr="006944A3" w:rsidRDefault="006944A3" w:rsidP="000E30EF">
      <w:pPr>
        <w:ind w:left="0" w:right="0"/>
      </w:pPr>
    </w:p>
    <w:p w14:paraId="7C5FDE0F" w14:textId="77777777" w:rsidR="006944A3" w:rsidRPr="006944A3" w:rsidRDefault="006944A3" w:rsidP="000E30EF">
      <w:pPr>
        <w:ind w:left="0" w:right="0"/>
      </w:pPr>
      <w:r w:rsidRPr="006944A3">
        <w:t>Wij gaan hier als volgt mee om:</w:t>
      </w:r>
    </w:p>
    <w:p w14:paraId="3C0BB75E" w14:textId="3BF3427B" w:rsidR="00D7779B" w:rsidRDefault="006944A3" w:rsidP="00D11C34">
      <w:pPr>
        <w:pStyle w:val="Lijstalinea"/>
        <w:numPr>
          <w:ilvl w:val="0"/>
          <w:numId w:val="26"/>
        </w:numPr>
      </w:pPr>
      <w:r w:rsidRPr="006944A3">
        <w:t xml:space="preserve">Om 7:30 uur begint de eerste pedagogisch medewerker, totdat de volgende </w:t>
      </w:r>
      <w:r w:rsidR="00D7779B">
        <w:t xml:space="preserve">pedagogisch medewerker </w:t>
      </w:r>
      <w:r w:rsidRPr="006944A3">
        <w:t xml:space="preserve">begint is er </w:t>
      </w:r>
      <w:r w:rsidR="00A201A6" w:rsidRPr="006944A3">
        <w:t>in- en uitloop</w:t>
      </w:r>
      <w:r w:rsidRPr="006944A3">
        <w:t xml:space="preserve"> van ouders zijn. </w:t>
      </w:r>
    </w:p>
    <w:p w14:paraId="48D7312B" w14:textId="77777777" w:rsidR="00D7779B" w:rsidRDefault="006944A3" w:rsidP="00D11C34">
      <w:pPr>
        <w:pStyle w:val="Lijstalinea"/>
        <w:numPr>
          <w:ilvl w:val="0"/>
          <w:numId w:val="26"/>
        </w:numPr>
      </w:pPr>
      <w:r w:rsidRPr="006944A3">
        <w:t xml:space="preserve">In de slaapruimte staat de hele dag de babyfoon aan, ook als leidsters een kind in bed leggen en/of in de slaapkamer is. </w:t>
      </w:r>
    </w:p>
    <w:p w14:paraId="36F2A6F4" w14:textId="54781592" w:rsidR="00D7779B" w:rsidRDefault="006944A3" w:rsidP="00D11C34">
      <w:pPr>
        <w:pStyle w:val="Lijstalinea"/>
        <w:numPr>
          <w:ilvl w:val="0"/>
          <w:numId w:val="26"/>
        </w:numPr>
      </w:pPr>
      <w:r w:rsidRPr="006944A3">
        <w:t>Aan het einde van de dag gaat de eerste leidster om 17:</w:t>
      </w:r>
      <w:r w:rsidR="000605D5">
        <w:t>3</w:t>
      </w:r>
      <w:r w:rsidRPr="006944A3">
        <w:t>0</w:t>
      </w:r>
      <w:r w:rsidR="00D7779B">
        <w:t xml:space="preserve"> uur</w:t>
      </w:r>
      <w:r w:rsidRPr="006944A3">
        <w:t xml:space="preserve"> naar huis. Tot 18:00</w:t>
      </w:r>
      <w:r w:rsidR="00D7779B">
        <w:t xml:space="preserve"> uur </w:t>
      </w:r>
      <w:r w:rsidRPr="006944A3">
        <w:t xml:space="preserve"> zijn er </w:t>
      </w:r>
      <w:r w:rsidR="00D7779B">
        <w:t>pedagogisch medewerkers</w:t>
      </w:r>
      <w:r w:rsidRPr="006944A3">
        <w:t xml:space="preserve"> en </w:t>
      </w:r>
      <w:r w:rsidR="00D7779B">
        <w:t>zullen wij zo veel mogelijk de s</w:t>
      </w:r>
      <w:r w:rsidRPr="006944A3">
        <w:t>tagiaire</w:t>
      </w:r>
      <w:r w:rsidR="00D7779B">
        <w:t xml:space="preserve"> inroosteren wanneer we een erkend leerbedrijf zijn.</w:t>
      </w:r>
      <w:r w:rsidRPr="006944A3">
        <w:t xml:space="preserve"> </w:t>
      </w:r>
    </w:p>
    <w:p w14:paraId="43128AF7" w14:textId="0359AFAC" w:rsidR="006944A3" w:rsidRDefault="00D7779B" w:rsidP="00D11C34">
      <w:pPr>
        <w:pStyle w:val="Lijstalinea"/>
        <w:numPr>
          <w:ilvl w:val="0"/>
          <w:numId w:val="26"/>
        </w:numPr>
      </w:pPr>
      <w:r>
        <w:t xml:space="preserve">Het onvoorspelbare karakter van de </w:t>
      </w:r>
      <w:r w:rsidR="006944A3" w:rsidRPr="006944A3">
        <w:t xml:space="preserve">ouders die </w:t>
      </w:r>
      <w:r w:rsidR="00A201A6" w:rsidRPr="006944A3">
        <w:t>in- en uitlopen</w:t>
      </w:r>
      <w:r w:rsidR="006944A3" w:rsidRPr="006944A3">
        <w:t xml:space="preserve"> aanwezig</w:t>
      </w:r>
      <w:r>
        <w:t xml:space="preserve"> om hun kind te halen, dient ook als extra paar ogen aan de randen van de dag</w:t>
      </w:r>
      <w:r w:rsidR="006944A3" w:rsidRPr="006944A3">
        <w:t xml:space="preserve">. </w:t>
      </w:r>
    </w:p>
    <w:p w14:paraId="26D5B0E1" w14:textId="2EA26797" w:rsidR="00D7779B" w:rsidRDefault="00D7779B" w:rsidP="00D11C34">
      <w:pPr>
        <w:pStyle w:val="Lijstalinea"/>
        <w:numPr>
          <w:ilvl w:val="0"/>
          <w:numId w:val="26"/>
        </w:numPr>
      </w:pPr>
      <w:r>
        <w:t xml:space="preserve">Op </w:t>
      </w:r>
      <w:r w:rsidR="00B15737">
        <w:t>twee</w:t>
      </w:r>
      <w:r>
        <w:t xml:space="preserve"> dagen is de man van Vera Sandner op kantoor. Hij is opgenomen in het Personenregister Kinderopvang en kan ook onverwachts even de groepen oplopen.</w:t>
      </w:r>
      <w:r w:rsidR="000E30EF">
        <w:t xml:space="preserve"> </w:t>
      </w:r>
    </w:p>
    <w:p w14:paraId="7665DD7E" w14:textId="09DE2486" w:rsidR="00D7779B" w:rsidRDefault="00D7779B" w:rsidP="00D11C34">
      <w:pPr>
        <w:pStyle w:val="Lijstalinea"/>
        <w:numPr>
          <w:ilvl w:val="0"/>
          <w:numId w:val="26"/>
        </w:numPr>
      </w:pPr>
      <w:r>
        <w:t xml:space="preserve">De ramen worden vrij gehouden zodat de omgeving ook mee kan kijken op de groep. </w:t>
      </w:r>
    </w:p>
    <w:p w14:paraId="092C8F88" w14:textId="1DE05596" w:rsidR="00FF13AC" w:rsidRDefault="00D7779B" w:rsidP="00D11C34">
      <w:pPr>
        <w:pStyle w:val="Lijstalinea"/>
        <w:numPr>
          <w:ilvl w:val="0"/>
          <w:numId w:val="26"/>
        </w:numPr>
      </w:pPr>
      <w:r>
        <w:t xml:space="preserve">Wanneer er een </w:t>
      </w:r>
      <w:r w:rsidR="000605D5">
        <w:t>n</w:t>
      </w:r>
      <w:r>
        <w:t xml:space="preserve">iemand op locatie aanwezig is, zorgen wij dat er regelmatig meegekeken wordt op de camera. Op het rooster zullen wij opnemen wie de tweede paar ogen zijn gedurende de periode dat er maar 1 pedagogisch medewerker in het pand werkzaam is. </w:t>
      </w:r>
    </w:p>
    <w:p w14:paraId="30A487FE" w14:textId="77777777" w:rsidR="00FF13AC" w:rsidRPr="007C3D3C" w:rsidRDefault="00FF13AC" w:rsidP="000E30EF">
      <w:pPr>
        <w:pStyle w:val="Kop4"/>
      </w:pPr>
      <w:bookmarkStart w:id="37" w:name="_Toc86228540"/>
      <w:bookmarkStart w:id="38" w:name="_Toc118321996"/>
      <w:bookmarkStart w:id="39" w:name="_Toc118450658"/>
      <w:bookmarkStart w:id="40" w:name="_Toc157161703"/>
      <w:r w:rsidRPr="007C3D3C">
        <w:t>Aanname beleid nieuwe medewerkers</w:t>
      </w:r>
      <w:bookmarkEnd w:id="37"/>
      <w:bookmarkEnd w:id="38"/>
      <w:bookmarkEnd w:id="39"/>
      <w:bookmarkEnd w:id="40"/>
    </w:p>
    <w:p w14:paraId="3301DEA3" w14:textId="04CB7897" w:rsidR="00FF13AC" w:rsidRPr="00F02128" w:rsidRDefault="00FF13AC" w:rsidP="000E30EF">
      <w:pPr>
        <w:ind w:left="0" w:right="0"/>
        <w:rPr>
          <w:color w:val="000000" w:themeColor="text1"/>
          <w:szCs w:val="24"/>
        </w:rPr>
      </w:pPr>
      <w:r w:rsidRPr="00F02128">
        <w:rPr>
          <w:color w:val="000000" w:themeColor="text1"/>
          <w:szCs w:val="24"/>
        </w:rPr>
        <w:t>Leidinggevende plant een kennismakingsgesprek met de sollicitant. In het gesprek wordt er verteld wat de visie en missie is van</w:t>
      </w:r>
      <w:r w:rsidR="000E30EF">
        <w:rPr>
          <w:color w:val="000000" w:themeColor="text1"/>
          <w:szCs w:val="24"/>
        </w:rPr>
        <w:t xml:space="preserve"> Christelijke Kinderopvang Boaz</w:t>
      </w:r>
      <w:r w:rsidRPr="00F02128">
        <w:rPr>
          <w:color w:val="000000" w:themeColor="text1"/>
          <w:szCs w:val="24"/>
        </w:rPr>
        <w:t xml:space="preserve">, wat er verwacht wordt van de medewerker, het verloop van het proces en een uitgebreide screening van de sollicitant. Het doel van dit gesprek om te kijken of de sollicitant bij </w:t>
      </w:r>
      <w:r w:rsidR="000E30EF">
        <w:rPr>
          <w:color w:val="000000" w:themeColor="text1"/>
          <w:szCs w:val="24"/>
        </w:rPr>
        <w:t>Kinderopvang Boaz</w:t>
      </w:r>
      <w:r w:rsidR="000E30EF" w:rsidRPr="00F02128">
        <w:rPr>
          <w:b/>
          <w:bCs/>
          <w:color w:val="FFC000"/>
          <w:szCs w:val="24"/>
        </w:rPr>
        <w:t xml:space="preserve"> </w:t>
      </w:r>
      <w:r w:rsidRPr="00F02128">
        <w:rPr>
          <w:color w:val="000000" w:themeColor="text1"/>
          <w:szCs w:val="24"/>
        </w:rPr>
        <w:t xml:space="preserve">past. Doorvragen is van belang in dit gesprek. De sollicitant krijgt een rondleiding en er wordt een vervolgafspraak gemaakt of de sollicitant </w:t>
      </w:r>
      <w:r w:rsidR="00A201A6" w:rsidRPr="00F02128">
        <w:rPr>
          <w:color w:val="000000" w:themeColor="text1"/>
          <w:szCs w:val="24"/>
        </w:rPr>
        <w:t>wordt</w:t>
      </w:r>
      <w:r w:rsidRPr="00F02128">
        <w:rPr>
          <w:color w:val="000000" w:themeColor="text1"/>
          <w:szCs w:val="24"/>
        </w:rPr>
        <w:t xml:space="preserve"> afgewezen.</w:t>
      </w:r>
    </w:p>
    <w:p w14:paraId="69C6D201" w14:textId="0256CE27" w:rsidR="00FF13AC" w:rsidRPr="00F02128" w:rsidRDefault="00FF13AC" w:rsidP="000E30EF">
      <w:pPr>
        <w:ind w:left="0" w:right="0"/>
        <w:rPr>
          <w:color w:val="000000" w:themeColor="text1"/>
          <w:szCs w:val="24"/>
        </w:rPr>
      </w:pPr>
      <w:r w:rsidRPr="00F02128">
        <w:rPr>
          <w:color w:val="000000" w:themeColor="text1"/>
          <w:szCs w:val="24"/>
        </w:rPr>
        <w:t>Indien gewenst wordt er vervolgens een afspraak gemaakt om de sollicitant een dagdeel mee te laten draaien bij</w:t>
      </w:r>
      <w:r w:rsidRPr="00F02128">
        <w:rPr>
          <w:b/>
          <w:bCs/>
          <w:color w:val="FFC000"/>
          <w:szCs w:val="24"/>
        </w:rPr>
        <w:t xml:space="preserve"> </w:t>
      </w:r>
      <w:r w:rsidR="000E30EF">
        <w:rPr>
          <w:color w:val="000000" w:themeColor="text1"/>
          <w:szCs w:val="24"/>
        </w:rPr>
        <w:t>Kinderopvang Boaz</w:t>
      </w:r>
      <w:r w:rsidRPr="00F02128">
        <w:rPr>
          <w:color w:val="000000" w:themeColor="text1"/>
          <w:szCs w:val="24"/>
        </w:rPr>
        <w:t xml:space="preserve">. Het doel van het proefdraaien is om te kijken hoe de sollicitant zich gedraagt op de werkvloer. Vervolgens worden er eventueel referenties opgevraagd. </w:t>
      </w:r>
    </w:p>
    <w:p w14:paraId="0B735273" w14:textId="77777777" w:rsidR="00FF13AC" w:rsidRPr="000D1566" w:rsidRDefault="00FF13AC" w:rsidP="000E30EF">
      <w:pPr>
        <w:ind w:left="0" w:right="0"/>
        <w:rPr>
          <w:color w:val="000000" w:themeColor="text1"/>
        </w:rPr>
      </w:pPr>
    </w:p>
    <w:p w14:paraId="622EB056" w14:textId="77777777" w:rsidR="00FF13AC" w:rsidRPr="007C3D3C" w:rsidRDefault="00FF13AC" w:rsidP="00FF13AC">
      <w:pPr>
        <w:pStyle w:val="Kop4"/>
      </w:pPr>
      <w:bookmarkStart w:id="41" w:name="_Toc86228541"/>
      <w:bookmarkStart w:id="42" w:name="_Toc118321995"/>
      <w:bookmarkStart w:id="43" w:name="_Toc118450657"/>
      <w:bookmarkStart w:id="44" w:name="_Toc157161704"/>
      <w:r w:rsidRPr="007C3D3C">
        <w:t>Verklaring Omtrent het Gedrag (VOG) en continue screening</w:t>
      </w:r>
      <w:bookmarkEnd w:id="41"/>
      <w:bookmarkEnd w:id="42"/>
      <w:bookmarkEnd w:id="43"/>
      <w:bookmarkEnd w:id="44"/>
    </w:p>
    <w:p w14:paraId="342FB3AD" w14:textId="77777777" w:rsidR="00FF13AC" w:rsidRPr="00F02128" w:rsidRDefault="00FF13AC" w:rsidP="00F02128">
      <w:pPr>
        <w:ind w:left="0" w:right="0" w:firstLine="0"/>
        <w:rPr>
          <w:bCs/>
          <w:color w:val="000000" w:themeColor="text1"/>
          <w:szCs w:val="24"/>
        </w:rPr>
      </w:pPr>
      <w:r w:rsidRPr="00F02128">
        <w:rPr>
          <w:bCs/>
          <w:color w:val="000000" w:themeColor="text1"/>
          <w:szCs w:val="24"/>
        </w:rPr>
        <w:t xml:space="preserve">Kinderen moeten in een gezonde en veilige omgeving worden opgevangen. Om deze reden stelt de Wet Kinderopvang medewerkers binnen de kinderopvang verplicht om in bezit te zijn van een Verklaring Omtrent het Gedrag (VOG). </w:t>
      </w:r>
    </w:p>
    <w:p w14:paraId="250CC4EC" w14:textId="77777777" w:rsidR="00FF13AC" w:rsidRPr="00F02128" w:rsidRDefault="00FF13AC" w:rsidP="00F02128">
      <w:pPr>
        <w:ind w:left="0" w:right="0"/>
        <w:rPr>
          <w:bCs/>
          <w:color w:val="000000" w:themeColor="text1"/>
          <w:szCs w:val="24"/>
        </w:rPr>
      </w:pPr>
      <w:r w:rsidRPr="00F02128">
        <w:rPr>
          <w:bCs/>
          <w:color w:val="000000" w:themeColor="text1"/>
          <w:szCs w:val="24"/>
        </w:rPr>
        <w:t>Een VOG toont aan dat de betreffende persoon geen strafbare feiten op haar naam heeft staan die een belemmering vormen voor het werken met kinderen.</w:t>
      </w:r>
    </w:p>
    <w:p w14:paraId="75EB59BD" w14:textId="413180AD" w:rsidR="00FF13AC" w:rsidRPr="00F02128" w:rsidRDefault="00FF13AC" w:rsidP="00F02128">
      <w:pPr>
        <w:ind w:left="0" w:right="0"/>
        <w:rPr>
          <w:bCs/>
          <w:color w:val="000000" w:themeColor="text1"/>
          <w:szCs w:val="24"/>
        </w:rPr>
      </w:pPr>
      <w:r w:rsidRPr="00F02128">
        <w:rPr>
          <w:bCs/>
          <w:color w:val="000000" w:themeColor="text1"/>
          <w:szCs w:val="24"/>
        </w:rPr>
        <w:lastRenderedPageBreak/>
        <w:t>Om te garanderen dat iedereen die in de kinderopvang werkt, geen strafblad heeft, bestaat sinds maart 2013 de continue screening</w:t>
      </w:r>
      <w:r w:rsidR="000E30EF">
        <w:rPr>
          <w:bCs/>
          <w:color w:val="000000" w:themeColor="text1"/>
          <w:szCs w:val="24"/>
        </w:rPr>
        <w:t xml:space="preserve"> in een Personenregister Kinderopvang</w:t>
      </w:r>
      <w:r w:rsidRPr="00F02128">
        <w:rPr>
          <w:bCs/>
          <w:color w:val="000000" w:themeColor="text1"/>
          <w:szCs w:val="24"/>
        </w:rPr>
        <w:t>.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4F1ECDEE" w14:textId="7856FDEB" w:rsidR="000E30EF" w:rsidRPr="000E30EF" w:rsidRDefault="00FF13AC" w:rsidP="000E30EF">
      <w:pPr>
        <w:pStyle w:val="Normaalweb"/>
        <w:rPr>
          <w:rFonts w:asciiTheme="minorHAnsi" w:hAnsiTheme="minorHAnsi" w:cstheme="minorHAnsi"/>
          <w:color w:val="000000" w:themeColor="text1"/>
        </w:rPr>
      </w:pPr>
      <w:r w:rsidRPr="00F02128">
        <w:rPr>
          <w:rFonts w:asciiTheme="minorHAnsi" w:hAnsiTheme="minorHAnsi" w:cstheme="minorHAnsi"/>
          <w:color w:val="000000" w:themeColor="text1"/>
        </w:rPr>
        <w:t>Al onze medewerkers zijn opgenomen in het Personenregister Kinderopvang en hebben wij gekoppeld aan onze organisatie voor aanvang van het dienstverband. Nieuwe medewerkers mogen pas hun eerste werkdag ingezet worden, wanneer zij zijn opgenomen in Het Personenregister Kinderopvang en wij hen gekoppeld hebben aan</w:t>
      </w:r>
      <w:r w:rsidRPr="00F02128">
        <w:rPr>
          <w:rFonts w:asciiTheme="minorHAnsi" w:hAnsiTheme="minorHAnsi" w:cstheme="minorHAnsi"/>
          <w:b/>
          <w:bCs/>
          <w:color w:val="FFC000"/>
        </w:rPr>
        <w:t xml:space="preserve"> </w:t>
      </w:r>
      <w:r w:rsidR="000E30EF" w:rsidRPr="000E30EF">
        <w:rPr>
          <w:rFonts w:asciiTheme="minorHAnsi" w:hAnsiTheme="minorHAnsi" w:cstheme="minorHAnsi"/>
          <w:color w:val="000000" w:themeColor="text1"/>
        </w:rPr>
        <w:t>Kinderopvang Boaz</w:t>
      </w:r>
      <w:r w:rsidR="000E30EF">
        <w:rPr>
          <w:rFonts w:asciiTheme="minorHAnsi" w:hAnsiTheme="minorHAnsi" w:cstheme="minorHAnsi"/>
          <w:color w:val="000000" w:themeColor="text1"/>
        </w:rPr>
        <w:t>.</w:t>
      </w:r>
    </w:p>
    <w:p w14:paraId="648F3FC7" w14:textId="77777777" w:rsidR="00914D33" w:rsidRPr="00914D33" w:rsidRDefault="00914D33" w:rsidP="000E30EF">
      <w:pPr>
        <w:pStyle w:val="Kop3"/>
        <w:ind w:left="10" w:right="0"/>
      </w:pPr>
      <w:bookmarkStart w:id="45" w:name="_Toc157161705"/>
      <w:r w:rsidRPr="00914D33">
        <w:t>Kindermishandeling</w:t>
      </w:r>
      <w:bookmarkEnd w:id="45"/>
    </w:p>
    <w:p w14:paraId="668E9174" w14:textId="77777777" w:rsidR="00914D33" w:rsidRPr="00914D33" w:rsidRDefault="00914D33" w:rsidP="000E30EF">
      <w:pPr>
        <w:ind w:left="10" w:right="0"/>
      </w:pPr>
      <w:r w:rsidRPr="00914D33">
        <w:t>Kindermishandeling is elke vorm van mishandeling die voor een kind bedreigend of gewelddadig is. Dus niet alleen lichamelijk geweld, maar ook bijvoorbeeld emotionele mishandeling of verwaarlozing vallen eronder.</w:t>
      </w:r>
    </w:p>
    <w:p w14:paraId="066EF905" w14:textId="77777777" w:rsidR="00914D33" w:rsidRPr="00914D33" w:rsidRDefault="00914D33" w:rsidP="00F02128">
      <w:pPr>
        <w:ind w:left="10" w:right="0"/>
      </w:pPr>
      <w:r w:rsidRPr="00914D33">
        <w:t>De genomen maatregelen om dit risico te voorkomen zijn:</w:t>
      </w:r>
    </w:p>
    <w:p w14:paraId="2E0C4D8D" w14:textId="77777777" w:rsidR="00914D33" w:rsidRPr="00914D33" w:rsidRDefault="00914D33" w:rsidP="00D11C34">
      <w:pPr>
        <w:pStyle w:val="Lijstalinea"/>
        <w:numPr>
          <w:ilvl w:val="0"/>
          <w:numId w:val="27"/>
        </w:numPr>
      </w:pPr>
      <w:r w:rsidRPr="00914D33">
        <w:t>Bij een volle bezetting gaat het prima met 2 pedagogisch medewerkers. Wanneer er slechts één beroepskracht aanwezig is (niet in afwijking van de beroepskracht-kindratio) wordt een stagiaire of andere volwassene ter ondersteuning van de beroepskracht ingezet of wordt gebruik gemaakt van het camerasysteem.</w:t>
      </w:r>
    </w:p>
    <w:p w14:paraId="2907EBE5" w14:textId="77777777" w:rsidR="00914D33" w:rsidRPr="00914D33" w:rsidRDefault="00914D33" w:rsidP="00D11C34">
      <w:pPr>
        <w:pStyle w:val="Lijstalinea"/>
        <w:numPr>
          <w:ilvl w:val="0"/>
          <w:numId w:val="27"/>
        </w:numPr>
      </w:pPr>
      <w:r w:rsidRPr="00914D33">
        <w:t>Medewerkers letten zowel bewust als onbewust op hoe er onderling met de kinderen wordt omgegaan en spreken elkaar aan of corrigeren elkaar wanneer ze een bepaald gedrag van een collega niet goedkeuren of niet begrijpen.</w:t>
      </w:r>
    </w:p>
    <w:p w14:paraId="2FF18995" w14:textId="764C63D5" w:rsidR="00914D33" w:rsidRPr="00914D33" w:rsidRDefault="00914D33" w:rsidP="00D11C34">
      <w:pPr>
        <w:pStyle w:val="Lijstalinea"/>
        <w:numPr>
          <w:ilvl w:val="0"/>
          <w:numId w:val="27"/>
        </w:numPr>
      </w:pPr>
      <w:r w:rsidRPr="00914D33">
        <w:t>Alle medewerkers zijn opgenomen in het Personenregister Kinderopvang en gekoppeld aan onze organisatie voor aanvang van het dienstverband.</w:t>
      </w:r>
    </w:p>
    <w:p w14:paraId="1B6E08ED" w14:textId="77777777" w:rsidR="002C2C27" w:rsidRDefault="002C2C27" w:rsidP="00624869"/>
    <w:p w14:paraId="4F0B68BA" w14:textId="77777777" w:rsidR="002C2C27" w:rsidRPr="00914D33" w:rsidRDefault="002C2C27" w:rsidP="00AA18B4">
      <w:pPr>
        <w:pStyle w:val="Kop4"/>
      </w:pPr>
      <w:bookmarkStart w:id="46" w:name="_Toc157161706"/>
      <w:r w:rsidRPr="00914D33">
        <w:t>Stappenplan handelen na vermoedens van kindermishandeling</w:t>
      </w:r>
      <w:bookmarkEnd w:id="46"/>
    </w:p>
    <w:p w14:paraId="504A2B04" w14:textId="65FBFAF6" w:rsidR="00914D33" w:rsidRPr="00914D33" w:rsidRDefault="00914D33" w:rsidP="000E30EF">
      <w:pPr>
        <w:ind w:left="10" w:right="0"/>
        <w:rPr>
          <w:shd w:val="clear" w:color="auto" w:fill="FFFFFF"/>
        </w:rPr>
      </w:pPr>
      <w:r w:rsidRPr="00914D33">
        <w:rPr>
          <w:shd w:val="clear" w:color="auto" w:fill="FFFFFF"/>
        </w:rPr>
        <w:t xml:space="preserve">Sinds 1 juli 2013 ben je als hulpverlener verplicht om te handelen volgens de wanneer je vermoedt dat een kind wordt verwaarloosd of mishandeld. Of als het gaat over vermoedens van huiselijk geweld. En vanaf 1 januari 2019 zijn beroepskrachten die onder de werking van de Wet verplichte meldcode vallen, verplicht het afwegingskader in de praktijk te brengen. </w:t>
      </w:r>
    </w:p>
    <w:p w14:paraId="48610CF9" w14:textId="77777777" w:rsidR="00914D33" w:rsidRPr="00914D33" w:rsidRDefault="00914D33" w:rsidP="000E30EF">
      <w:pPr>
        <w:ind w:left="10" w:right="0"/>
      </w:pPr>
    </w:p>
    <w:p w14:paraId="4E3B8219" w14:textId="452265AD" w:rsidR="00914D33" w:rsidRPr="00914D33" w:rsidRDefault="00A441FF" w:rsidP="000E30EF">
      <w:pPr>
        <w:ind w:left="10" w:right="0"/>
        <w:rPr>
          <w:rFonts w:eastAsia="Calibri"/>
        </w:rPr>
      </w:pPr>
      <w:r>
        <w:t>Kinderopvang Boaz</w:t>
      </w:r>
      <w:r w:rsidRPr="00914D33">
        <w:t xml:space="preserve"> </w:t>
      </w:r>
      <w:r w:rsidR="00914D33" w:rsidRPr="00914D33">
        <w:t>heeft een aandachtsfunctionaris kindermishandeling aangesteld (</w:t>
      </w:r>
      <w:r>
        <w:t>Vera Sandner</w:t>
      </w:r>
      <w:r w:rsidR="00914D33" w:rsidRPr="00914D33">
        <w:t>). Wij werken</w:t>
      </w:r>
      <w:r w:rsidR="00914D33" w:rsidRPr="00914D33">
        <w:rPr>
          <w:rFonts w:eastAsia="Calibri"/>
        </w:rPr>
        <w:t xml:space="preserve"> </w:t>
      </w:r>
      <w:r w:rsidR="00914D33" w:rsidRPr="00914D33">
        <w:t xml:space="preserve">met Protocol ‘kindermishandeling en grensoverschrijdend gedrag’ voor de kinderopvang, De meldcode inclusief afwegingskader, de meldplicht en hoe om te gaan met seksueel grensoverschrijdend gedrag tussen kinderen onderling. Versie juni 2018. </w:t>
      </w:r>
    </w:p>
    <w:p w14:paraId="5BFAEA86" w14:textId="77777777" w:rsidR="00914D33" w:rsidRPr="00914D33" w:rsidRDefault="00914D33" w:rsidP="000E30EF">
      <w:pPr>
        <w:ind w:left="10" w:right="0"/>
      </w:pPr>
      <w:r w:rsidRPr="00914D33">
        <w:rPr>
          <w:shd w:val="clear" w:color="auto" w:fill="FFFFFF"/>
        </w:rPr>
        <w:t xml:space="preserve">De sector kinderopvang heeft zelfstandig een afwegingskader ontwikkelen voor het melden van signalen van kindermishandeling en heeft deze opgenomen in de meldcode speciaal voor de kinderopvang. </w:t>
      </w:r>
    </w:p>
    <w:p w14:paraId="4403F0AB" w14:textId="77777777" w:rsidR="00914D33" w:rsidRPr="00914D33" w:rsidRDefault="00914D33" w:rsidP="000E30EF">
      <w:pPr>
        <w:ind w:left="10" w:right="0"/>
      </w:pPr>
    </w:p>
    <w:p w14:paraId="6634AFBA" w14:textId="77777777" w:rsidR="00914D33" w:rsidRDefault="00914D33" w:rsidP="000E30EF">
      <w:pPr>
        <w:ind w:left="10" w:right="0"/>
      </w:pPr>
      <w:r w:rsidRPr="00914D33">
        <w:t xml:space="preserve">In deze specifiek aangepaste meldcode voor de kinderopvang staan 2 extra routes. Deze 2 routes hebben betrekking op hoe gehandeld kan worden bij vermoedens van kindermishandeling door een beroepskracht waarbij sinds juli 2013 een meldplicht van </w:t>
      </w:r>
      <w:r w:rsidRPr="00914D33">
        <w:lastRenderedPageBreak/>
        <w:t xml:space="preserve">toepassing is en hoe gehandeld kan worden bij seksueel grensoverschrijdend gedrag tussen kinderen onderling. </w:t>
      </w:r>
    </w:p>
    <w:p w14:paraId="4BC62045" w14:textId="31354325" w:rsidR="00914D33" w:rsidRPr="00914D33" w:rsidRDefault="00914D33" w:rsidP="00BE49A3">
      <w:pPr>
        <w:ind w:left="0" w:right="0" w:firstLine="0"/>
      </w:pPr>
    </w:p>
    <w:p w14:paraId="0AD0E4C4" w14:textId="5E10953B" w:rsidR="00914D33" w:rsidRPr="00B15737" w:rsidRDefault="00914D33" w:rsidP="000E30EF">
      <w:pPr>
        <w:ind w:left="10" w:right="0"/>
        <w:rPr>
          <w:color w:val="auto"/>
        </w:rPr>
      </w:pPr>
      <w:r w:rsidRPr="00914D33">
        <w:t xml:space="preserve">In onze meldcode zijn de verantwoordelijkheden van de medewerkers van </w:t>
      </w:r>
      <w:r w:rsidR="002C2C27">
        <w:t xml:space="preserve">onze opvang </w:t>
      </w:r>
      <w:r w:rsidRPr="00914D33">
        <w:t>uitgesplitst in taken en bevoegdheden. </w:t>
      </w:r>
      <w:r w:rsidR="00BE49A3">
        <w:br/>
      </w:r>
      <w:r w:rsidR="00BE49A3" w:rsidRPr="00B15737">
        <w:rPr>
          <w:color w:val="auto"/>
        </w:rPr>
        <w:t xml:space="preserve">(zie protocol </w:t>
      </w:r>
      <w:r w:rsidR="00BE49A3" w:rsidRPr="00B15737">
        <w:rPr>
          <w:color w:val="auto"/>
          <w:shd w:val="clear" w:color="auto" w:fill="FFFFFF"/>
        </w:rPr>
        <w:t>Wet Meldcode huiselijk geweld en kindermishandeling)</w:t>
      </w:r>
    </w:p>
    <w:p w14:paraId="1BACFBBD" w14:textId="77777777" w:rsidR="000E30EF" w:rsidRDefault="000E30EF" w:rsidP="000E30EF">
      <w:pPr>
        <w:ind w:left="10" w:right="0"/>
      </w:pPr>
    </w:p>
    <w:p w14:paraId="568BC105" w14:textId="77777777" w:rsidR="000E30EF" w:rsidRPr="00914D33" w:rsidRDefault="000E30EF" w:rsidP="000E30EF">
      <w:pPr>
        <w:ind w:left="10" w:right="0"/>
      </w:pPr>
    </w:p>
    <w:p w14:paraId="671E924C" w14:textId="77777777" w:rsidR="00914D33" w:rsidRPr="00914D33" w:rsidRDefault="00914D33" w:rsidP="007046ED">
      <w:pPr>
        <w:pStyle w:val="Kop2"/>
        <w:ind w:left="0" w:right="0"/>
      </w:pPr>
      <w:bookmarkStart w:id="47" w:name="_Toc157161707"/>
      <w:r w:rsidRPr="00914D33">
        <w:t>Gezondheid</w:t>
      </w:r>
      <w:bookmarkEnd w:id="47"/>
    </w:p>
    <w:p w14:paraId="1ADF5324" w14:textId="77777777" w:rsidR="00914D33" w:rsidRPr="00914D33" w:rsidRDefault="00914D33" w:rsidP="007046ED">
      <w:pPr>
        <w:pStyle w:val="Geenafstand"/>
        <w:rPr>
          <w:rFonts w:eastAsia="Verdana" w:cstheme="minorHAnsi"/>
          <w:color w:val="000000"/>
          <w:sz w:val="24"/>
        </w:rPr>
      </w:pPr>
    </w:p>
    <w:p w14:paraId="04854447" w14:textId="77777777" w:rsidR="00914D33" w:rsidRPr="00914D33" w:rsidRDefault="00914D33" w:rsidP="007046ED">
      <w:pPr>
        <w:pStyle w:val="Kop3"/>
        <w:ind w:left="0" w:right="0"/>
        <w:rPr>
          <w:rFonts w:eastAsia="Verdana"/>
        </w:rPr>
      </w:pPr>
      <w:bookmarkStart w:id="48" w:name="_Toc157161708"/>
      <w:r w:rsidRPr="00914D33">
        <w:rPr>
          <w:rFonts w:eastAsia="Verdana"/>
        </w:rPr>
        <w:t>Overdracht ziektekiemen</w:t>
      </w:r>
      <w:bookmarkEnd w:id="48"/>
    </w:p>
    <w:p w14:paraId="0799141D" w14:textId="086216F4" w:rsidR="00914D33" w:rsidRPr="007046ED" w:rsidRDefault="00914D33" w:rsidP="007046ED">
      <w:pPr>
        <w:ind w:left="0" w:right="0"/>
        <w:rPr>
          <w:szCs w:val="24"/>
        </w:rPr>
      </w:pPr>
      <w:r w:rsidRPr="007046ED">
        <w:rPr>
          <w:szCs w:val="24"/>
        </w:rPr>
        <w:t>Kind komt via ongewassen handen van medewerker in contact met ziektekiemen</w:t>
      </w:r>
    </w:p>
    <w:p w14:paraId="16A5587B" w14:textId="36173707" w:rsidR="00914D33" w:rsidRPr="007046ED" w:rsidRDefault="00914D33" w:rsidP="007046ED">
      <w:pPr>
        <w:ind w:left="0" w:right="0"/>
        <w:rPr>
          <w:szCs w:val="24"/>
        </w:rPr>
      </w:pPr>
      <w:r w:rsidRPr="007046ED">
        <w:rPr>
          <w:szCs w:val="24"/>
        </w:rPr>
        <w:t>Kind komt in contact met ziektekiemen door hoesten of niezen door medewerker</w:t>
      </w:r>
    </w:p>
    <w:p w14:paraId="60402625" w14:textId="33A6DDB6" w:rsidR="00914D33" w:rsidRPr="007046ED" w:rsidRDefault="00914D33" w:rsidP="007046ED">
      <w:pPr>
        <w:ind w:left="0" w:right="0"/>
        <w:rPr>
          <w:szCs w:val="24"/>
        </w:rPr>
      </w:pPr>
      <w:r w:rsidRPr="007046ED">
        <w:rPr>
          <w:szCs w:val="24"/>
        </w:rPr>
        <w:t>Kind komt in contact met ziektekiemen door hoesten of niezen door ander kind</w:t>
      </w:r>
    </w:p>
    <w:p w14:paraId="180453E1" w14:textId="2394649D" w:rsidR="00914D33" w:rsidRPr="007046ED" w:rsidRDefault="00914D33" w:rsidP="007046ED">
      <w:pPr>
        <w:pStyle w:val="Geenafstand"/>
        <w:rPr>
          <w:rFonts w:cstheme="minorHAnsi"/>
          <w:b/>
          <w:bCs/>
          <w:color w:val="000000" w:themeColor="text1"/>
          <w:sz w:val="24"/>
          <w:szCs w:val="24"/>
        </w:rPr>
      </w:pPr>
      <w:r w:rsidRPr="007046ED">
        <w:rPr>
          <w:rFonts w:cstheme="minorHAnsi"/>
          <w:color w:val="000000" w:themeColor="text1"/>
          <w:sz w:val="24"/>
          <w:szCs w:val="24"/>
        </w:rPr>
        <w:t>Kind komt door verontreinigde verschoontafel/aankleedkussen in contact met ontlasting/urine</w:t>
      </w:r>
    </w:p>
    <w:p w14:paraId="79128A91" w14:textId="0EE4982E" w:rsidR="00914D33" w:rsidRPr="007046ED" w:rsidRDefault="00914D33" w:rsidP="007046ED">
      <w:pPr>
        <w:pStyle w:val="Geenafstand"/>
        <w:rPr>
          <w:rFonts w:cstheme="minorHAnsi"/>
          <w:b/>
          <w:bCs/>
          <w:color w:val="000000" w:themeColor="text1"/>
          <w:sz w:val="24"/>
          <w:szCs w:val="24"/>
        </w:rPr>
      </w:pPr>
      <w:r w:rsidRPr="007046ED">
        <w:rPr>
          <w:rFonts w:cstheme="minorHAnsi"/>
          <w:color w:val="000000" w:themeColor="text1"/>
          <w:sz w:val="24"/>
          <w:szCs w:val="24"/>
        </w:rPr>
        <w:t>Kind komt door on(zorgvuldig)gewassen handen medewerker in contact met ontlasting/urine</w:t>
      </w:r>
    </w:p>
    <w:p w14:paraId="575AE6D8" w14:textId="72AED893" w:rsidR="00914D33" w:rsidRPr="007046ED" w:rsidRDefault="00914D33" w:rsidP="007046ED">
      <w:pPr>
        <w:ind w:left="0" w:right="0"/>
        <w:rPr>
          <w:szCs w:val="24"/>
        </w:rPr>
      </w:pPr>
      <w:r w:rsidRPr="007046ED">
        <w:rPr>
          <w:szCs w:val="24"/>
        </w:rPr>
        <w:t>Kind krijgt door het eten van onhygiënisch bereid voedsel ziektekiemen binnen</w:t>
      </w:r>
    </w:p>
    <w:p w14:paraId="5556C435" w14:textId="38B784A0" w:rsidR="00914D33" w:rsidRPr="007046ED" w:rsidRDefault="00914D33" w:rsidP="007046ED">
      <w:pPr>
        <w:ind w:left="0" w:right="0"/>
        <w:rPr>
          <w:szCs w:val="24"/>
        </w:rPr>
      </w:pPr>
      <w:r w:rsidRPr="007046ED">
        <w:rPr>
          <w:szCs w:val="24"/>
        </w:rPr>
        <w:t>Baby krijgt ziektekiemen binnen via onhygiënisch bereide flesvoeding</w:t>
      </w:r>
    </w:p>
    <w:p w14:paraId="7CB219FD" w14:textId="7367C650" w:rsidR="00914D33" w:rsidRPr="007046ED" w:rsidRDefault="00914D33" w:rsidP="007046ED">
      <w:pPr>
        <w:ind w:left="0" w:right="0"/>
        <w:rPr>
          <w:szCs w:val="24"/>
        </w:rPr>
      </w:pPr>
      <w:r w:rsidRPr="007046ED">
        <w:rPr>
          <w:szCs w:val="24"/>
        </w:rPr>
        <w:t>Kind krijgt ziektekiemen binnen via onzorgvuldig gereinigde fles/speen</w:t>
      </w:r>
    </w:p>
    <w:p w14:paraId="579BFEF6" w14:textId="77777777" w:rsidR="00914D33" w:rsidRPr="00914D33" w:rsidRDefault="00914D33" w:rsidP="00624869"/>
    <w:p w14:paraId="0095B235" w14:textId="77777777" w:rsidR="007046ED" w:rsidRDefault="00914D33" w:rsidP="007046ED">
      <w:pPr>
        <w:ind w:left="0" w:right="0"/>
      </w:pPr>
      <w:r w:rsidRPr="00914D33">
        <w:t xml:space="preserve">Om de kans op </w:t>
      </w:r>
      <w:r w:rsidRPr="00914D33">
        <w:rPr>
          <w:b/>
          <w:bCs/>
        </w:rPr>
        <w:t xml:space="preserve">overdracht ziektekiemen door slechte handhygiëne </w:t>
      </w:r>
      <w:r w:rsidRPr="00914D33">
        <w:t>te verkleinen, hebben wij de volgende afspraken:</w:t>
      </w:r>
    </w:p>
    <w:p w14:paraId="4C40D1B3" w14:textId="693DAB2F" w:rsidR="007046ED" w:rsidRPr="000E30EF" w:rsidRDefault="00914D33" w:rsidP="00D11C34">
      <w:pPr>
        <w:pStyle w:val="Lijstalinea"/>
        <w:numPr>
          <w:ilvl w:val="0"/>
          <w:numId w:val="47"/>
        </w:numPr>
        <w:spacing w:after="5" w:line="249" w:lineRule="auto"/>
        <w:rPr>
          <w:rFonts w:ascii="Century Gothic" w:hAnsi="Century Gothic"/>
        </w:rPr>
      </w:pPr>
      <w:r w:rsidRPr="00914D33">
        <w:t xml:space="preserve">Zorg voor </w:t>
      </w:r>
      <w:r w:rsidRPr="000E30EF">
        <w:rPr>
          <w:b/>
          <w:bCs/>
        </w:rPr>
        <w:t>kort geknipte nagels!</w:t>
      </w:r>
      <w:r w:rsidR="000E30EF" w:rsidRPr="000E30EF">
        <w:rPr>
          <w:b/>
          <w:bCs/>
        </w:rPr>
        <w:t xml:space="preserve"> </w:t>
      </w:r>
      <w:r w:rsidR="000E30EF" w:rsidRPr="000E30EF">
        <w:t xml:space="preserve">Draag </w:t>
      </w:r>
      <w:r w:rsidR="000E30EF" w:rsidRPr="000E30EF">
        <w:rPr>
          <w:b/>
          <w:bCs/>
        </w:rPr>
        <w:t>geen nagellak, nagelversieringen en/of kunstnagels aan de nagels</w:t>
      </w:r>
      <w:r w:rsidR="000E30EF" w:rsidRPr="000E30EF">
        <w:t>. Hieronder vallen ook gel- en acrylnagels.</w:t>
      </w:r>
    </w:p>
    <w:p w14:paraId="34A5550D" w14:textId="77777777" w:rsidR="007046ED" w:rsidRDefault="00914D33" w:rsidP="00D11C34">
      <w:pPr>
        <w:pStyle w:val="Lijstalinea"/>
        <w:numPr>
          <w:ilvl w:val="0"/>
          <w:numId w:val="42"/>
        </w:numPr>
        <w:ind w:right="0"/>
      </w:pPr>
      <w:r w:rsidRPr="00914D33">
        <w:t>Draag zo min mogelijk sieraden.</w:t>
      </w:r>
    </w:p>
    <w:p w14:paraId="20790B25" w14:textId="77777777" w:rsidR="007046ED" w:rsidRDefault="00914D33" w:rsidP="00D11C34">
      <w:pPr>
        <w:pStyle w:val="Lijstalinea"/>
        <w:numPr>
          <w:ilvl w:val="0"/>
          <w:numId w:val="42"/>
        </w:numPr>
        <w:ind w:right="0"/>
      </w:pPr>
      <w:r w:rsidRPr="00914D33">
        <w:t xml:space="preserve">Was je handen:  </w:t>
      </w:r>
    </w:p>
    <w:p w14:paraId="5D3D5CB4" w14:textId="3AD412A0" w:rsidR="007046ED" w:rsidRDefault="00A201A6" w:rsidP="00D11C34">
      <w:pPr>
        <w:pStyle w:val="Lijstalinea"/>
        <w:numPr>
          <w:ilvl w:val="1"/>
          <w:numId w:val="42"/>
        </w:numPr>
        <w:ind w:right="0"/>
      </w:pPr>
      <w:r w:rsidRPr="00914D33">
        <w:t>Voor</w:t>
      </w:r>
      <w:r w:rsidR="00914D33" w:rsidRPr="00914D33">
        <w:t xml:space="preserve"> het aanraken en bereiden van voedsel;  </w:t>
      </w:r>
    </w:p>
    <w:p w14:paraId="1E82E4E5" w14:textId="1F5A36C6" w:rsidR="007046ED" w:rsidRDefault="00A201A6" w:rsidP="00D11C34">
      <w:pPr>
        <w:pStyle w:val="Lijstalinea"/>
        <w:numPr>
          <w:ilvl w:val="1"/>
          <w:numId w:val="42"/>
        </w:numPr>
        <w:ind w:right="0"/>
      </w:pPr>
      <w:r w:rsidRPr="00914D33">
        <w:t>Voor</w:t>
      </w:r>
      <w:r w:rsidR="00914D33" w:rsidRPr="00914D33">
        <w:t xml:space="preserve"> het eten of helpen bij het eten;  </w:t>
      </w:r>
    </w:p>
    <w:p w14:paraId="1E3B4F5D" w14:textId="490D6542" w:rsidR="007046ED" w:rsidRDefault="00A201A6" w:rsidP="00D11C34">
      <w:pPr>
        <w:pStyle w:val="Lijstalinea"/>
        <w:numPr>
          <w:ilvl w:val="1"/>
          <w:numId w:val="42"/>
        </w:numPr>
        <w:ind w:right="0"/>
      </w:pPr>
      <w:r w:rsidRPr="00914D33">
        <w:t>Voor</w:t>
      </w:r>
      <w:r w:rsidR="00914D33" w:rsidRPr="00914D33">
        <w:t xml:space="preserve"> wondverzorging;  </w:t>
      </w:r>
    </w:p>
    <w:p w14:paraId="7FA7E3B6" w14:textId="6D33125A" w:rsidR="007046ED" w:rsidRDefault="00A201A6" w:rsidP="00D11C34">
      <w:pPr>
        <w:pStyle w:val="Lijstalinea"/>
        <w:numPr>
          <w:ilvl w:val="1"/>
          <w:numId w:val="42"/>
        </w:numPr>
        <w:ind w:right="0"/>
      </w:pPr>
      <w:r w:rsidRPr="00914D33">
        <w:t>Voor</w:t>
      </w:r>
      <w:r w:rsidR="00914D33" w:rsidRPr="00914D33">
        <w:t xml:space="preserve"> het aanbrengen van zalf of crème;  </w:t>
      </w:r>
    </w:p>
    <w:p w14:paraId="3B37D3A5" w14:textId="4171391D" w:rsidR="007046ED" w:rsidRDefault="00A201A6" w:rsidP="00D11C34">
      <w:pPr>
        <w:pStyle w:val="Lijstalinea"/>
        <w:numPr>
          <w:ilvl w:val="1"/>
          <w:numId w:val="42"/>
        </w:numPr>
        <w:ind w:right="0"/>
      </w:pPr>
      <w:r w:rsidRPr="00914D33">
        <w:t>Na</w:t>
      </w:r>
      <w:r w:rsidR="00914D33" w:rsidRPr="00914D33">
        <w:t xml:space="preserve"> hoesten, niezen en snuiten;  </w:t>
      </w:r>
    </w:p>
    <w:p w14:paraId="3B055ACE" w14:textId="7BE11524" w:rsidR="007046ED" w:rsidRDefault="00A201A6" w:rsidP="00D11C34">
      <w:pPr>
        <w:pStyle w:val="Lijstalinea"/>
        <w:numPr>
          <w:ilvl w:val="1"/>
          <w:numId w:val="42"/>
        </w:numPr>
        <w:ind w:right="0"/>
      </w:pPr>
      <w:r w:rsidRPr="00914D33">
        <w:t>Na</w:t>
      </w:r>
      <w:r w:rsidR="00914D33" w:rsidRPr="00914D33">
        <w:t xml:space="preserve"> toiletgebruik;  </w:t>
      </w:r>
    </w:p>
    <w:p w14:paraId="6B08EC9D" w14:textId="46946E9D" w:rsidR="007046ED" w:rsidRDefault="00A201A6" w:rsidP="00D11C34">
      <w:pPr>
        <w:pStyle w:val="Lijstalinea"/>
        <w:numPr>
          <w:ilvl w:val="1"/>
          <w:numId w:val="42"/>
        </w:numPr>
        <w:ind w:right="0"/>
      </w:pPr>
      <w:r w:rsidRPr="00914D33">
        <w:t>Na</w:t>
      </w:r>
      <w:r w:rsidR="00914D33" w:rsidRPr="00914D33">
        <w:t xml:space="preserve"> het verschonen van een kind;  </w:t>
      </w:r>
    </w:p>
    <w:p w14:paraId="3D8FA18B" w14:textId="6F2F0380" w:rsidR="00914D33" w:rsidRPr="00914D33" w:rsidRDefault="00A201A6" w:rsidP="00D11C34">
      <w:pPr>
        <w:pStyle w:val="Lijstalinea"/>
        <w:numPr>
          <w:ilvl w:val="1"/>
          <w:numId w:val="42"/>
        </w:numPr>
        <w:ind w:right="0"/>
      </w:pPr>
      <w:r w:rsidRPr="00914D33">
        <w:t>Na</w:t>
      </w:r>
      <w:r w:rsidR="00914D33" w:rsidRPr="00914D33">
        <w:t xml:space="preserve"> contact met speeksel, snot, braaksel, ontlasting, wondvocht of bloed;  </w:t>
      </w:r>
    </w:p>
    <w:p w14:paraId="4A3538BF" w14:textId="7AF7FA1F" w:rsidR="00914D33" w:rsidRPr="00914D33" w:rsidRDefault="00A201A6" w:rsidP="00D11C34">
      <w:pPr>
        <w:pStyle w:val="Lijstalinea"/>
        <w:numPr>
          <w:ilvl w:val="1"/>
          <w:numId w:val="42"/>
        </w:numPr>
        <w:ind w:right="0"/>
      </w:pPr>
      <w:r w:rsidRPr="00914D33">
        <w:t>Na</w:t>
      </w:r>
      <w:r w:rsidR="00914D33" w:rsidRPr="00914D33">
        <w:t xml:space="preserve"> contact met vuile was of afval;  </w:t>
      </w:r>
    </w:p>
    <w:p w14:paraId="76CEDCC3" w14:textId="31B8CB1B" w:rsidR="00914D33" w:rsidRPr="00914D33" w:rsidRDefault="00A201A6" w:rsidP="00D11C34">
      <w:pPr>
        <w:pStyle w:val="Lijstalinea"/>
        <w:numPr>
          <w:ilvl w:val="1"/>
          <w:numId w:val="42"/>
        </w:numPr>
        <w:ind w:right="0"/>
      </w:pPr>
      <w:r w:rsidRPr="00914D33">
        <w:t>Na</w:t>
      </w:r>
      <w:r w:rsidR="00914D33" w:rsidRPr="00914D33">
        <w:t xml:space="preserve"> schoonmaakwerkzaamheden;  </w:t>
      </w:r>
    </w:p>
    <w:p w14:paraId="78F81BD3" w14:textId="77777777" w:rsidR="00914D33" w:rsidRPr="00914D33" w:rsidRDefault="00914D33" w:rsidP="00D11C34">
      <w:pPr>
        <w:pStyle w:val="Lijstalinea"/>
        <w:numPr>
          <w:ilvl w:val="0"/>
          <w:numId w:val="43"/>
        </w:numPr>
        <w:ind w:right="0"/>
      </w:pPr>
      <w:r w:rsidRPr="00914D33">
        <w:t xml:space="preserve">Handen wassen doe je als volgt:  </w:t>
      </w:r>
    </w:p>
    <w:p w14:paraId="61505893" w14:textId="5B635255" w:rsidR="00914D33" w:rsidRPr="00914D33" w:rsidRDefault="00A201A6" w:rsidP="00D11C34">
      <w:pPr>
        <w:pStyle w:val="Lijstalinea"/>
        <w:numPr>
          <w:ilvl w:val="1"/>
          <w:numId w:val="42"/>
        </w:numPr>
        <w:ind w:right="0"/>
      </w:pPr>
      <w:r w:rsidRPr="00914D33">
        <w:t>Gebruik</w:t>
      </w:r>
      <w:r w:rsidR="00914D33" w:rsidRPr="00914D33">
        <w:t xml:space="preserve"> stromend water.</w:t>
      </w:r>
    </w:p>
    <w:p w14:paraId="6262E108" w14:textId="0708AD4C" w:rsidR="00914D33" w:rsidRPr="00914D33" w:rsidRDefault="00A201A6" w:rsidP="00D11C34">
      <w:pPr>
        <w:pStyle w:val="Lijstalinea"/>
        <w:numPr>
          <w:ilvl w:val="1"/>
          <w:numId w:val="42"/>
        </w:numPr>
        <w:ind w:right="0"/>
      </w:pPr>
      <w:r w:rsidRPr="00914D33">
        <w:t>Gebruik</w:t>
      </w:r>
      <w:r w:rsidR="00914D33" w:rsidRPr="00914D33">
        <w:t xml:space="preserve"> vloeibare zeep;  </w:t>
      </w:r>
    </w:p>
    <w:p w14:paraId="065FE3C0" w14:textId="0772A5C7" w:rsidR="00914D33" w:rsidRPr="00914D33" w:rsidRDefault="00A201A6" w:rsidP="00D11C34">
      <w:pPr>
        <w:pStyle w:val="Lijstalinea"/>
        <w:numPr>
          <w:ilvl w:val="1"/>
          <w:numId w:val="42"/>
        </w:numPr>
        <w:ind w:right="0"/>
      </w:pPr>
      <w:r w:rsidRPr="00914D33">
        <w:t>Verdeel</w:t>
      </w:r>
      <w:r w:rsidR="00914D33" w:rsidRPr="00914D33">
        <w:t xml:space="preserve"> de zeep goed over de gehele handen.</w:t>
      </w:r>
    </w:p>
    <w:p w14:paraId="27B0E92F" w14:textId="63B31844" w:rsidR="00914D33" w:rsidRPr="00914D33" w:rsidRDefault="00A201A6" w:rsidP="00D11C34">
      <w:pPr>
        <w:pStyle w:val="Lijstalinea"/>
        <w:numPr>
          <w:ilvl w:val="1"/>
          <w:numId w:val="42"/>
        </w:numPr>
        <w:ind w:right="0"/>
      </w:pPr>
      <w:r w:rsidRPr="00914D33">
        <w:t>Spoel</w:t>
      </w:r>
      <w:r w:rsidR="00914D33" w:rsidRPr="00914D33">
        <w:t xml:space="preserve"> de handen hierna goed schoon met water.</w:t>
      </w:r>
    </w:p>
    <w:p w14:paraId="48EE7EE6" w14:textId="4BA4A2DE" w:rsidR="00914D33" w:rsidRPr="00914D33" w:rsidRDefault="00A201A6" w:rsidP="00D11C34">
      <w:pPr>
        <w:pStyle w:val="Lijstalinea"/>
        <w:numPr>
          <w:ilvl w:val="1"/>
          <w:numId w:val="42"/>
        </w:numPr>
        <w:ind w:right="0"/>
      </w:pPr>
      <w:r w:rsidRPr="00914D33">
        <w:lastRenderedPageBreak/>
        <w:t>Droog</w:t>
      </w:r>
      <w:r w:rsidR="00914D33" w:rsidRPr="00914D33">
        <w:t xml:space="preserve"> de handen af aan een schone droge handdoek of aan een papieren handdoekje.</w:t>
      </w:r>
    </w:p>
    <w:p w14:paraId="00871AB2" w14:textId="77777777" w:rsidR="00914D33" w:rsidRPr="00914D33" w:rsidRDefault="00914D33" w:rsidP="00D11C34">
      <w:pPr>
        <w:pStyle w:val="Lijstalinea"/>
        <w:numPr>
          <w:ilvl w:val="1"/>
          <w:numId w:val="42"/>
        </w:numPr>
        <w:ind w:right="0"/>
      </w:pPr>
      <w:r w:rsidRPr="00914D33">
        <w:t>Zie bijlage 2 instructie handenwassen</w:t>
      </w:r>
    </w:p>
    <w:p w14:paraId="5A17C9AC" w14:textId="77777777" w:rsidR="00914D33" w:rsidRPr="00914D33" w:rsidRDefault="00914D33" w:rsidP="007046ED">
      <w:pPr>
        <w:ind w:left="0" w:right="0"/>
      </w:pPr>
    </w:p>
    <w:p w14:paraId="5DA0AF5D" w14:textId="77777777" w:rsidR="00914D33" w:rsidRPr="00914D33" w:rsidRDefault="00914D33" w:rsidP="007046ED">
      <w:pPr>
        <w:ind w:left="0" w:right="0"/>
      </w:pPr>
      <w:r w:rsidRPr="00914D33">
        <w:t xml:space="preserve">Om de kans op </w:t>
      </w:r>
      <w:r w:rsidRPr="00914D33">
        <w:rPr>
          <w:b/>
          <w:bCs/>
        </w:rPr>
        <w:t xml:space="preserve">overdracht ziektekiemen door aanhoesten en niezen </w:t>
      </w:r>
      <w:r w:rsidRPr="00914D33">
        <w:t>te verkleinen, hebben wij de volgende afspraken:</w:t>
      </w:r>
    </w:p>
    <w:p w14:paraId="78746CF5" w14:textId="77777777" w:rsidR="00914D33" w:rsidRPr="00914D33" w:rsidRDefault="00914D33" w:rsidP="00D11C34">
      <w:pPr>
        <w:pStyle w:val="Lijstalinea"/>
        <w:numPr>
          <w:ilvl w:val="0"/>
          <w:numId w:val="43"/>
        </w:numPr>
        <w:ind w:right="0"/>
      </w:pPr>
      <w:r w:rsidRPr="00914D33">
        <w:t xml:space="preserve">De pedagogisch medewerkers hanteren zelf een goede hoesthygiëne. Tijdens hoesten of niezen het hoofd wegdraaien of buigen en in de kom van de ellenboog; </w:t>
      </w:r>
    </w:p>
    <w:p w14:paraId="2584DB9B" w14:textId="77777777" w:rsidR="00914D33" w:rsidRPr="00914D33" w:rsidRDefault="00914D33" w:rsidP="007046ED">
      <w:pPr>
        <w:ind w:left="0" w:right="0"/>
      </w:pPr>
    </w:p>
    <w:p w14:paraId="74E992A9" w14:textId="77777777" w:rsidR="00914D33" w:rsidRPr="00914D33" w:rsidRDefault="00914D33" w:rsidP="00D11C34">
      <w:pPr>
        <w:pStyle w:val="Lijstalinea"/>
        <w:numPr>
          <w:ilvl w:val="0"/>
          <w:numId w:val="43"/>
        </w:numPr>
        <w:ind w:right="0"/>
      </w:pPr>
      <w:r w:rsidRPr="00914D33">
        <w:t xml:space="preserve">Leer de kinderen wat een goede nies- en hoesthygiëne is (tijdens hoesten of niezen het hoofd wegdraaien of buigen, in hun ellenboog niezen of hoesten). Als blijkt dat de handen na hoesten of niezen zichtbaar vuil zijn, moeten zij hun handen wassen;  </w:t>
      </w:r>
    </w:p>
    <w:p w14:paraId="3FAC56EE" w14:textId="77777777" w:rsidR="00914D33" w:rsidRPr="00914D33" w:rsidRDefault="00914D33" w:rsidP="00D11C34">
      <w:pPr>
        <w:pStyle w:val="Lijstalinea"/>
        <w:numPr>
          <w:ilvl w:val="0"/>
          <w:numId w:val="43"/>
        </w:numPr>
        <w:ind w:right="0"/>
      </w:pPr>
      <w:r w:rsidRPr="00914D33">
        <w:t xml:space="preserve">Let erop dat kinderen met snottebellen hun neus snuiten. Gebruik voor de kinderen telkens een schone zakdoek. Er staat op iedere groep een doos met tissues binnen handbereik, zodat kinderen ook zelf een tissue kunnen pakken om hun neus te snuiten;  </w:t>
      </w:r>
    </w:p>
    <w:p w14:paraId="518FB3C3" w14:textId="77777777" w:rsidR="00914D33" w:rsidRPr="00914D33" w:rsidRDefault="00914D33" w:rsidP="00D11C34">
      <w:pPr>
        <w:pStyle w:val="Lijstalinea"/>
        <w:numPr>
          <w:ilvl w:val="0"/>
          <w:numId w:val="43"/>
        </w:numPr>
        <w:ind w:right="0"/>
      </w:pPr>
      <w:r w:rsidRPr="00914D33">
        <w:t>Hoest of nies in een papieren zakdoek, of aan de binnenkant van de elleboog, of anders in de mouwen.</w:t>
      </w:r>
    </w:p>
    <w:p w14:paraId="693DB58A" w14:textId="265D1592" w:rsidR="00914D33" w:rsidRPr="00914D33" w:rsidRDefault="00914D33" w:rsidP="00D11C34">
      <w:pPr>
        <w:pStyle w:val="Lijstalinea"/>
        <w:numPr>
          <w:ilvl w:val="0"/>
          <w:numId w:val="43"/>
        </w:numPr>
        <w:ind w:right="0"/>
      </w:pPr>
      <w:r w:rsidRPr="00914D33">
        <w:t>Gooi papieren zakdoeken na gebruik meteen weg. Pas een goede handhygiëne toe.</w:t>
      </w:r>
    </w:p>
    <w:p w14:paraId="7F6A67C4" w14:textId="77777777" w:rsidR="00914D33" w:rsidRPr="00914D33" w:rsidRDefault="00914D33" w:rsidP="00D11C34">
      <w:pPr>
        <w:pStyle w:val="Lijstalinea"/>
        <w:numPr>
          <w:ilvl w:val="0"/>
          <w:numId w:val="43"/>
        </w:numPr>
        <w:ind w:right="0"/>
      </w:pPr>
      <w:r w:rsidRPr="00914D33">
        <w:t xml:space="preserve">Om de kans op </w:t>
      </w:r>
      <w:r w:rsidRPr="007046ED">
        <w:rPr>
          <w:b/>
          <w:bCs/>
        </w:rPr>
        <w:t xml:space="preserve">overdracht ziektekiemen door vervuilde aankleedkussen </w:t>
      </w:r>
      <w:r w:rsidRPr="00914D33">
        <w:t>te verkleinen, hebben wij de volgende afspraken:</w:t>
      </w:r>
    </w:p>
    <w:p w14:paraId="301BB4FA" w14:textId="77777777" w:rsidR="00914D33" w:rsidRPr="00914D33" w:rsidRDefault="00914D33" w:rsidP="00D11C34">
      <w:pPr>
        <w:pStyle w:val="Lijstalinea"/>
        <w:numPr>
          <w:ilvl w:val="0"/>
          <w:numId w:val="43"/>
        </w:numPr>
        <w:ind w:right="0"/>
      </w:pPr>
      <w:r w:rsidRPr="00914D33">
        <w:t>Vervang kapotte aankleedkussens.</w:t>
      </w:r>
    </w:p>
    <w:p w14:paraId="31FAAE84" w14:textId="77777777" w:rsidR="00914D33" w:rsidRPr="00914D33" w:rsidRDefault="00914D33" w:rsidP="00D11C34">
      <w:pPr>
        <w:pStyle w:val="Lijstalinea"/>
        <w:numPr>
          <w:ilvl w:val="0"/>
          <w:numId w:val="43"/>
        </w:numPr>
        <w:ind w:right="0"/>
      </w:pPr>
      <w:r w:rsidRPr="00914D33">
        <w:t>Na iedere verschoning wordt het aankleedkussen gereinigd. Spuit aangelengde allesreiniger op een stuk keukenrol en neem het kussen af.</w:t>
      </w:r>
    </w:p>
    <w:p w14:paraId="7905D3AB" w14:textId="77777777" w:rsidR="00914D33" w:rsidRPr="00914D33" w:rsidRDefault="00914D33" w:rsidP="00D11C34">
      <w:pPr>
        <w:pStyle w:val="Lijstalinea"/>
        <w:numPr>
          <w:ilvl w:val="0"/>
          <w:numId w:val="43"/>
        </w:numPr>
        <w:ind w:right="0"/>
      </w:pPr>
      <w:r w:rsidRPr="00914D33">
        <w:t xml:space="preserve">Maak de aankleedtafel dagelijks schoon met een sopje met allesreiniger. </w:t>
      </w:r>
    </w:p>
    <w:p w14:paraId="6F963F87" w14:textId="77777777" w:rsidR="00914D33" w:rsidRPr="00914D33" w:rsidRDefault="00914D33" w:rsidP="00D11C34">
      <w:pPr>
        <w:pStyle w:val="Lijstalinea"/>
        <w:numPr>
          <w:ilvl w:val="0"/>
          <w:numId w:val="43"/>
        </w:numPr>
        <w:ind w:right="0"/>
      </w:pPr>
      <w:r w:rsidRPr="00914D33">
        <w:t xml:space="preserve">Verschoon minimaal ieder dagdeel de handdoeken of gebruik papieren handtowels;  </w:t>
      </w:r>
    </w:p>
    <w:p w14:paraId="72101A59" w14:textId="77777777" w:rsidR="00914D33" w:rsidRPr="00914D33" w:rsidRDefault="00914D33" w:rsidP="007046ED">
      <w:pPr>
        <w:ind w:left="0" w:right="0"/>
      </w:pPr>
    </w:p>
    <w:p w14:paraId="6ECFAF5B" w14:textId="77777777" w:rsidR="00914D33" w:rsidRPr="00914D33" w:rsidRDefault="00914D33" w:rsidP="007046ED">
      <w:pPr>
        <w:ind w:left="0" w:right="0"/>
      </w:pPr>
      <w:r w:rsidRPr="00914D33">
        <w:t xml:space="preserve">Om de kans op </w:t>
      </w:r>
      <w:r w:rsidRPr="00914D33">
        <w:rPr>
          <w:b/>
          <w:bCs/>
        </w:rPr>
        <w:t xml:space="preserve">overdracht ziektekiemen door onhygiënisch bereid voedsel </w:t>
      </w:r>
      <w:r w:rsidRPr="00914D33">
        <w:t>te verkleinen, hebben wij de volgende afspraken:</w:t>
      </w:r>
    </w:p>
    <w:p w14:paraId="30872CF9" w14:textId="77777777" w:rsidR="00914D33" w:rsidRPr="00914D33" w:rsidRDefault="00914D33" w:rsidP="007046ED">
      <w:pPr>
        <w:ind w:left="0" w:right="0"/>
      </w:pPr>
      <w:r w:rsidRPr="00914D33">
        <w:t xml:space="preserve">Voeding wordt klaargemaakt en bewaard in de grote keuken. </w:t>
      </w:r>
    </w:p>
    <w:p w14:paraId="4CD50A1F" w14:textId="2199206E" w:rsidR="00914D33" w:rsidRPr="00914D33" w:rsidRDefault="00914D33" w:rsidP="007046ED">
      <w:pPr>
        <w:ind w:left="0" w:right="0"/>
      </w:pPr>
      <w:r w:rsidRPr="00914D33">
        <w:t>De pedagogisch medewerkers zijn verantwoordelijk voor de koelkast op de groep en controleren dagelijks de temperatuur van de koelkast. De temperatuur in een koelkast mag niet hoger zijn dan 7 °</w:t>
      </w:r>
      <w:r w:rsidR="00A201A6" w:rsidRPr="00914D33">
        <w:t>C.</w:t>
      </w:r>
    </w:p>
    <w:p w14:paraId="23F233E9" w14:textId="77777777" w:rsidR="00914D33" w:rsidRPr="00914D33" w:rsidRDefault="00914D33" w:rsidP="007046ED">
      <w:pPr>
        <w:ind w:left="0" w:right="0"/>
        <w:rPr>
          <w:shd w:val="clear" w:color="auto" w:fill="FFFFFF"/>
        </w:rPr>
      </w:pPr>
      <w:r w:rsidRPr="00914D33">
        <w:rPr>
          <w:shd w:val="clear" w:color="auto" w:fill="FFFFFF"/>
        </w:rPr>
        <w:t xml:space="preserve">De pedagogisch medewerkers volgt de basisprincipes van voedselveiligheid. Hygiënecodes zijn een praktische uitwerking van de basisprincipes van voedselveiligheid, ook wel HACCP (Hazard Analysis Critical Control Points; een systeem om de voedselveiligheid te beheersen) genoemd. In de Hygiënecode staan maatregelen die je moet nemen wanneer je bezig bent met eten. Van het kopen of het ontvangen van eten tot aan het bewaren van voedsel en van het bereiden van het eten tot aan het serveren van eten en drinken. Door te werken volgens een Hygiënecode, voldoet onze kokkin aan de wettelijke voorschriften van voedselveiligheid. </w:t>
      </w:r>
    </w:p>
    <w:p w14:paraId="1DBE33A9" w14:textId="77777777" w:rsidR="00914D33" w:rsidRPr="00914D33" w:rsidRDefault="00914D33" w:rsidP="007046ED">
      <w:pPr>
        <w:ind w:left="0" w:right="0"/>
      </w:pPr>
      <w:r w:rsidRPr="00914D33">
        <w:t>De belangrijkste richtlijnen die wij volgen zijn;</w:t>
      </w:r>
    </w:p>
    <w:p w14:paraId="24D08ED9" w14:textId="77777777" w:rsidR="00914D33" w:rsidRPr="00914D33" w:rsidRDefault="00914D33" w:rsidP="00D11C34">
      <w:pPr>
        <w:pStyle w:val="Lijstalinea"/>
        <w:numPr>
          <w:ilvl w:val="0"/>
          <w:numId w:val="44"/>
        </w:numPr>
        <w:ind w:right="0"/>
      </w:pPr>
      <w:r w:rsidRPr="00914D33">
        <w:lastRenderedPageBreak/>
        <w:t>Medewerkers dragen zorg voor een goede handhygiëne. Handen worden gewassen voor het aanraken of bereiden van voedsel. Haar zit vast. Sieraden worden afgedaan (uitgezonderd een gladde trouwring), korte verzorgde nagels.</w:t>
      </w:r>
    </w:p>
    <w:p w14:paraId="7004D400" w14:textId="77777777" w:rsidR="00914D33" w:rsidRPr="00914D33" w:rsidRDefault="00914D33" w:rsidP="00D11C34">
      <w:pPr>
        <w:pStyle w:val="Lijstalinea"/>
        <w:numPr>
          <w:ilvl w:val="0"/>
          <w:numId w:val="44"/>
        </w:numPr>
        <w:ind w:right="0"/>
      </w:pPr>
      <w:r w:rsidRPr="00914D33">
        <w:t>Voedselbereiding en verschonen gebeurt op gescheiden plaatsen.</w:t>
      </w:r>
    </w:p>
    <w:p w14:paraId="0445F48C" w14:textId="77777777" w:rsidR="00914D33" w:rsidRPr="00914D33" w:rsidRDefault="00914D33" w:rsidP="00D11C34">
      <w:pPr>
        <w:pStyle w:val="Lijstalinea"/>
        <w:numPr>
          <w:ilvl w:val="0"/>
          <w:numId w:val="44"/>
        </w:numPr>
        <w:ind w:right="0"/>
      </w:pPr>
      <w:r w:rsidRPr="00914D33">
        <w:t xml:space="preserve">Voedsel wordt in een schone omgeving bereid. </w:t>
      </w:r>
    </w:p>
    <w:p w14:paraId="0AC34B98" w14:textId="77777777" w:rsidR="00914D33" w:rsidRPr="00914D33" w:rsidRDefault="00914D33" w:rsidP="00D11C34">
      <w:pPr>
        <w:pStyle w:val="Lijstalinea"/>
        <w:numPr>
          <w:ilvl w:val="0"/>
          <w:numId w:val="44"/>
        </w:numPr>
        <w:ind w:right="0"/>
      </w:pPr>
      <w:r w:rsidRPr="00914D33">
        <w:t>Rauwe ingrediënten worden tot minimaal 75°C in de kern verhit.</w:t>
      </w:r>
    </w:p>
    <w:p w14:paraId="0137CA8F" w14:textId="77777777" w:rsidR="00914D33" w:rsidRPr="00914D33" w:rsidRDefault="00914D33" w:rsidP="00D11C34">
      <w:pPr>
        <w:pStyle w:val="Lijstalinea"/>
        <w:numPr>
          <w:ilvl w:val="0"/>
          <w:numId w:val="44"/>
        </w:numPr>
        <w:ind w:right="0"/>
      </w:pPr>
      <w:r w:rsidRPr="00914D33">
        <w:t xml:space="preserve">Restjes worden niet hergebruikt en geschild, gesneden of geprakt fruit wordt afgedekt. </w:t>
      </w:r>
    </w:p>
    <w:p w14:paraId="5462763D" w14:textId="77777777" w:rsidR="00914D33" w:rsidRPr="00914D33" w:rsidRDefault="00914D33" w:rsidP="00D11C34">
      <w:pPr>
        <w:pStyle w:val="Lijstalinea"/>
        <w:numPr>
          <w:ilvl w:val="0"/>
          <w:numId w:val="44"/>
        </w:numPr>
        <w:ind w:right="0"/>
      </w:pPr>
      <w:r w:rsidRPr="00914D33">
        <w:t>Koude gerechten (gekoelde producten) worden kort voor uitserveren uit de koeling gehaald.</w:t>
      </w:r>
    </w:p>
    <w:p w14:paraId="605ED508" w14:textId="77777777" w:rsidR="00914D33" w:rsidRPr="00914D33" w:rsidRDefault="00914D33" w:rsidP="00D11C34">
      <w:pPr>
        <w:pStyle w:val="Lijstalinea"/>
        <w:numPr>
          <w:ilvl w:val="0"/>
          <w:numId w:val="44"/>
        </w:numPr>
        <w:ind w:right="0"/>
      </w:pPr>
      <w:r w:rsidRPr="00914D33">
        <w:t xml:space="preserve">Gekoelde producten worden na aflevering of aankoop direct in de koelkast opgeborgen. </w:t>
      </w:r>
    </w:p>
    <w:p w14:paraId="311F752A" w14:textId="77777777" w:rsidR="00914D33" w:rsidRPr="00914D33" w:rsidRDefault="00914D33" w:rsidP="00D11C34">
      <w:pPr>
        <w:pStyle w:val="Lijstalinea"/>
        <w:numPr>
          <w:ilvl w:val="0"/>
          <w:numId w:val="44"/>
        </w:numPr>
        <w:ind w:right="0"/>
      </w:pPr>
      <w:r w:rsidRPr="00914D33">
        <w:t xml:space="preserve">De datum van openmaken wordt op de verpakking geschreven. </w:t>
      </w:r>
    </w:p>
    <w:p w14:paraId="1EDE9D42" w14:textId="77777777" w:rsidR="00914D33" w:rsidRPr="00914D33" w:rsidRDefault="00914D33" w:rsidP="00D11C34">
      <w:pPr>
        <w:pStyle w:val="Lijstalinea"/>
        <w:numPr>
          <w:ilvl w:val="0"/>
          <w:numId w:val="44"/>
        </w:numPr>
        <w:ind w:right="0"/>
      </w:pPr>
      <w:r w:rsidRPr="00914D33">
        <w:t>Voor gebruik controleren wij de houdbaarheidsdatum.</w:t>
      </w:r>
    </w:p>
    <w:p w14:paraId="5D43AE03" w14:textId="77777777" w:rsidR="00914D33" w:rsidRPr="00914D33" w:rsidRDefault="00914D33" w:rsidP="00D11C34">
      <w:pPr>
        <w:pStyle w:val="Lijstalinea"/>
        <w:numPr>
          <w:ilvl w:val="0"/>
          <w:numId w:val="44"/>
        </w:numPr>
        <w:ind w:right="0"/>
      </w:pPr>
      <w:r w:rsidRPr="00914D33">
        <w:t xml:space="preserve">Ouders worden geïnstrueerd geen bederfelijke voedingsmiddelen mee te nemen of voedsel die langer dan 30 minuten buiten de koelkast zijn geweest. </w:t>
      </w:r>
    </w:p>
    <w:p w14:paraId="6FB80A29" w14:textId="6C8F9798" w:rsidR="00914D33" w:rsidRPr="00914D33" w:rsidRDefault="00914D33" w:rsidP="00D11C34">
      <w:pPr>
        <w:pStyle w:val="Lijstalinea"/>
        <w:numPr>
          <w:ilvl w:val="0"/>
          <w:numId w:val="44"/>
        </w:numPr>
        <w:ind w:right="0"/>
      </w:pPr>
      <w:r w:rsidRPr="00914D33">
        <w:t xml:space="preserve">Gekoelde producten die langer dan dertig minuten buiten de koelkast zijn geweest worden weggegooid. </w:t>
      </w:r>
    </w:p>
    <w:p w14:paraId="026AB292" w14:textId="77777777" w:rsidR="00914D33" w:rsidRPr="00914D33" w:rsidRDefault="00914D33" w:rsidP="00D11C34">
      <w:pPr>
        <w:pStyle w:val="Lijstalinea"/>
        <w:numPr>
          <w:ilvl w:val="0"/>
          <w:numId w:val="44"/>
        </w:numPr>
        <w:ind w:right="0"/>
      </w:pPr>
      <w:r w:rsidRPr="00914D33">
        <w:t>Zuigelingenvoeding</w:t>
      </w:r>
    </w:p>
    <w:p w14:paraId="52513F43" w14:textId="77777777" w:rsidR="00914D33" w:rsidRPr="00914D33" w:rsidRDefault="00914D33" w:rsidP="00D11C34">
      <w:pPr>
        <w:pStyle w:val="Lijstalinea"/>
        <w:numPr>
          <w:ilvl w:val="0"/>
          <w:numId w:val="44"/>
        </w:numPr>
        <w:ind w:right="0"/>
      </w:pPr>
      <w:r w:rsidRPr="00914D33">
        <w:t>Aangemaakte flesvoeding</w:t>
      </w:r>
    </w:p>
    <w:p w14:paraId="11F4DE56" w14:textId="77777777" w:rsidR="00914D33" w:rsidRPr="00914D33" w:rsidRDefault="00914D33" w:rsidP="00D11C34">
      <w:pPr>
        <w:pStyle w:val="Lijstalinea"/>
        <w:numPr>
          <w:ilvl w:val="0"/>
          <w:numId w:val="44"/>
        </w:numPr>
        <w:ind w:right="0"/>
      </w:pPr>
      <w:r w:rsidRPr="00914D33">
        <w:t>Accepteer alleen flesvoeding die in poedervorm wordt aangeleverd, in afgepaste hoeveelheden.</w:t>
      </w:r>
    </w:p>
    <w:p w14:paraId="7A02506C" w14:textId="77777777" w:rsidR="00914D33" w:rsidRPr="00914D33" w:rsidRDefault="00914D33" w:rsidP="00D11C34">
      <w:pPr>
        <w:pStyle w:val="Lijstalinea"/>
        <w:numPr>
          <w:ilvl w:val="0"/>
          <w:numId w:val="44"/>
        </w:numPr>
        <w:ind w:right="0"/>
      </w:pPr>
      <w:r w:rsidRPr="00914D33">
        <w:t xml:space="preserve">Bewaar aangemaakte flesvoeding bij 4ºC. Als aan het einde van de dag nog voeding over is deze weggooien. </w:t>
      </w:r>
    </w:p>
    <w:p w14:paraId="45D42E81" w14:textId="77777777" w:rsidR="00914D33" w:rsidRPr="00914D33" w:rsidRDefault="00914D33" w:rsidP="00D11C34">
      <w:pPr>
        <w:pStyle w:val="Lijstalinea"/>
        <w:numPr>
          <w:ilvl w:val="0"/>
          <w:numId w:val="44"/>
        </w:numPr>
        <w:ind w:right="0"/>
      </w:pPr>
      <w:r w:rsidRPr="00914D33">
        <w:t>Bewaar de fles niet in de koelkastdeur omdat de temperatuur in de deur niet altijd hetzelfde is. </w:t>
      </w:r>
    </w:p>
    <w:p w14:paraId="7808DAA9" w14:textId="77777777" w:rsidR="00914D33" w:rsidRPr="00914D33" w:rsidRDefault="00914D33" w:rsidP="00D11C34">
      <w:pPr>
        <w:pStyle w:val="Lijstalinea"/>
        <w:numPr>
          <w:ilvl w:val="0"/>
          <w:numId w:val="44"/>
        </w:numPr>
        <w:ind w:right="0"/>
      </w:pPr>
      <w:r w:rsidRPr="00914D33">
        <w:t xml:space="preserve">Aangemaakte flesvoeding mag maximaal 1 uur buiten de koelkast blijven. </w:t>
      </w:r>
    </w:p>
    <w:p w14:paraId="06B97065" w14:textId="77777777" w:rsidR="00914D33" w:rsidRPr="00914D33" w:rsidRDefault="00914D33" w:rsidP="00D11C34">
      <w:pPr>
        <w:pStyle w:val="Lijstalinea"/>
        <w:numPr>
          <w:ilvl w:val="0"/>
          <w:numId w:val="44"/>
        </w:numPr>
        <w:ind w:right="0"/>
      </w:pPr>
      <w:r w:rsidRPr="00914D33">
        <w:t>Bewaar de poedervormige zuigelingenvoeding in blik op een droge en koele plek.</w:t>
      </w:r>
    </w:p>
    <w:p w14:paraId="131994DB" w14:textId="77777777" w:rsidR="00914D33" w:rsidRPr="00914D33" w:rsidRDefault="00914D33" w:rsidP="007046ED">
      <w:pPr>
        <w:ind w:left="0" w:right="0"/>
      </w:pPr>
    </w:p>
    <w:p w14:paraId="577057F2" w14:textId="77777777" w:rsidR="00914D33" w:rsidRPr="00914D33" w:rsidRDefault="00914D33" w:rsidP="007046ED">
      <w:pPr>
        <w:ind w:left="0" w:right="0"/>
      </w:pPr>
      <w:r w:rsidRPr="00914D33">
        <w:t>Moedermelk</w:t>
      </w:r>
    </w:p>
    <w:p w14:paraId="0BEAB636" w14:textId="77777777" w:rsidR="00914D33" w:rsidRPr="00914D33" w:rsidRDefault="00914D33" w:rsidP="00D11C34">
      <w:pPr>
        <w:pStyle w:val="Lijstalinea"/>
        <w:numPr>
          <w:ilvl w:val="0"/>
          <w:numId w:val="45"/>
        </w:numPr>
        <w:ind w:right="0"/>
        <w:rPr>
          <w:bCs/>
          <w:iCs/>
        </w:rPr>
      </w:pPr>
      <w:r w:rsidRPr="00914D33">
        <w:t>Geef ouders instructie over de behandeling van afgekolfde moedermelk. De moedermelk moet van huis naar het kindercentrum gekoeld overgebracht worden in bijvoorbeeld een koeltas of koelbox.</w:t>
      </w:r>
    </w:p>
    <w:p w14:paraId="465CDA2F" w14:textId="77777777" w:rsidR="00914D33" w:rsidRPr="00914D33" w:rsidRDefault="00914D33" w:rsidP="00D11C34">
      <w:pPr>
        <w:pStyle w:val="Lijstalinea"/>
        <w:numPr>
          <w:ilvl w:val="0"/>
          <w:numId w:val="45"/>
        </w:numPr>
        <w:ind w:right="0"/>
        <w:rPr>
          <w:bCs/>
          <w:iCs/>
        </w:rPr>
      </w:pPr>
      <w:r w:rsidRPr="00914D33">
        <w:t>Bewaar moedermelk in de koelkast op 4°C en gebruik deze op dag van aanleveren of vries deze in (maximaal 48 uur na afkolven). Moedermelk kan twee weken in de gewone vriezer goed blijven en drie maanden bij -18°C.</w:t>
      </w:r>
    </w:p>
    <w:p w14:paraId="732B0920" w14:textId="77777777" w:rsidR="00914D33" w:rsidRPr="00914D33" w:rsidRDefault="00914D33" w:rsidP="00D11C34">
      <w:pPr>
        <w:pStyle w:val="Lijstalinea"/>
        <w:numPr>
          <w:ilvl w:val="0"/>
          <w:numId w:val="45"/>
        </w:numPr>
        <w:ind w:right="0"/>
        <w:rPr>
          <w:bCs/>
          <w:iCs/>
        </w:rPr>
      </w:pPr>
      <w:r w:rsidRPr="00914D33">
        <w:t>Ontdooi bevroren moedermelk altijd in de koelkast. Vries moedermelk nooit twee keer in.</w:t>
      </w:r>
    </w:p>
    <w:p w14:paraId="7A8E30B7" w14:textId="18F97DEA" w:rsidR="00914D33" w:rsidRPr="007046ED" w:rsidRDefault="00914D33" w:rsidP="00D11C34">
      <w:pPr>
        <w:pStyle w:val="Lijstalinea"/>
        <w:numPr>
          <w:ilvl w:val="0"/>
          <w:numId w:val="45"/>
        </w:numPr>
        <w:ind w:right="0"/>
        <w:rPr>
          <w:bCs/>
          <w:iCs/>
        </w:rPr>
      </w:pPr>
      <w:r w:rsidRPr="00914D33">
        <w:t>Schrijf de datum en tijdstip van ontdooien op de fles (wanneer de fles uit de vriezer wordt gehaald). Gebruik ontdooide moedermelk binnen 24 uur.</w:t>
      </w:r>
    </w:p>
    <w:p w14:paraId="3BEFD8DD" w14:textId="77777777" w:rsidR="00914D33" w:rsidRPr="00914D33" w:rsidRDefault="00914D33" w:rsidP="00D11C34">
      <w:pPr>
        <w:pStyle w:val="Lijstalinea"/>
        <w:numPr>
          <w:ilvl w:val="0"/>
          <w:numId w:val="45"/>
        </w:numPr>
        <w:ind w:right="0"/>
      </w:pPr>
      <w:r w:rsidRPr="00914D33">
        <w:t>Bereiding van zuigelingenvoeding</w:t>
      </w:r>
    </w:p>
    <w:p w14:paraId="7B5F5DD7" w14:textId="77777777" w:rsidR="00914D33" w:rsidRPr="00914D33" w:rsidRDefault="00914D33" w:rsidP="00D11C34">
      <w:pPr>
        <w:pStyle w:val="Lijstalinea"/>
        <w:numPr>
          <w:ilvl w:val="0"/>
          <w:numId w:val="45"/>
        </w:numPr>
        <w:ind w:right="0"/>
      </w:pPr>
      <w:r w:rsidRPr="00914D33">
        <w:lastRenderedPageBreak/>
        <w:t>Maak zuigelingenvoeding klaar op een plek die strikt gescheiden is van de verschoonplek. Uit een kraan die gebruikt wordt voor handen wassen en het verschonen van kinderen mag géén water getapt worden voor zuigelingenvoeding.</w:t>
      </w:r>
    </w:p>
    <w:p w14:paraId="149FECDB" w14:textId="183E0558" w:rsidR="00914D33" w:rsidRPr="00914D33" w:rsidRDefault="00914D33" w:rsidP="00D11C34">
      <w:pPr>
        <w:pStyle w:val="Lijstalinea"/>
        <w:numPr>
          <w:ilvl w:val="0"/>
          <w:numId w:val="45"/>
        </w:numPr>
        <w:ind w:right="0"/>
      </w:pPr>
      <w:r w:rsidRPr="00914D33">
        <w:t xml:space="preserve">Gebruik flessen die je goed kunt schoonmaken: met een wijde opening en glad </w:t>
      </w:r>
      <w:r w:rsidR="00A201A6" w:rsidRPr="00914D33">
        <w:t>vanbinnen</w:t>
      </w:r>
      <w:r w:rsidRPr="00914D33">
        <w:t>. </w:t>
      </w:r>
    </w:p>
    <w:p w14:paraId="564E48AD" w14:textId="77777777" w:rsidR="00914D33" w:rsidRPr="00914D33" w:rsidRDefault="00914D33" w:rsidP="00D11C34">
      <w:pPr>
        <w:pStyle w:val="Lijstalinea"/>
        <w:numPr>
          <w:ilvl w:val="0"/>
          <w:numId w:val="45"/>
        </w:numPr>
        <w:ind w:right="0"/>
      </w:pPr>
      <w:r w:rsidRPr="00914D33">
        <w:t>Gebruik flessen met duidelijke maatverdeling.</w:t>
      </w:r>
    </w:p>
    <w:p w14:paraId="1446FAC1" w14:textId="77777777" w:rsidR="00914D33" w:rsidRPr="00914D33" w:rsidRDefault="00914D33" w:rsidP="00D11C34">
      <w:pPr>
        <w:pStyle w:val="Lijstalinea"/>
        <w:numPr>
          <w:ilvl w:val="0"/>
          <w:numId w:val="45"/>
        </w:numPr>
        <w:ind w:right="0"/>
      </w:pPr>
      <w:r w:rsidRPr="00914D33">
        <w:t>De flessen en spenen zijn kind gebonden.</w:t>
      </w:r>
    </w:p>
    <w:p w14:paraId="7F567D74" w14:textId="44DEB0FC" w:rsidR="00914D33" w:rsidRPr="00914D33" w:rsidRDefault="00914D33" w:rsidP="00D11C34">
      <w:pPr>
        <w:pStyle w:val="Lijstalinea"/>
        <w:numPr>
          <w:ilvl w:val="0"/>
          <w:numId w:val="45"/>
        </w:numPr>
        <w:ind w:right="0"/>
      </w:pPr>
      <w:r w:rsidRPr="00914D33">
        <w:t>Schud de fles goed na het opwarmen en controleer de temperatuur op de pols.</w:t>
      </w:r>
    </w:p>
    <w:p w14:paraId="3417D5B0" w14:textId="77777777" w:rsidR="00914D33" w:rsidRPr="00914D33" w:rsidRDefault="00914D33" w:rsidP="00D11C34">
      <w:pPr>
        <w:pStyle w:val="Lijstalinea"/>
        <w:numPr>
          <w:ilvl w:val="0"/>
          <w:numId w:val="45"/>
        </w:numPr>
        <w:ind w:right="0"/>
      </w:pPr>
      <w:r w:rsidRPr="00914D33">
        <w:t>Reinigen van de flessen en (fop)spenen</w:t>
      </w:r>
    </w:p>
    <w:p w14:paraId="116D85CD" w14:textId="77777777" w:rsidR="00914D33" w:rsidRPr="00914D33" w:rsidRDefault="00914D33" w:rsidP="00D11C34">
      <w:pPr>
        <w:pStyle w:val="Lijstalinea"/>
        <w:numPr>
          <w:ilvl w:val="0"/>
          <w:numId w:val="45"/>
        </w:numPr>
        <w:ind w:right="0"/>
        <w:rPr>
          <w:bCs/>
          <w:iCs/>
        </w:rPr>
      </w:pPr>
      <w:r w:rsidRPr="00914D33">
        <w:t>Gebruik flessen en spenen die door middel van koken in water op het vuur (thermisch) schoon gemaakt kunnen worden.</w:t>
      </w:r>
    </w:p>
    <w:p w14:paraId="31B2BA2D" w14:textId="77777777" w:rsidR="00914D33" w:rsidRPr="00914D33" w:rsidRDefault="00914D33" w:rsidP="00D11C34">
      <w:pPr>
        <w:pStyle w:val="Lijstalinea"/>
        <w:numPr>
          <w:ilvl w:val="0"/>
          <w:numId w:val="45"/>
        </w:numPr>
        <w:ind w:right="0"/>
        <w:rPr>
          <w:bCs/>
          <w:iCs/>
        </w:rPr>
      </w:pPr>
      <w:r w:rsidRPr="00914D33">
        <w:t>Spoel flessen en spenen direct na gebruik eerst om met koud water om bacteriegroei te stoppen.</w:t>
      </w:r>
    </w:p>
    <w:p w14:paraId="309D2CBC" w14:textId="77777777" w:rsidR="00914D33" w:rsidRPr="00914D33" w:rsidRDefault="00914D33" w:rsidP="00D11C34">
      <w:pPr>
        <w:pStyle w:val="Lijstalinea"/>
        <w:numPr>
          <w:ilvl w:val="0"/>
          <w:numId w:val="45"/>
        </w:numPr>
        <w:ind w:right="0"/>
        <w:rPr>
          <w:bCs/>
          <w:iCs/>
        </w:rPr>
      </w:pPr>
      <w:r w:rsidRPr="00914D33">
        <w:t>Maak fopspenen schoon, in bijvoorbeeld de vaatwasser, als deze vervuild zijn.</w:t>
      </w:r>
    </w:p>
    <w:p w14:paraId="18CA00B7" w14:textId="77777777" w:rsidR="00914D33" w:rsidRPr="00914D33" w:rsidRDefault="00914D33" w:rsidP="00D11C34">
      <w:pPr>
        <w:pStyle w:val="Lijstalinea"/>
        <w:numPr>
          <w:ilvl w:val="0"/>
          <w:numId w:val="45"/>
        </w:numPr>
        <w:ind w:right="0"/>
        <w:rPr>
          <w:bCs/>
          <w:iCs/>
        </w:rPr>
      </w:pPr>
      <w:r w:rsidRPr="00914D33">
        <w:t>Kook fopspenen minstens één keer per week uit.</w:t>
      </w:r>
    </w:p>
    <w:p w14:paraId="188A2CD9" w14:textId="77777777" w:rsidR="00914D33" w:rsidRPr="00914D33" w:rsidRDefault="00914D33" w:rsidP="00D11C34">
      <w:pPr>
        <w:pStyle w:val="Lijstalinea"/>
        <w:numPr>
          <w:ilvl w:val="0"/>
          <w:numId w:val="45"/>
        </w:numPr>
        <w:ind w:right="0"/>
        <w:rPr>
          <w:bCs/>
          <w:iCs/>
        </w:rPr>
      </w:pPr>
      <w:r w:rsidRPr="00914D33">
        <w:t xml:space="preserve">Haal de spenen van een fles los van de ring en stop deze met de flessen in de vaatwasser op normaal programma </w:t>
      </w:r>
      <w:r w:rsidRPr="00914D33">
        <w:rPr>
          <w:rStyle w:val="Zwaar"/>
          <w:sz w:val="22"/>
        </w:rPr>
        <w:t>of</w:t>
      </w:r>
      <w:r w:rsidRPr="00914D33">
        <w:t> maak de flessen en spenen schoon met afwasmiddel, heet water en een speciale afwasborstel, als er geen vaatwasser is.</w:t>
      </w:r>
    </w:p>
    <w:p w14:paraId="07E7356F" w14:textId="77777777" w:rsidR="00914D33" w:rsidRPr="00914D33" w:rsidRDefault="00914D33" w:rsidP="00D11C34">
      <w:pPr>
        <w:pStyle w:val="Lijstalinea"/>
        <w:numPr>
          <w:ilvl w:val="0"/>
          <w:numId w:val="45"/>
        </w:numPr>
        <w:ind w:right="0"/>
        <w:rPr>
          <w:bCs/>
          <w:iCs/>
        </w:rPr>
      </w:pPr>
      <w:r w:rsidRPr="00914D33">
        <w:t>Spoel altijd goed om na het wassen en laat spenen en flessen omgekeerd drogen.</w:t>
      </w:r>
    </w:p>
    <w:p w14:paraId="4BF9AA6E" w14:textId="77777777" w:rsidR="00914D33" w:rsidRPr="00914D33" w:rsidRDefault="00914D33" w:rsidP="00D11C34">
      <w:pPr>
        <w:pStyle w:val="Lijstalinea"/>
        <w:numPr>
          <w:ilvl w:val="0"/>
          <w:numId w:val="45"/>
        </w:numPr>
        <w:ind w:right="0"/>
        <w:rPr>
          <w:bCs/>
          <w:iCs/>
        </w:rPr>
      </w:pPr>
      <w:r w:rsidRPr="00914D33">
        <w:t>Bewaar schone flessen en spenen op een schone en droge doek of flessenrek.</w:t>
      </w:r>
    </w:p>
    <w:p w14:paraId="440C2643" w14:textId="77777777" w:rsidR="00914D33" w:rsidRPr="00914D33" w:rsidRDefault="00914D33" w:rsidP="007046ED">
      <w:pPr>
        <w:ind w:left="0" w:right="0"/>
      </w:pPr>
    </w:p>
    <w:p w14:paraId="2124AC30" w14:textId="77777777" w:rsidR="00914D33" w:rsidRPr="00914D33" w:rsidRDefault="00914D33" w:rsidP="007046ED">
      <w:pPr>
        <w:pStyle w:val="Kop3"/>
        <w:ind w:left="0" w:right="0"/>
      </w:pPr>
      <w:bookmarkStart w:id="49" w:name="_Toc157161709"/>
      <w:r w:rsidRPr="00914D33">
        <w:t>Onjuiste wondverzorging</w:t>
      </w:r>
      <w:bookmarkEnd w:id="49"/>
    </w:p>
    <w:p w14:paraId="16EE6ABB" w14:textId="73C5787B" w:rsidR="00914D33" w:rsidRPr="00914D33" w:rsidRDefault="00914D33" w:rsidP="007046ED">
      <w:pPr>
        <w:pStyle w:val="Lijstalinea"/>
        <w:ind w:left="0" w:right="0"/>
      </w:pPr>
      <w:r w:rsidRPr="00914D33">
        <w:t>Kind komt in contact met pus of vocht uit blaasjes/wondjes van ander kind</w:t>
      </w:r>
    </w:p>
    <w:p w14:paraId="538151BD" w14:textId="464CAF93" w:rsidR="00914D33" w:rsidRPr="00914D33" w:rsidRDefault="00914D33" w:rsidP="007046ED">
      <w:pPr>
        <w:ind w:left="0" w:right="0"/>
      </w:pPr>
      <w:r w:rsidRPr="00914D33">
        <w:t>Kind komt door onhygiënische wondverzorging in contact met andermans bloed of wondvocht</w:t>
      </w:r>
    </w:p>
    <w:p w14:paraId="23299648" w14:textId="77777777" w:rsidR="00914D33" w:rsidRPr="00914D33" w:rsidRDefault="00914D33" w:rsidP="007046ED">
      <w:pPr>
        <w:pStyle w:val="Geenafstand"/>
        <w:rPr>
          <w:rFonts w:cstheme="minorHAnsi"/>
          <w:color w:val="000000" w:themeColor="text1"/>
          <w:sz w:val="18"/>
          <w:szCs w:val="18"/>
        </w:rPr>
      </w:pPr>
    </w:p>
    <w:p w14:paraId="0D76FABC" w14:textId="77777777" w:rsidR="00914D33" w:rsidRPr="00914D33" w:rsidRDefault="00914D33" w:rsidP="007046ED">
      <w:pPr>
        <w:ind w:left="0" w:right="0"/>
      </w:pPr>
      <w:r w:rsidRPr="00914D33">
        <w:t xml:space="preserve">Om de kans op </w:t>
      </w:r>
      <w:r w:rsidRPr="00914D33">
        <w:rPr>
          <w:b/>
          <w:bCs/>
        </w:rPr>
        <w:t xml:space="preserve">onjuiste wondverzorging </w:t>
      </w:r>
      <w:r w:rsidRPr="00914D33">
        <w:t>te verkleinen, hebben wij de volgende afspraken:</w:t>
      </w:r>
    </w:p>
    <w:p w14:paraId="287DC914" w14:textId="77777777" w:rsidR="00914D33" w:rsidRPr="007046ED" w:rsidRDefault="00914D33" w:rsidP="00D11C34">
      <w:pPr>
        <w:pStyle w:val="Geenafstand"/>
        <w:numPr>
          <w:ilvl w:val="0"/>
          <w:numId w:val="46"/>
        </w:numPr>
        <w:rPr>
          <w:rFonts w:cstheme="minorHAnsi"/>
          <w:color w:val="000000" w:themeColor="text1"/>
          <w:sz w:val="24"/>
          <w:szCs w:val="24"/>
        </w:rPr>
      </w:pPr>
      <w:r w:rsidRPr="007046ED">
        <w:rPr>
          <w:rFonts w:cstheme="minorHAnsi"/>
          <w:color w:val="000000" w:themeColor="text1"/>
          <w:sz w:val="24"/>
          <w:szCs w:val="24"/>
        </w:rPr>
        <w:t>Was de handen voor en na de wond- of huidverzorging. We gebruik een spatel als u crème uit een pot schept.</w:t>
      </w:r>
    </w:p>
    <w:p w14:paraId="7C97C261" w14:textId="77777777" w:rsidR="00914D33" w:rsidRPr="007046ED" w:rsidRDefault="00914D33" w:rsidP="00D11C34">
      <w:pPr>
        <w:pStyle w:val="Geenafstand"/>
        <w:numPr>
          <w:ilvl w:val="0"/>
          <w:numId w:val="46"/>
        </w:numPr>
        <w:rPr>
          <w:rFonts w:cstheme="minorHAnsi"/>
          <w:color w:val="000000" w:themeColor="text1"/>
          <w:sz w:val="24"/>
          <w:szCs w:val="24"/>
        </w:rPr>
      </w:pPr>
      <w:r w:rsidRPr="007046ED">
        <w:rPr>
          <w:rFonts w:cstheme="minorHAnsi"/>
          <w:color w:val="000000" w:themeColor="text1"/>
          <w:sz w:val="24"/>
          <w:szCs w:val="24"/>
        </w:rPr>
        <w:t>We spoel het wondje schoon met water.</w:t>
      </w:r>
    </w:p>
    <w:p w14:paraId="6508F354" w14:textId="77777777" w:rsidR="00914D33" w:rsidRPr="007046ED" w:rsidRDefault="00914D33" w:rsidP="00D11C34">
      <w:pPr>
        <w:pStyle w:val="Geenafstand"/>
        <w:numPr>
          <w:ilvl w:val="0"/>
          <w:numId w:val="46"/>
        </w:numPr>
        <w:rPr>
          <w:rFonts w:cstheme="minorHAnsi"/>
          <w:color w:val="000000" w:themeColor="text1"/>
          <w:sz w:val="24"/>
          <w:szCs w:val="24"/>
        </w:rPr>
      </w:pPr>
      <w:r w:rsidRPr="007046ED">
        <w:rPr>
          <w:rFonts w:cstheme="minorHAnsi"/>
          <w:color w:val="000000" w:themeColor="text1"/>
          <w:sz w:val="24"/>
          <w:szCs w:val="24"/>
        </w:rPr>
        <w:t>We deppen pus of wondvocht met bijvoorbeeld een steriel gaasje.</w:t>
      </w:r>
    </w:p>
    <w:p w14:paraId="236BD388" w14:textId="77777777" w:rsidR="00914D33" w:rsidRPr="007046ED" w:rsidRDefault="00914D33" w:rsidP="00D11C34">
      <w:pPr>
        <w:pStyle w:val="Geenafstand"/>
        <w:numPr>
          <w:ilvl w:val="0"/>
          <w:numId w:val="46"/>
        </w:numPr>
        <w:rPr>
          <w:rFonts w:cstheme="minorHAnsi"/>
          <w:color w:val="000000" w:themeColor="text1"/>
          <w:sz w:val="24"/>
          <w:szCs w:val="24"/>
        </w:rPr>
      </w:pPr>
      <w:r w:rsidRPr="007046ED">
        <w:rPr>
          <w:rFonts w:cstheme="minorHAnsi"/>
          <w:color w:val="000000" w:themeColor="text1"/>
          <w:sz w:val="24"/>
          <w:szCs w:val="24"/>
        </w:rPr>
        <w:t>We dekken het wondje af met een pleister of verband.</w:t>
      </w:r>
    </w:p>
    <w:p w14:paraId="7A9EBF1A" w14:textId="77777777" w:rsidR="00914D33" w:rsidRPr="007046ED" w:rsidRDefault="00914D33" w:rsidP="00D11C34">
      <w:pPr>
        <w:pStyle w:val="Lijstalinea"/>
        <w:numPr>
          <w:ilvl w:val="0"/>
          <w:numId w:val="46"/>
        </w:numPr>
        <w:ind w:right="0"/>
        <w:rPr>
          <w:szCs w:val="24"/>
        </w:rPr>
      </w:pPr>
      <w:r w:rsidRPr="007046ED">
        <w:rPr>
          <w:szCs w:val="24"/>
        </w:rPr>
        <w:t>We verwissel de pleister of verband om het wondje of huid schoon te houden.</w:t>
      </w:r>
    </w:p>
    <w:p w14:paraId="37163937" w14:textId="77777777" w:rsidR="00914D33" w:rsidRPr="00914D33" w:rsidRDefault="00914D33" w:rsidP="007046ED">
      <w:pPr>
        <w:ind w:left="0" w:right="0"/>
      </w:pPr>
    </w:p>
    <w:p w14:paraId="6A9DB4B1" w14:textId="77777777" w:rsidR="00914D33" w:rsidRPr="00914D33" w:rsidRDefault="00914D33" w:rsidP="007046ED">
      <w:pPr>
        <w:pStyle w:val="Kop3"/>
        <w:ind w:left="0" w:right="0"/>
        <w:rPr>
          <w:rFonts w:eastAsia="Verdana"/>
        </w:rPr>
      </w:pPr>
      <w:bookmarkStart w:id="50" w:name="_Toc157161710"/>
      <w:r w:rsidRPr="00914D33">
        <w:rPr>
          <w:rFonts w:eastAsia="Verdana"/>
        </w:rPr>
        <w:t>Ongezond buitenmilieu</w:t>
      </w:r>
      <w:bookmarkEnd w:id="50"/>
    </w:p>
    <w:p w14:paraId="3F29CF9B" w14:textId="77777777" w:rsidR="00914D33" w:rsidRPr="00914D33" w:rsidRDefault="00914D33" w:rsidP="007046ED">
      <w:pPr>
        <w:ind w:left="0" w:right="0"/>
      </w:pPr>
      <w:r w:rsidRPr="00914D33">
        <w:t>39 Kind krijgt ziektekiemen binnen doordat waterspeelgoed aanzet tot het drinken van speelwater</w:t>
      </w:r>
    </w:p>
    <w:p w14:paraId="420E36F7" w14:textId="77777777" w:rsidR="00914D33" w:rsidRPr="00914D33" w:rsidRDefault="00914D33" w:rsidP="007046ED">
      <w:pPr>
        <w:ind w:left="0" w:right="0"/>
      </w:pPr>
      <w:r w:rsidRPr="00914D33">
        <w:t>68 Kind krijgt zonnesteek</w:t>
      </w:r>
    </w:p>
    <w:p w14:paraId="365F6A69" w14:textId="77777777" w:rsidR="00914D33" w:rsidRPr="00914D33" w:rsidRDefault="00914D33" w:rsidP="007046ED">
      <w:pPr>
        <w:ind w:left="0" w:right="0"/>
      </w:pPr>
      <w:r w:rsidRPr="00914D33">
        <w:t>69 Kind droogt uit</w:t>
      </w:r>
    </w:p>
    <w:p w14:paraId="05821F55" w14:textId="77777777" w:rsidR="00914D33" w:rsidRPr="00914D33" w:rsidRDefault="00914D33" w:rsidP="007046ED">
      <w:pPr>
        <w:ind w:left="0" w:right="0"/>
      </w:pPr>
      <w:r w:rsidRPr="00914D33">
        <w:t>70 Kind verbrandt door zon</w:t>
      </w:r>
    </w:p>
    <w:p w14:paraId="6BF8A38B" w14:textId="77777777" w:rsidR="00914D33" w:rsidRPr="00914D33" w:rsidRDefault="00914D33" w:rsidP="007046ED">
      <w:pPr>
        <w:ind w:left="0" w:right="0"/>
      </w:pPr>
    </w:p>
    <w:p w14:paraId="3CA6F705" w14:textId="77777777" w:rsidR="00914D33" w:rsidRPr="00914D33" w:rsidRDefault="00914D33" w:rsidP="007046ED">
      <w:pPr>
        <w:ind w:left="0" w:right="0"/>
      </w:pPr>
      <w:r w:rsidRPr="00914D33">
        <w:t xml:space="preserve">Om de kans op </w:t>
      </w:r>
      <w:r w:rsidRPr="00914D33">
        <w:rPr>
          <w:b/>
          <w:bCs/>
        </w:rPr>
        <w:t xml:space="preserve">overdracht ziektekiemen door vervuild water </w:t>
      </w:r>
      <w:r w:rsidRPr="00914D33">
        <w:t>te verkleinen, hebben wij de volgende afspraken:</w:t>
      </w:r>
    </w:p>
    <w:p w14:paraId="6C5F4777" w14:textId="77777777" w:rsidR="00914D33" w:rsidRPr="00914D33" w:rsidRDefault="00914D33" w:rsidP="007046ED">
      <w:pPr>
        <w:ind w:left="0" w:right="0"/>
      </w:pPr>
      <w:r w:rsidRPr="00914D33">
        <w:lastRenderedPageBreak/>
        <w:t>Geef geen waterspeelgoed dat aanzet tot het drinken van speelwater.</w:t>
      </w:r>
    </w:p>
    <w:p w14:paraId="1E459978" w14:textId="77777777" w:rsidR="00914D33" w:rsidRPr="00914D33" w:rsidRDefault="00914D33" w:rsidP="007046ED">
      <w:pPr>
        <w:ind w:left="0" w:right="0"/>
      </w:pPr>
    </w:p>
    <w:p w14:paraId="6F1D4005" w14:textId="77777777" w:rsidR="00914D33" w:rsidRPr="00914D33" w:rsidRDefault="00914D33" w:rsidP="007046ED">
      <w:pPr>
        <w:ind w:left="0" w:right="0"/>
      </w:pPr>
      <w:r w:rsidRPr="00914D33">
        <w:t xml:space="preserve">Om de kans op </w:t>
      </w:r>
      <w:r w:rsidRPr="00914D33">
        <w:rPr>
          <w:b/>
          <w:bCs/>
        </w:rPr>
        <w:t xml:space="preserve">een zonnesteek </w:t>
      </w:r>
      <w:r w:rsidRPr="00914D33">
        <w:t>te verkleinen, hebben wij de volgende afspraken:</w:t>
      </w:r>
    </w:p>
    <w:p w14:paraId="4C178A21" w14:textId="77777777" w:rsidR="000E30EF" w:rsidRDefault="00914D33" w:rsidP="00D11C34">
      <w:pPr>
        <w:pStyle w:val="Lijstalinea"/>
        <w:numPr>
          <w:ilvl w:val="0"/>
          <w:numId w:val="48"/>
        </w:numPr>
        <w:ind w:right="0"/>
      </w:pPr>
      <w:r w:rsidRPr="00914D33">
        <w:rPr>
          <w:lang w:eastAsia="en-US"/>
        </w:rPr>
        <w:t>Let erop dat tussen 12.00 en 15.00 uur er zoveel mogelijk in de schaduw (onder parasols of doeken) gespeeld wordt</w:t>
      </w:r>
      <w:r w:rsidR="000E30EF">
        <w:rPr>
          <w:lang w:eastAsia="en-US"/>
        </w:rPr>
        <w:t>.</w:t>
      </w:r>
    </w:p>
    <w:p w14:paraId="4A59D308" w14:textId="77777777" w:rsidR="000E30EF" w:rsidRDefault="00914D33" w:rsidP="00D11C34">
      <w:pPr>
        <w:pStyle w:val="Lijstalinea"/>
        <w:numPr>
          <w:ilvl w:val="0"/>
          <w:numId w:val="48"/>
        </w:numPr>
        <w:ind w:right="0"/>
      </w:pPr>
      <w:r w:rsidRPr="00914D33">
        <w:rPr>
          <w:lang w:eastAsia="en-US"/>
        </w:rPr>
        <w:t>Geef kinderen tijdens warme dagen extra te drinken.</w:t>
      </w:r>
    </w:p>
    <w:p w14:paraId="54C3423A" w14:textId="77777777" w:rsidR="000E30EF" w:rsidRDefault="00914D33" w:rsidP="00D11C34">
      <w:pPr>
        <w:pStyle w:val="Lijstalinea"/>
        <w:numPr>
          <w:ilvl w:val="0"/>
          <w:numId w:val="48"/>
        </w:numPr>
        <w:ind w:right="0"/>
      </w:pPr>
      <w:r w:rsidRPr="00914D33">
        <w:rPr>
          <w:lang w:eastAsia="en-US"/>
        </w:rPr>
        <w:t xml:space="preserve">Smeer (van mei tot september) bij zonnig of licht bewolkt weer de kinderen in met zonnebrandcrème (minimaal factor 20, bij voorkeur factor 50) als ze buitenspelen. </w:t>
      </w:r>
    </w:p>
    <w:p w14:paraId="6D8A1FD9" w14:textId="77777777" w:rsidR="000E30EF" w:rsidRDefault="00914D33" w:rsidP="00D11C34">
      <w:pPr>
        <w:pStyle w:val="Lijstalinea"/>
        <w:numPr>
          <w:ilvl w:val="0"/>
          <w:numId w:val="48"/>
        </w:numPr>
        <w:ind w:right="0"/>
      </w:pPr>
      <w:r w:rsidRPr="00914D33">
        <w:rPr>
          <w:lang w:eastAsia="en-US"/>
        </w:rPr>
        <w:t xml:space="preserve">Smeer de kinderen om de 2 uur opnieuw in. </w:t>
      </w:r>
    </w:p>
    <w:p w14:paraId="55BF8C9C" w14:textId="77777777" w:rsidR="000E30EF" w:rsidRDefault="00914D33" w:rsidP="00D11C34">
      <w:pPr>
        <w:pStyle w:val="Lijstalinea"/>
        <w:numPr>
          <w:ilvl w:val="0"/>
          <w:numId w:val="48"/>
        </w:numPr>
        <w:ind w:right="0"/>
      </w:pPr>
      <w:r w:rsidRPr="00914D33">
        <w:rPr>
          <w:lang w:eastAsia="en-US"/>
        </w:rPr>
        <w:t xml:space="preserve">Let erop dat de kinderen niet te lang in de zon spelen (kinderen jonger dan 1 jaar helemaal niet in direct zonlicht), bij voorkeur met een zonnehoedje en shirtje met lange mauwen aan. </w:t>
      </w:r>
    </w:p>
    <w:p w14:paraId="2D65051E" w14:textId="77777777" w:rsidR="000E30EF" w:rsidRDefault="00914D33" w:rsidP="00D11C34">
      <w:pPr>
        <w:pStyle w:val="Lijstalinea"/>
        <w:numPr>
          <w:ilvl w:val="0"/>
          <w:numId w:val="48"/>
        </w:numPr>
        <w:ind w:right="0"/>
      </w:pPr>
      <w:r w:rsidRPr="00914D33">
        <w:rPr>
          <w:lang w:eastAsia="en-US"/>
        </w:rPr>
        <w:t>Let erop dat tussen 12.00 en 15.00 uur er zoveel mogelijk in de schaduw (onder parasols of doeken) gespeeld wordt.</w:t>
      </w:r>
    </w:p>
    <w:p w14:paraId="1509D70A" w14:textId="4542C3F9" w:rsidR="00914D33" w:rsidRPr="00914D33" w:rsidRDefault="00914D33" w:rsidP="00D11C34">
      <w:pPr>
        <w:pStyle w:val="Lijstalinea"/>
        <w:numPr>
          <w:ilvl w:val="0"/>
          <w:numId w:val="48"/>
        </w:numPr>
        <w:ind w:right="0"/>
      </w:pPr>
      <w:r w:rsidRPr="00914D33">
        <w:t>Wij vragen in de nieuwsbrief aan ouders of ze hun kind ’s ochtends in willen smeren.</w:t>
      </w:r>
    </w:p>
    <w:p w14:paraId="358B4AAA" w14:textId="77777777" w:rsidR="00914D33" w:rsidRPr="00914D33" w:rsidRDefault="00914D33" w:rsidP="007046ED">
      <w:pPr>
        <w:ind w:left="0" w:right="0"/>
      </w:pPr>
    </w:p>
    <w:p w14:paraId="3BBC1FCB" w14:textId="77777777" w:rsidR="00914D33" w:rsidRPr="00914D33" w:rsidRDefault="00914D33" w:rsidP="007046ED">
      <w:pPr>
        <w:pStyle w:val="Kop3"/>
        <w:ind w:left="0" w:right="0"/>
      </w:pPr>
      <w:bookmarkStart w:id="51" w:name="_Toc157161711"/>
      <w:r w:rsidRPr="00914D33">
        <w:t>Ongezond binnenmilieu</w:t>
      </w:r>
      <w:bookmarkEnd w:id="51"/>
    </w:p>
    <w:p w14:paraId="3B1C85E3" w14:textId="77777777" w:rsidR="00914D33" w:rsidRPr="00914D33" w:rsidRDefault="00914D33" w:rsidP="007046ED">
      <w:pPr>
        <w:ind w:left="0" w:right="0"/>
      </w:pPr>
      <w:r w:rsidRPr="00914D33">
        <w:t>43  Kind verblijft in een ruimte die bedompt ruikt</w:t>
      </w:r>
    </w:p>
    <w:p w14:paraId="504938D2" w14:textId="77777777" w:rsidR="00914D33" w:rsidRPr="00914D33" w:rsidRDefault="00914D33" w:rsidP="007046ED">
      <w:pPr>
        <w:ind w:left="0" w:right="0"/>
      </w:pPr>
      <w:r w:rsidRPr="00914D33">
        <w:t>49 Kind verblijft in een ruimte met rook</w:t>
      </w:r>
    </w:p>
    <w:p w14:paraId="2415A496" w14:textId="77777777" w:rsidR="00914D33" w:rsidRPr="00914D33" w:rsidRDefault="00914D33" w:rsidP="007046ED">
      <w:pPr>
        <w:ind w:left="0" w:right="0"/>
      </w:pPr>
      <w:r w:rsidRPr="00914D33">
        <w:t>59 Kind verblijft in een vervuilde ruimte doordat schoonmaak ontoereikend is</w:t>
      </w:r>
    </w:p>
    <w:p w14:paraId="6D57CF3A" w14:textId="77777777" w:rsidR="00914D33" w:rsidRPr="00914D33" w:rsidRDefault="00914D33" w:rsidP="007046ED">
      <w:pPr>
        <w:ind w:left="0" w:right="0"/>
      </w:pPr>
    </w:p>
    <w:p w14:paraId="5CB5E1E0" w14:textId="77777777" w:rsidR="00914D33" w:rsidRPr="00914D33" w:rsidRDefault="00914D33" w:rsidP="007046ED">
      <w:pPr>
        <w:ind w:left="0" w:right="0"/>
      </w:pPr>
      <w:r w:rsidRPr="00914D33">
        <w:t xml:space="preserve">Om de kans op </w:t>
      </w:r>
      <w:r w:rsidRPr="00914D33">
        <w:rPr>
          <w:b/>
          <w:bCs/>
        </w:rPr>
        <w:t xml:space="preserve">verblijf in slechte luchtkwaliteit </w:t>
      </w:r>
      <w:r w:rsidRPr="00914D33">
        <w:t>te verkleinen, hebben wij de volgende afspraken:</w:t>
      </w:r>
    </w:p>
    <w:p w14:paraId="3C664EE6" w14:textId="77777777" w:rsidR="000E30EF" w:rsidRDefault="00914D33" w:rsidP="00D11C34">
      <w:pPr>
        <w:pStyle w:val="Lijstalinea"/>
        <w:numPr>
          <w:ilvl w:val="0"/>
          <w:numId w:val="49"/>
        </w:numPr>
        <w:ind w:right="0"/>
      </w:pPr>
      <w:r w:rsidRPr="00914D33">
        <w:t xml:space="preserve">De pedagogisch medewerkers dienen de CO2 meter dagelijks af te lezen en indien de waarde onvoldoende is te registeren en actie te ondernemen. Er wordt op verschillende tijden de </w:t>
      </w:r>
      <w:r w:rsidR="00F02128">
        <w:t>CO</w:t>
      </w:r>
      <w:r w:rsidRPr="00914D33">
        <w:t>2 meters afgelezen en de waarden genoteerd. Waarden kleiner dan 800 ppm betekent dat de ruimte goed is geventileerd. Bij waarden groter dan 800 ppm moet er geventileerd worden. Ons doel is dat de waarden niet boven de 800 ppm komt.</w:t>
      </w:r>
    </w:p>
    <w:p w14:paraId="3C640C03" w14:textId="77777777" w:rsidR="000E30EF" w:rsidRDefault="00914D33" w:rsidP="00D11C34">
      <w:pPr>
        <w:pStyle w:val="Lijstalinea"/>
        <w:numPr>
          <w:ilvl w:val="0"/>
          <w:numId w:val="49"/>
        </w:numPr>
        <w:ind w:right="0"/>
      </w:pPr>
      <w:r w:rsidRPr="00914D33">
        <w:t xml:space="preserve">Er wordt gelucht om de lucht binnen fris en gezond te houden. De hoge kiepramen in de groepen worden dagelijks minimaal 15 minuten open gezet. Bij voorkeur aan het begin van de dag, tijdens de middagpauzes en aan het einde van de dag.  </w:t>
      </w:r>
    </w:p>
    <w:p w14:paraId="4226C4B2" w14:textId="5A7D355C" w:rsidR="000E30EF" w:rsidRDefault="00914D33" w:rsidP="00D11C34">
      <w:pPr>
        <w:pStyle w:val="Lijstalinea"/>
        <w:numPr>
          <w:ilvl w:val="0"/>
          <w:numId w:val="49"/>
        </w:numPr>
        <w:ind w:right="0"/>
      </w:pPr>
      <w:r w:rsidRPr="00914D33">
        <w:t xml:space="preserve">Luchten </w:t>
      </w:r>
      <w:r w:rsidR="00A201A6" w:rsidRPr="00914D33">
        <w:t>gebeurt</w:t>
      </w:r>
      <w:r w:rsidRPr="00914D33">
        <w:t xml:space="preserve"> voor dat de slaapkamer gebruikt wordt wanneer dit nodig is volgens de CO2 meter en standaard na gebruik van de slaapkamer. </w:t>
      </w:r>
    </w:p>
    <w:p w14:paraId="7883EDED" w14:textId="77777777" w:rsidR="000E30EF" w:rsidRDefault="00914D33" w:rsidP="00D11C34">
      <w:pPr>
        <w:pStyle w:val="Lijstalinea"/>
        <w:numPr>
          <w:ilvl w:val="0"/>
          <w:numId w:val="49"/>
        </w:numPr>
        <w:ind w:right="0"/>
      </w:pPr>
      <w:r w:rsidRPr="00914D33">
        <w:t>Lucht de groepsruimte wanneer die bedompt ruikt.</w:t>
      </w:r>
    </w:p>
    <w:p w14:paraId="64BB2BA9" w14:textId="77777777" w:rsidR="000E30EF" w:rsidRDefault="00914D33" w:rsidP="00D11C34">
      <w:pPr>
        <w:pStyle w:val="Lijstalinea"/>
        <w:numPr>
          <w:ilvl w:val="0"/>
          <w:numId w:val="49"/>
        </w:numPr>
        <w:ind w:right="0"/>
      </w:pPr>
      <w:r w:rsidRPr="00914D33">
        <w:t xml:space="preserve">Onderhoudsklussen zoals bijvoorbeeld schilderen worden niet in het bijzijn van de kinderen gedaan. </w:t>
      </w:r>
    </w:p>
    <w:p w14:paraId="2A902DB8" w14:textId="77777777" w:rsidR="000E30EF" w:rsidRDefault="00914D33" w:rsidP="00D11C34">
      <w:pPr>
        <w:pStyle w:val="Lijstalinea"/>
        <w:numPr>
          <w:ilvl w:val="0"/>
          <w:numId w:val="49"/>
        </w:numPr>
        <w:ind w:right="0"/>
      </w:pPr>
      <w:r w:rsidRPr="00914D33">
        <w:t>Er mag nergens worden gerookt niet binnen en ook niet op de speelplaats.</w:t>
      </w:r>
      <w:r w:rsidRPr="000E30EF">
        <w:rPr>
          <w:b/>
          <w:bCs/>
        </w:rPr>
        <w:t xml:space="preserve"> </w:t>
      </w:r>
    </w:p>
    <w:p w14:paraId="4AD357D7" w14:textId="20B067F0" w:rsidR="00914D33" w:rsidRPr="00914D33" w:rsidRDefault="00914D33" w:rsidP="00D11C34">
      <w:pPr>
        <w:pStyle w:val="Lijstalinea"/>
        <w:numPr>
          <w:ilvl w:val="0"/>
          <w:numId w:val="49"/>
        </w:numPr>
        <w:ind w:right="0"/>
      </w:pPr>
      <w:r w:rsidRPr="00914D33">
        <w:t>Dieren zijn niet toegestaan binnen.</w:t>
      </w:r>
    </w:p>
    <w:p w14:paraId="365363C9" w14:textId="77777777" w:rsidR="002C049F" w:rsidRDefault="002C049F" w:rsidP="007046ED">
      <w:pPr>
        <w:ind w:left="0" w:right="0"/>
      </w:pPr>
    </w:p>
    <w:p w14:paraId="28DDB171" w14:textId="6CC756A2" w:rsidR="00914D33" w:rsidRPr="00914D33" w:rsidRDefault="00914D33" w:rsidP="007046ED">
      <w:pPr>
        <w:ind w:left="0" w:right="0"/>
      </w:pPr>
      <w:r w:rsidRPr="00914D33">
        <w:t xml:space="preserve">Om de kans op </w:t>
      </w:r>
      <w:r w:rsidRPr="00914D33">
        <w:rPr>
          <w:b/>
          <w:bCs/>
        </w:rPr>
        <w:t xml:space="preserve">ontoereikende schoonmaak </w:t>
      </w:r>
      <w:r w:rsidRPr="00914D33">
        <w:t>te verkleinen, hebben wij de volgende afspraken:</w:t>
      </w:r>
    </w:p>
    <w:p w14:paraId="439C21AB" w14:textId="77777777" w:rsidR="002C049F" w:rsidRDefault="00914D33" w:rsidP="00D11C34">
      <w:pPr>
        <w:pStyle w:val="Lijstalinea"/>
        <w:numPr>
          <w:ilvl w:val="0"/>
          <w:numId w:val="50"/>
        </w:numPr>
        <w:ind w:right="0"/>
      </w:pPr>
      <w:r w:rsidRPr="00914D33">
        <w:t>We maken schoon volgens een schoonmaaklijst.</w:t>
      </w:r>
    </w:p>
    <w:p w14:paraId="71D3CAFC" w14:textId="77777777" w:rsidR="002C049F" w:rsidRDefault="00914D33" w:rsidP="00D11C34">
      <w:pPr>
        <w:pStyle w:val="Lijstalinea"/>
        <w:numPr>
          <w:ilvl w:val="0"/>
          <w:numId w:val="50"/>
        </w:numPr>
        <w:ind w:right="0"/>
      </w:pPr>
      <w:r w:rsidRPr="00914D33">
        <w:lastRenderedPageBreak/>
        <w:t>De leidinggevende/ houder controleert de ruimtes regelmatig.</w:t>
      </w:r>
    </w:p>
    <w:p w14:paraId="7AF7787D" w14:textId="56A778D8" w:rsidR="00914D33" w:rsidRPr="00914D33" w:rsidRDefault="00914D33" w:rsidP="00D11C34">
      <w:pPr>
        <w:pStyle w:val="Lijstalinea"/>
        <w:numPr>
          <w:ilvl w:val="0"/>
          <w:numId w:val="50"/>
        </w:numPr>
        <w:ind w:right="0"/>
      </w:pPr>
      <w:r w:rsidRPr="00914D33">
        <w:t>Indien nodig zetten wij ondersteuning in bij grote schoonmaakwerkzaamheden.</w:t>
      </w:r>
    </w:p>
    <w:p w14:paraId="02D65869" w14:textId="77777777" w:rsidR="00914D33" w:rsidRPr="00914D33" w:rsidRDefault="00914D33" w:rsidP="007046ED">
      <w:pPr>
        <w:ind w:left="0" w:right="0"/>
      </w:pPr>
    </w:p>
    <w:p w14:paraId="740A7781" w14:textId="77777777" w:rsidR="00914D33" w:rsidRPr="00914D33" w:rsidRDefault="00914D33" w:rsidP="002C049F">
      <w:pPr>
        <w:pStyle w:val="Kop3"/>
        <w:ind w:left="0" w:right="0"/>
      </w:pPr>
      <w:bookmarkStart w:id="52" w:name="_Toc157161712"/>
      <w:r w:rsidRPr="00914D33">
        <w:t>Verkeerd toedienen medicijnen</w:t>
      </w:r>
      <w:bookmarkEnd w:id="52"/>
    </w:p>
    <w:p w14:paraId="50977505" w14:textId="77777777" w:rsidR="00914D33" w:rsidRPr="002C049F" w:rsidRDefault="00914D33" w:rsidP="002C049F">
      <w:pPr>
        <w:ind w:left="0" w:right="0"/>
        <w:rPr>
          <w:szCs w:val="24"/>
        </w:rPr>
      </w:pPr>
      <w:r w:rsidRPr="002C049F">
        <w:rPr>
          <w:szCs w:val="24"/>
        </w:rPr>
        <w:t>75 Kind krijgt medicatie verkeerd toegediend</w:t>
      </w:r>
    </w:p>
    <w:p w14:paraId="5D711376" w14:textId="77777777" w:rsidR="00914D33" w:rsidRPr="002C049F" w:rsidRDefault="00914D33" w:rsidP="002C049F">
      <w:pPr>
        <w:ind w:left="0" w:right="0"/>
        <w:rPr>
          <w:szCs w:val="24"/>
        </w:rPr>
      </w:pPr>
      <w:r w:rsidRPr="002C049F">
        <w:rPr>
          <w:szCs w:val="24"/>
        </w:rPr>
        <w:t>77 Kind krijgt paracetamol zonder diagnose</w:t>
      </w:r>
    </w:p>
    <w:p w14:paraId="56047D1E" w14:textId="77777777" w:rsidR="00914D33" w:rsidRPr="002C049F" w:rsidRDefault="00914D33" w:rsidP="002C049F">
      <w:pPr>
        <w:pStyle w:val="Geenafstand"/>
        <w:rPr>
          <w:rFonts w:cstheme="minorHAnsi"/>
          <w:b/>
          <w:bCs/>
          <w:color w:val="000000" w:themeColor="text1"/>
          <w:sz w:val="24"/>
          <w:szCs w:val="24"/>
        </w:rPr>
      </w:pPr>
      <w:r w:rsidRPr="002C049F">
        <w:rPr>
          <w:rFonts w:cstheme="minorHAnsi"/>
          <w:color w:val="000000" w:themeColor="text1"/>
          <w:sz w:val="24"/>
          <w:szCs w:val="24"/>
        </w:rPr>
        <w:t>78 Kind wordt ondeskundig medisch behandeld door personeel</w:t>
      </w:r>
    </w:p>
    <w:p w14:paraId="0540CD48" w14:textId="77777777" w:rsidR="00914D33" w:rsidRPr="00914D33" w:rsidRDefault="00914D33" w:rsidP="002C049F">
      <w:pPr>
        <w:ind w:left="0" w:right="0"/>
      </w:pPr>
    </w:p>
    <w:p w14:paraId="220FED6B" w14:textId="77777777" w:rsidR="00914D33" w:rsidRPr="00914D33" w:rsidRDefault="00914D33" w:rsidP="002C049F">
      <w:pPr>
        <w:ind w:left="0" w:right="0"/>
      </w:pPr>
      <w:r w:rsidRPr="00914D33">
        <w:t xml:space="preserve">Om de kans op </w:t>
      </w:r>
      <w:r w:rsidRPr="00914D33">
        <w:rPr>
          <w:b/>
          <w:bCs/>
        </w:rPr>
        <w:t xml:space="preserve">verkeerd toedienen medicijnen </w:t>
      </w:r>
      <w:r w:rsidRPr="00914D33">
        <w:t>te verkleinen, hebben wij de volgende afspraken:</w:t>
      </w:r>
    </w:p>
    <w:p w14:paraId="5813E66E" w14:textId="6F0F73E4" w:rsidR="00914D33" w:rsidRPr="00914D33" w:rsidRDefault="00914D33" w:rsidP="00D11C34">
      <w:pPr>
        <w:pStyle w:val="Lijstalinea"/>
        <w:numPr>
          <w:ilvl w:val="0"/>
          <w:numId w:val="17"/>
        </w:numPr>
        <w:rPr>
          <w:lang w:eastAsia="en-US"/>
        </w:rPr>
      </w:pPr>
      <w:r w:rsidRPr="00914D33">
        <w:rPr>
          <w:lang w:eastAsia="en-US"/>
        </w:rPr>
        <w:t xml:space="preserve">Er worden op het kinderdagverblijf uitsluitend </w:t>
      </w:r>
      <w:r w:rsidR="00A201A6" w:rsidRPr="00914D33">
        <w:rPr>
          <w:lang w:eastAsia="en-US"/>
        </w:rPr>
        <w:t>medicijnen/</w:t>
      </w:r>
      <w:r w:rsidRPr="00914D33">
        <w:rPr>
          <w:lang w:eastAsia="en-US"/>
        </w:rPr>
        <w:t xml:space="preserve"> zelfzorgmiddelen toegediend indien dit noodzakelijk is op de tijdstippen dat ouders hiertoe zelf niet in staat zijn.</w:t>
      </w:r>
    </w:p>
    <w:p w14:paraId="0E7BEB85" w14:textId="77777777" w:rsidR="00914D33" w:rsidRPr="00914D33" w:rsidRDefault="00914D33" w:rsidP="00D11C34">
      <w:pPr>
        <w:pStyle w:val="Lijstalinea"/>
        <w:numPr>
          <w:ilvl w:val="0"/>
          <w:numId w:val="17"/>
        </w:numPr>
        <w:rPr>
          <w:lang w:eastAsia="en-US"/>
        </w:rPr>
      </w:pPr>
      <w:r w:rsidRPr="00914D33">
        <w:rPr>
          <w:lang w:eastAsia="en-US"/>
        </w:rPr>
        <w:t xml:space="preserve">Voorafgaand aan de medicijnverstrekking vullen ouders het formulier “Toestemming medicijnverstrekking” volledig in en ondertekenen dit </w:t>
      </w:r>
    </w:p>
    <w:p w14:paraId="430713D3" w14:textId="5F11A2E6" w:rsidR="00914D33" w:rsidRPr="00914D33" w:rsidRDefault="00914D33" w:rsidP="00D11C34">
      <w:pPr>
        <w:pStyle w:val="Lijstalinea"/>
        <w:numPr>
          <w:ilvl w:val="0"/>
          <w:numId w:val="17"/>
        </w:numPr>
        <w:rPr>
          <w:lang w:eastAsia="en-US"/>
        </w:rPr>
      </w:pPr>
      <w:r w:rsidRPr="00914D33">
        <w:rPr>
          <w:lang w:eastAsia="en-US"/>
        </w:rPr>
        <w:t xml:space="preserve">Ouders gebruiken nieuwe </w:t>
      </w:r>
      <w:r w:rsidR="00A201A6" w:rsidRPr="00914D33">
        <w:rPr>
          <w:lang w:eastAsia="en-US"/>
        </w:rPr>
        <w:t>medicijnen/</w:t>
      </w:r>
      <w:r w:rsidRPr="00914D33">
        <w:rPr>
          <w:lang w:eastAsia="en-US"/>
        </w:rPr>
        <w:t xml:space="preserve"> zelfzorgmiddelen altijd eerst thuis. </w:t>
      </w:r>
    </w:p>
    <w:p w14:paraId="01905C93" w14:textId="0C090DBC" w:rsidR="00914D33" w:rsidRPr="00914D33" w:rsidRDefault="00914D33" w:rsidP="00D11C34">
      <w:pPr>
        <w:pStyle w:val="Lijstalinea"/>
        <w:numPr>
          <w:ilvl w:val="0"/>
          <w:numId w:val="17"/>
        </w:numPr>
        <w:rPr>
          <w:lang w:eastAsia="en-US"/>
        </w:rPr>
      </w:pPr>
      <w:r w:rsidRPr="00914D33">
        <w:rPr>
          <w:lang w:eastAsia="en-US"/>
        </w:rPr>
        <w:t xml:space="preserve">De toediening van het </w:t>
      </w:r>
      <w:r w:rsidR="00A201A6" w:rsidRPr="00914D33">
        <w:rPr>
          <w:lang w:eastAsia="en-US"/>
        </w:rPr>
        <w:t>medicijn/</w:t>
      </w:r>
      <w:r w:rsidRPr="00914D33">
        <w:rPr>
          <w:lang w:eastAsia="en-US"/>
        </w:rPr>
        <w:t xml:space="preserve"> zelfzorgmiddel mag niet belemmerend zijn voor de zorg van de andere kinderen.</w:t>
      </w:r>
    </w:p>
    <w:p w14:paraId="1A3C1B7E" w14:textId="5D422794" w:rsidR="00914D33" w:rsidRPr="00914D33" w:rsidRDefault="00914D33" w:rsidP="00D11C34">
      <w:pPr>
        <w:pStyle w:val="Lijstalinea"/>
        <w:numPr>
          <w:ilvl w:val="0"/>
          <w:numId w:val="17"/>
        </w:numPr>
        <w:rPr>
          <w:lang w:eastAsia="en-US"/>
        </w:rPr>
      </w:pPr>
      <w:r w:rsidRPr="00914D33">
        <w:rPr>
          <w:lang w:eastAsia="en-US"/>
        </w:rPr>
        <w:t xml:space="preserve">Ouders dragen er zorg voor dat het </w:t>
      </w:r>
      <w:r w:rsidR="00A201A6" w:rsidRPr="00914D33">
        <w:rPr>
          <w:lang w:eastAsia="en-US"/>
        </w:rPr>
        <w:t>medicijn/</w:t>
      </w:r>
      <w:r w:rsidRPr="00914D33">
        <w:rPr>
          <w:lang w:eastAsia="en-US"/>
        </w:rPr>
        <w:t xml:space="preserve"> zelfzorgmiddel altijd in de originele verpakking wordt aangeleverd en bewaard.</w:t>
      </w:r>
    </w:p>
    <w:p w14:paraId="0EF76B12" w14:textId="77777777" w:rsidR="00914D33" w:rsidRPr="00914D33" w:rsidRDefault="00914D33" w:rsidP="00D11C34">
      <w:pPr>
        <w:pStyle w:val="Lijstalinea"/>
        <w:numPr>
          <w:ilvl w:val="0"/>
          <w:numId w:val="17"/>
        </w:numPr>
        <w:rPr>
          <w:lang w:eastAsia="en-US"/>
        </w:rPr>
      </w:pPr>
      <w:r w:rsidRPr="00914D33">
        <w:rPr>
          <w:lang w:eastAsia="en-US"/>
        </w:rPr>
        <w:t>Ouders dragen er zorg voor dat de originele bijsluiter van het medicijn/ zelfzorgmiddel in het kinderdagverblijf aanwezig is.</w:t>
      </w:r>
    </w:p>
    <w:p w14:paraId="44D35CA8" w14:textId="77777777" w:rsidR="00914D33" w:rsidRPr="00914D33" w:rsidRDefault="00914D33" w:rsidP="00D11C34">
      <w:pPr>
        <w:pStyle w:val="Lijstalinea"/>
        <w:numPr>
          <w:ilvl w:val="0"/>
          <w:numId w:val="17"/>
        </w:numPr>
      </w:pPr>
      <w:r w:rsidRPr="00914D33">
        <w:rPr>
          <w:lang w:eastAsia="en-US"/>
        </w:rPr>
        <w:t>Ouders zijn verantwoordelijk voor het verstrekken van voldoende informatie over de medicatie en de toediening van het medicijn.</w:t>
      </w:r>
    </w:p>
    <w:p w14:paraId="7B966352" w14:textId="77777777" w:rsidR="00914D33" w:rsidRPr="00914D33" w:rsidRDefault="00914D33" w:rsidP="00624869"/>
    <w:p w14:paraId="536D318E" w14:textId="77777777" w:rsidR="00914D33" w:rsidRPr="00914D33" w:rsidRDefault="00914D33" w:rsidP="00AA18B4">
      <w:pPr>
        <w:pStyle w:val="Kop4"/>
      </w:pPr>
      <w:bookmarkStart w:id="53" w:name="_Toc157161713"/>
      <w:r w:rsidRPr="00914D33">
        <w:t>Wet BIG</w:t>
      </w:r>
      <w:bookmarkEnd w:id="53"/>
    </w:p>
    <w:p w14:paraId="1F12FCAA" w14:textId="77777777" w:rsidR="00914D33" w:rsidRPr="002C049F" w:rsidRDefault="00914D33" w:rsidP="00914D33">
      <w:pPr>
        <w:pStyle w:val="Default"/>
        <w:rPr>
          <w:rFonts w:asciiTheme="minorHAnsi" w:hAnsiTheme="minorHAnsi" w:cstheme="minorHAnsi"/>
        </w:rPr>
      </w:pPr>
      <w:r w:rsidRPr="002C049F">
        <w:rPr>
          <w:rFonts w:asciiTheme="minorHAnsi" w:hAnsiTheme="minorHAnsi" w:cstheme="minorHAnsi"/>
        </w:rPr>
        <w:t xml:space="preserve">Om te kunnen beslissen of een medicijn toegediend kan worden, is het van belang te weten hoe het toegediend moet worden. Niet alle medicijnen kunnen worden toegediend door medewerksters van kindercentra. </w:t>
      </w:r>
      <w:r w:rsidRPr="002C049F">
        <w:rPr>
          <w:rFonts w:asciiTheme="minorHAnsi" w:hAnsiTheme="minorHAnsi" w:cstheme="minorHAnsi"/>
          <w:iCs/>
        </w:rPr>
        <w:t>Bepaalde medische handelingen, zoals bijvoorbeeld het geven van injecties, mogen alleen door gekwalificeerde, bevoegde beroepsbeoefenaren (artsen, verpleegkundigen ed.) worden uitgevoerd. Dit is geregeld in de Wet BIG. Medicijnen, die ouders/verzorgers thuis zelf aan hun kind toedienen (of dit nu oraal, rectaal of als een zalf op de huid aangebracht moet worden), kunnen medewerksters</w:t>
      </w:r>
      <w:r w:rsidRPr="002C049F">
        <w:rPr>
          <w:rFonts w:asciiTheme="minorHAnsi" w:hAnsiTheme="minorHAnsi" w:cstheme="minorHAnsi"/>
          <w:i/>
          <w:iCs/>
        </w:rPr>
        <w:t xml:space="preserve"> </w:t>
      </w:r>
      <w:r w:rsidRPr="002C049F">
        <w:rPr>
          <w:rFonts w:asciiTheme="minorHAnsi" w:hAnsiTheme="minorHAnsi" w:cstheme="minorHAnsi"/>
          <w:iCs/>
        </w:rPr>
        <w:t xml:space="preserve">doorgaans ook toedienen. Voorwaarde is wel, dat zij door ouders/verzorgers goed geïnstrueerd worden en zichzelf bekwaam genoeg achten om het medicijn toe te dienen. </w:t>
      </w:r>
    </w:p>
    <w:p w14:paraId="3673C4B3" w14:textId="77777777" w:rsidR="00914D33" w:rsidRPr="002C049F" w:rsidRDefault="00914D33" w:rsidP="00914D33">
      <w:pPr>
        <w:pStyle w:val="Default"/>
        <w:rPr>
          <w:rFonts w:asciiTheme="minorHAnsi" w:hAnsiTheme="minorHAnsi" w:cstheme="minorHAnsi"/>
        </w:rPr>
      </w:pPr>
      <w:r w:rsidRPr="002C049F">
        <w:rPr>
          <w:rFonts w:asciiTheme="minorHAnsi" w:hAnsiTheme="minorHAnsi" w:cstheme="minorHAnsi"/>
        </w:rPr>
        <w:t xml:space="preserve">Geneesmiddelen op recept, voorgeschreven door een arts. </w:t>
      </w:r>
    </w:p>
    <w:p w14:paraId="124DD0AF" w14:textId="77777777" w:rsidR="00914D33" w:rsidRPr="002C049F" w:rsidRDefault="00914D33" w:rsidP="00914D33">
      <w:pPr>
        <w:pStyle w:val="Default"/>
        <w:rPr>
          <w:rFonts w:asciiTheme="minorHAnsi" w:hAnsiTheme="minorHAnsi" w:cstheme="minorHAnsi"/>
        </w:rPr>
      </w:pPr>
      <w:r w:rsidRPr="002C049F">
        <w:rPr>
          <w:rFonts w:asciiTheme="minorHAnsi" w:hAnsiTheme="minorHAnsi" w:cstheme="minorHAnsi"/>
        </w:rPr>
        <w:t xml:space="preserve">Hieronder vallen in elk geval: </w:t>
      </w:r>
    </w:p>
    <w:p w14:paraId="4E4B9241"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 xml:space="preserve">Medicijnen bij astmatische aandoeningen </w:t>
      </w:r>
    </w:p>
    <w:p w14:paraId="7FF66423"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 xml:space="preserve">Medicijnen bij epileptische aandoeningen </w:t>
      </w:r>
    </w:p>
    <w:p w14:paraId="2A6C7E3D"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 xml:space="preserve">Medicijnen bij diabetes (uitgezonderd injecties!) </w:t>
      </w:r>
    </w:p>
    <w:p w14:paraId="1F33B6D0"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 xml:space="preserve">Antiallergeen medicijnen </w:t>
      </w:r>
    </w:p>
    <w:p w14:paraId="1DF91C70"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 xml:space="preserve">Antibiotica kuren </w:t>
      </w:r>
    </w:p>
    <w:p w14:paraId="78C4A41D" w14:textId="522D5B48"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Neus</w:t>
      </w:r>
      <w:r w:rsidR="00A201A6" w:rsidRPr="002C049F">
        <w:rPr>
          <w:rFonts w:asciiTheme="minorHAnsi" w:hAnsiTheme="minorHAnsi" w:cstheme="minorHAnsi"/>
        </w:rPr>
        <w:t>-,</w:t>
      </w:r>
      <w:r w:rsidRPr="002C049F">
        <w:rPr>
          <w:rFonts w:asciiTheme="minorHAnsi" w:hAnsiTheme="minorHAnsi" w:cstheme="minorHAnsi"/>
        </w:rPr>
        <w:t xml:space="preserve"> oor- en oogdruppels</w:t>
      </w:r>
    </w:p>
    <w:p w14:paraId="2AD8EBEA"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 xml:space="preserve">Hoestdrank </w:t>
      </w:r>
    </w:p>
    <w:p w14:paraId="5EDF41C1"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lastRenderedPageBreak/>
        <w:t xml:space="preserve">Medicijnen voor overactieve kinderen </w:t>
      </w:r>
    </w:p>
    <w:p w14:paraId="35EA6979"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 xml:space="preserve">Homeopathische medicijnen </w:t>
      </w:r>
    </w:p>
    <w:p w14:paraId="7CDD110F" w14:textId="77777777" w:rsidR="00914D33" w:rsidRPr="002C049F" w:rsidRDefault="00914D33" w:rsidP="00D11C34">
      <w:pPr>
        <w:pStyle w:val="Default"/>
        <w:numPr>
          <w:ilvl w:val="0"/>
          <w:numId w:val="9"/>
        </w:numPr>
        <w:rPr>
          <w:rFonts w:asciiTheme="minorHAnsi" w:hAnsiTheme="minorHAnsi" w:cstheme="minorHAnsi"/>
        </w:rPr>
      </w:pPr>
      <w:r w:rsidRPr="002C049F">
        <w:rPr>
          <w:rFonts w:asciiTheme="minorHAnsi" w:hAnsiTheme="minorHAnsi" w:cstheme="minorHAnsi"/>
        </w:rPr>
        <w:t xml:space="preserve">Paracetamol </w:t>
      </w:r>
    </w:p>
    <w:p w14:paraId="47E45EF1" w14:textId="77777777" w:rsidR="00914D33" w:rsidRPr="002C049F" w:rsidRDefault="00914D33" w:rsidP="00914D33">
      <w:pPr>
        <w:pStyle w:val="Default"/>
        <w:rPr>
          <w:rFonts w:asciiTheme="minorHAnsi" w:hAnsiTheme="minorHAnsi" w:cstheme="minorHAnsi"/>
        </w:rPr>
      </w:pPr>
    </w:p>
    <w:p w14:paraId="1F1B0C02" w14:textId="77777777" w:rsidR="00914D33" w:rsidRPr="002C049F" w:rsidRDefault="00914D33" w:rsidP="00914D33">
      <w:pPr>
        <w:pStyle w:val="Default"/>
        <w:rPr>
          <w:rFonts w:asciiTheme="minorHAnsi" w:hAnsiTheme="minorHAnsi" w:cstheme="minorHAnsi"/>
        </w:rPr>
      </w:pPr>
      <w:r w:rsidRPr="002C049F">
        <w:rPr>
          <w:rFonts w:asciiTheme="minorHAnsi" w:hAnsiTheme="minorHAnsi" w:cstheme="minorHAnsi"/>
        </w:rPr>
        <w:t xml:space="preserve">Zelfzorgmiddelen, hieronder vallen in elk geval: </w:t>
      </w:r>
    </w:p>
    <w:p w14:paraId="6BA87500" w14:textId="77777777" w:rsidR="00914D33" w:rsidRPr="002C049F" w:rsidRDefault="00914D33" w:rsidP="00D11C34">
      <w:pPr>
        <w:pStyle w:val="Default"/>
        <w:numPr>
          <w:ilvl w:val="0"/>
          <w:numId w:val="10"/>
        </w:numPr>
        <w:rPr>
          <w:rFonts w:asciiTheme="minorHAnsi" w:hAnsiTheme="minorHAnsi" w:cstheme="minorHAnsi"/>
        </w:rPr>
      </w:pPr>
      <w:r w:rsidRPr="002C049F">
        <w:rPr>
          <w:rFonts w:asciiTheme="minorHAnsi" w:hAnsiTheme="minorHAnsi" w:cstheme="minorHAnsi"/>
        </w:rPr>
        <w:t xml:space="preserve">Neus-, oor- en oogdruppels </w:t>
      </w:r>
    </w:p>
    <w:p w14:paraId="389D7DC2" w14:textId="77777777" w:rsidR="00914D33" w:rsidRPr="002C049F" w:rsidRDefault="00914D33" w:rsidP="00D11C34">
      <w:pPr>
        <w:pStyle w:val="Default"/>
        <w:numPr>
          <w:ilvl w:val="0"/>
          <w:numId w:val="10"/>
        </w:numPr>
        <w:rPr>
          <w:rFonts w:asciiTheme="minorHAnsi" w:hAnsiTheme="minorHAnsi" w:cstheme="minorHAnsi"/>
        </w:rPr>
      </w:pPr>
      <w:r w:rsidRPr="002C049F">
        <w:rPr>
          <w:rFonts w:asciiTheme="minorHAnsi" w:hAnsiTheme="minorHAnsi" w:cstheme="minorHAnsi"/>
        </w:rPr>
        <w:t xml:space="preserve">Pilletjes tegen tandpijn </w:t>
      </w:r>
    </w:p>
    <w:p w14:paraId="0CEE3F97" w14:textId="77777777" w:rsidR="00914D33" w:rsidRPr="002C049F" w:rsidRDefault="00914D33" w:rsidP="00D11C34">
      <w:pPr>
        <w:pStyle w:val="Default"/>
        <w:numPr>
          <w:ilvl w:val="0"/>
          <w:numId w:val="10"/>
        </w:numPr>
        <w:rPr>
          <w:rFonts w:asciiTheme="minorHAnsi" w:hAnsiTheme="minorHAnsi" w:cstheme="minorHAnsi"/>
        </w:rPr>
      </w:pPr>
      <w:r w:rsidRPr="002C049F">
        <w:rPr>
          <w:rFonts w:asciiTheme="minorHAnsi" w:hAnsiTheme="minorHAnsi" w:cstheme="minorHAnsi"/>
        </w:rPr>
        <w:t xml:space="preserve">Zalf tegen jeuk of schrale huid </w:t>
      </w:r>
    </w:p>
    <w:p w14:paraId="2B0A3B9B" w14:textId="77777777" w:rsidR="00914D33" w:rsidRPr="002C049F" w:rsidRDefault="00914D33" w:rsidP="00D11C34">
      <w:pPr>
        <w:pStyle w:val="Default"/>
        <w:numPr>
          <w:ilvl w:val="0"/>
          <w:numId w:val="10"/>
        </w:numPr>
        <w:rPr>
          <w:rFonts w:asciiTheme="minorHAnsi" w:hAnsiTheme="minorHAnsi" w:cstheme="minorHAnsi"/>
        </w:rPr>
      </w:pPr>
      <w:r w:rsidRPr="002C049F">
        <w:rPr>
          <w:rFonts w:asciiTheme="minorHAnsi" w:hAnsiTheme="minorHAnsi" w:cstheme="minorHAnsi"/>
        </w:rPr>
        <w:t xml:space="preserve">Hoestdrank </w:t>
      </w:r>
    </w:p>
    <w:p w14:paraId="429D622E" w14:textId="77777777" w:rsidR="00914D33" w:rsidRPr="002C049F" w:rsidRDefault="00914D33" w:rsidP="00D11C34">
      <w:pPr>
        <w:pStyle w:val="Default"/>
        <w:numPr>
          <w:ilvl w:val="0"/>
          <w:numId w:val="10"/>
        </w:numPr>
        <w:rPr>
          <w:rFonts w:asciiTheme="minorHAnsi" w:hAnsiTheme="minorHAnsi" w:cstheme="minorHAnsi"/>
        </w:rPr>
      </w:pPr>
      <w:r w:rsidRPr="002C049F">
        <w:rPr>
          <w:rFonts w:asciiTheme="minorHAnsi" w:hAnsiTheme="minorHAnsi" w:cstheme="minorHAnsi"/>
        </w:rPr>
        <w:t xml:space="preserve">Homeopathische middelen </w:t>
      </w:r>
    </w:p>
    <w:p w14:paraId="2ACC5362" w14:textId="77777777" w:rsidR="00914D33" w:rsidRPr="00914D33" w:rsidRDefault="00914D33" w:rsidP="00624869">
      <w:r w:rsidRPr="00914D33">
        <w:t>Wanneer ouders/verzorgers vragen een medicijn toe te dienen, dat niet voorkomt in bovengenoemde lijst, vindt altijd eerst overleg plaats met het hoofd en eventueel de regionale GGD.</w:t>
      </w:r>
    </w:p>
    <w:p w14:paraId="7BA793D1" w14:textId="77777777" w:rsidR="00914D33" w:rsidRPr="00914D33" w:rsidRDefault="00914D33" w:rsidP="00624869"/>
    <w:p w14:paraId="66DEA220" w14:textId="77777777" w:rsidR="00914D33" w:rsidRPr="00914D33" w:rsidRDefault="00914D33" w:rsidP="002C049F">
      <w:pPr>
        <w:pStyle w:val="Kop4"/>
      </w:pPr>
      <w:bookmarkStart w:id="54" w:name="_Toc157161714"/>
      <w:r w:rsidRPr="00914D33">
        <w:t>Paracetamol</w:t>
      </w:r>
      <w:bookmarkEnd w:id="54"/>
    </w:p>
    <w:p w14:paraId="05FE805E" w14:textId="77777777" w:rsidR="00914D33" w:rsidRPr="00914D33" w:rsidRDefault="00914D33" w:rsidP="002C049F">
      <w:pPr>
        <w:ind w:left="0" w:right="0"/>
      </w:pPr>
      <w:r w:rsidRPr="00914D33">
        <w:t xml:space="preserve">Paracetamol kan de symptomen van ernstig ziek zijn en hoge koorts onderdrukken waardoor wij een verkeerde inschatting kunnen maken. Paracetamol mag alleen op doktersvoorschriften gegeven worden en er dient dan een ‘Toestemmingsformulier geneesmiddelen’ ingevuld te worden. </w:t>
      </w:r>
    </w:p>
    <w:p w14:paraId="0F8F485B" w14:textId="77777777" w:rsidR="00914D33" w:rsidRPr="00914D33" w:rsidRDefault="00914D33" w:rsidP="002C049F">
      <w:pPr>
        <w:ind w:left="0" w:right="0"/>
      </w:pPr>
    </w:p>
    <w:p w14:paraId="06D77300" w14:textId="77777777" w:rsidR="00914D33" w:rsidRPr="00914D33" w:rsidRDefault="00914D33" w:rsidP="002C049F">
      <w:pPr>
        <w:pStyle w:val="Kop4"/>
      </w:pPr>
      <w:bookmarkStart w:id="55" w:name="_Toc157161715"/>
      <w:r w:rsidRPr="00914D33">
        <w:t>Besmettelijke ziektes</w:t>
      </w:r>
      <w:bookmarkEnd w:id="55"/>
    </w:p>
    <w:p w14:paraId="1263735C" w14:textId="427EEB56" w:rsidR="00914D33" w:rsidRPr="00914D33" w:rsidRDefault="00914D33" w:rsidP="002C049F">
      <w:pPr>
        <w:ind w:left="0" w:right="0"/>
      </w:pPr>
      <w:r w:rsidRPr="00914D33">
        <w:t xml:space="preserve">Wij werken met de KIDDI-app om snel op te zoeken hoe om te gaan met </w:t>
      </w:r>
      <w:r w:rsidR="00A201A6" w:rsidRPr="00914D33">
        <w:t>besmettelijke (</w:t>
      </w:r>
      <w:r w:rsidRPr="00914D33">
        <w:t xml:space="preserve">kinder)ziektes. En volgen de adviezen van de </w:t>
      </w:r>
      <w:hyperlink r:id="rId15" w:history="1">
        <w:r w:rsidRPr="00914D33">
          <w:rPr>
            <w:rStyle w:val="Hyperlink"/>
            <w:sz w:val="22"/>
          </w:rPr>
          <w:t>RIVM</w:t>
        </w:r>
      </w:hyperlink>
      <w:r w:rsidRPr="00914D33">
        <w:t xml:space="preserve">. </w:t>
      </w:r>
      <w:r w:rsidR="00A201A6" w:rsidRPr="00914D33">
        <w:t>Uit</w:t>
      </w:r>
      <w:r w:rsidRPr="00914D33">
        <w:t xml:space="preserve"> </w:t>
      </w:r>
    </w:p>
    <w:p w14:paraId="0C4D5848" w14:textId="77777777" w:rsidR="00914D33" w:rsidRPr="00914D33" w:rsidRDefault="00914D33" w:rsidP="00624869">
      <w:pPr>
        <w:rPr>
          <w:color w:val="000000" w:themeColor="text1"/>
          <w:sz w:val="22"/>
        </w:rPr>
      </w:pPr>
      <w:r w:rsidRPr="00914D33">
        <w:rPr>
          <w:noProof/>
        </w:rPr>
        <w:drawing>
          <wp:anchor distT="0" distB="0" distL="114300" distR="114300" simplePos="0" relativeHeight="251663360" behindDoc="0" locked="0" layoutInCell="1" allowOverlap="0" wp14:anchorId="07B53776" wp14:editId="4E1D54A7">
            <wp:simplePos x="0" y="0"/>
            <wp:positionH relativeFrom="column">
              <wp:posOffset>-7882</wp:posOffset>
            </wp:positionH>
            <wp:positionV relativeFrom="paragraph">
              <wp:posOffset>42522</wp:posOffset>
            </wp:positionV>
            <wp:extent cx="1790700" cy="2314575"/>
            <wp:effectExtent l="0" t="0" r="0" b="0"/>
            <wp:wrapSquare wrapText="bothSides"/>
            <wp:docPr id="578298334" name="Picture 1606"/>
            <wp:cNvGraphicFramePr/>
            <a:graphic xmlns:a="http://schemas.openxmlformats.org/drawingml/2006/main">
              <a:graphicData uri="http://schemas.openxmlformats.org/drawingml/2006/picture">
                <pic:pic xmlns:pic="http://schemas.openxmlformats.org/drawingml/2006/picture">
                  <pic:nvPicPr>
                    <pic:cNvPr id="578298334" name="Picture 1606"/>
                    <pic:cNvPicPr/>
                  </pic:nvPicPr>
                  <pic:blipFill>
                    <a:blip r:embed="rId16"/>
                    <a:stretch>
                      <a:fillRect/>
                    </a:stretch>
                  </pic:blipFill>
                  <pic:spPr>
                    <a:xfrm>
                      <a:off x="0" y="0"/>
                      <a:ext cx="1790700" cy="2314575"/>
                    </a:xfrm>
                    <a:prstGeom prst="rect">
                      <a:avLst/>
                    </a:prstGeom>
                  </pic:spPr>
                </pic:pic>
              </a:graphicData>
            </a:graphic>
          </wp:anchor>
        </w:drawing>
      </w:r>
    </w:p>
    <w:p w14:paraId="0E407D0E" w14:textId="77777777" w:rsidR="00914D33" w:rsidRPr="00914D33" w:rsidRDefault="00914D33" w:rsidP="00624869"/>
    <w:p w14:paraId="5B0A2CB8" w14:textId="77777777" w:rsidR="00914D33" w:rsidRPr="00914D33" w:rsidRDefault="00914D33" w:rsidP="00624869"/>
    <w:p w14:paraId="3062763F" w14:textId="77777777" w:rsidR="00914D33" w:rsidRPr="00914D33" w:rsidRDefault="00914D33" w:rsidP="00624869"/>
    <w:p w14:paraId="4C5F1BD6" w14:textId="77777777" w:rsidR="00914D33" w:rsidRPr="00914D33" w:rsidRDefault="00914D33" w:rsidP="00624869"/>
    <w:p w14:paraId="77BBCF7C" w14:textId="77777777" w:rsidR="00914D33" w:rsidRPr="00914D33" w:rsidRDefault="00914D33" w:rsidP="00624869"/>
    <w:p w14:paraId="7B13B3B7" w14:textId="77777777" w:rsidR="00914D33" w:rsidRPr="00914D33" w:rsidRDefault="00914D33" w:rsidP="00624869"/>
    <w:p w14:paraId="3DE2746F" w14:textId="77777777" w:rsidR="00914D33" w:rsidRPr="00914D33" w:rsidRDefault="00914D33" w:rsidP="00624869"/>
    <w:p w14:paraId="33999107" w14:textId="77777777" w:rsidR="00914D33" w:rsidRPr="00914D33" w:rsidRDefault="00914D33" w:rsidP="00624869"/>
    <w:p w14:paraId="255D970E" w14:textId="77777777" w:rsidR="00914D33" w:rsidRPr="00914D33" w:rsidRDefault="00914D33" w:rsidP="00624869"/>
    <w:p w14:paraId="1278C1F1" w14:textId="77777777" w:rsidR="00914D33" w:rsidRPr="00914D33" w:rsidRDefault="00914D33" w:rsidP="00624869"/>
    <w:p w14:paraId="3DB4E376" w14:textId="77777777" w:rsidR="00914D33" w:rsidRPr="00914D33" w:rsidRDefault="00914D33" w:rsidP="00624869"/>
    <w:p w14:paraId="5F870673" w14:textId="77777777" w:rsidR="00914D33" w:rsidRPr="00914D33" w:rsidRDefault="00914D33" w:rsidP="00624869"/>
    <w:p w14:paraId="5A0F48C9" w14:textId="77777777" w:rsidR="00914D33" w:rsidRPr="00914D33" w:rsidRDefault="00914D33" w:rsidP="002C049F">
      <w:pPr>
        <w:pStyle w:val="Kop4"/>
      </w:pPr>
      <w:bookmarkStart w:id="56" w:name="_Toc157161716"/>
      <w:r w:rsidRPr="00914D33">
        <w:t>Covid-19</w:t>
      </w:r>
      <w:bookmarkEnd w:id="56"/>
    </w:p>
    <w:p w14:paraId="17682D26" w14:textId="77777777" w:rsidR="00914D33" w:rsidRPr="00914D33" w:rsidRDefault="00914D33" w:rsidP="002C049F">
      <w:pPr>
        <w:ind w:left="0" w:right="0"/>
      </w:pPr>
      <w:r w:rsidRPr="00914D33">
        <w:t>Het kabinet heeft per maandag 13 maart 2023 alle coronamaatregelen opgeheven.</w:t>
      </w:r>
    </w:p>
    <w:p w14:paraId="27192127" w14:textId="77777777" w:rsidR="00914D33" w:rsidRPr="00914D33" w:rsidRDefault="00914D33" w:rsidP="002C049F">
      <w:pPr>
        <w:ind w:left="0" w:firstLine="0"/>
      </w:pPr>
    </w:p>
    <w:p w14:paraId="0A199ED3" w14:textId="77777777" w:rsidR="00914D33" w:rsidRPr="00914D33" w:rsidRDefault="00914D33" w:rsidP="00624869"/>
    <w:p w14:paraId="13EECD56" w14:textId="77777777" w:rsidR="00914D33" w:rsidRPr="00914D33" w:rsidRDefault="00914D33" w:rsidP="002C049F">
      <w:pPr>
        <w:pStyle w:val="Kop2"/>
        <w:ind w:left="10" w:right="0"/>
      </w:pPr>
      <w:bookmarkStart w:id="57" w:name="_Toc157161717"/>
      <w:r w:rsidRPr="00914D33">
        <w:lastRenderedPageBreak/>
        <w:t>Calamiteitenbeleid</w:t>
      </w:r>
      <w:bookmarkEnd w:id="57"/>
    </w:p>
    <w:p w14:paraId="20711715" w14:textId="77777777" w:rsidR="006530DB" w:rsidRDefault="006530DB" w:rsidP="002C049F">
      <w:pPr>
        <w:pStyle w:val="Kop3"/>
        <w:ind w:left="10" w:right="0"/>
      </w:pPr>
    </w:p>
    <w:p w14:paraId="4B48170F" w14:textId="61D41687" w:rsidR="00914D33" w:rsidRPr="00914D33" w:rsidRDefault="00914D33" w:rsidP="002C049F">
      <w:pPr>
        <w:pStyle w:val="Kop3"/>
        <w:ind w:left="10" w:right="0"/>
      </w:pPr>
      <w:bookmarkStart w:id="58" w:name="_Toc157161718"/>
      <w:r w:rsidRPr="00914D33">
        <w:t>Achterwachtregeling</w:t>
      </w:r>
      <w:bookmarkEnd w:id="58"/>
    </w:p>
    <w:p w14:paraId="27A98AD8" w14:textId="77777777" w:rsidR="00914D33" w:rsidRPr="00914D33" w:rsidRDefault="00914D33" w:rsidP="002C049F">
      <w:pPr>
        <w:ind w:left="10" w:right="0"/>
      </w:pPr>
      <w:r w:rsidRPr="00914D33">
        <w:t>Wanneer er één pedagogisch medewerker op de locatie aanwezig is en er wordt voldaan aan de BKR is er altijd een medewerker op afroep beschikbaar en binnen 15 minuten op de locatie aanwezig. Wanneer er één pedagogisch medewerker op de locatie is maar er wordt niet aan de BKR voldaan (drie-uursregeling) is er tweede volwassene is op de locatie aanwezig. Deze medewerker of andere volwassene is telefonisch altijd bereikbaar. Wanneer twee onderstaande personen geen van beiden aanwezig zijn, is er onderling tussen de medewerkers geregeld dat in geval van nood of calamiteiten, er altijd een beroep kan worden gedaan op een medewerker die een vrije dag heeft. Deze medewerker kan altijd gebeld worden. Bijna alle medewerkers wonen op maximaal 15 minuten loop- of rijafstand van de locatie. De volgende personen zijn bereikbaar als achterwacht:</w:t>
      </w:r>
    </w:p>
    <w:tbl>
      <w:tblPr>
        <w:tblStyle w:val="Tabelraster"/>
        <w:tblW w:w="0" w:type="auto"/>
        <w:tblInd w:w="-5" w:type="dxa"/>
        <w:tblLook w:val="04A0" w:firstRow="1" w:lastRow="0" w:firstColumn="1" w:lastColumn="0" w:noHBand="0" w:noVBand="1"/>
      </w:tblPr>
      <w:tblGrid>
        <w:gridCol w:w="3260"/>
        <w:gridCol w:w="2635"/>
        <w:gridCol w:w="3166"/>
      </w:tblGrid>
      <w:tr w:rsidR="00914D33" w:rsidRPr="00914D33" w14:paraId="18D33F42" w14:textId="77777777" w:rsidTr="002C049F">
        <w:tc>
          <w:tcPr>
            <w:tcW w:w="3260" w:type="dxa"/>
          </w:tcPr>
          <w:p w14:paraId="2E4045A1" w14:textId="77777777" w:rsidR="00914D33" w:rsidRPr="00914D33" w:rsidRDefault="00914D33" w:rsidP="002C049F">
            <w:pPr>
              <w:ind w:left="10" w:right="0"/>
            </w:pPr>
            <w:r w:rsidRPr="00914D33">
              <w:t>Naam:</w:t>
            </w:r>
          </w:p>
        </w:tc>
        <w:tc>
          <w:tcPr>
            <w:tcW w:w="2635" w:type="dxa"/>
          </w:tcPr>
          <w:p w14:paraId="72BBFE10" w14:textId="0B59A969" w:rsidR="00914D33" w:rsidRPr="00914D33" w:rsidRDefault="00914D33" w:rsidP="002C049F">
            <w:pPr>
              <w:ind w:left="10" w:right="0"/>
            </w:pPr>
            <w:r w:rsidRPr="00914D33">
              <w:t xml:space="preserve">Relatie tot </w:t>
            </w:r>
            <w:r w:rsidR="00A441FF">
              <w:t>Kinderopvang Boaz</w:t>
            </w:r>
          </w:p>
        </w:tc>
        <w:tc>
          <w:tcPr>
            <w:tcW w:w="3166" w:type="dxa"/>
          </w:tcPr>
          <w:p w14:paraId="310E9E14" w14:textId="77777777" w:rsidR="00914D33" w:rsidRPr="00914D33" w:rsidRDefault="00914D33" w:rsidP="002C049F">
            <w:pPr>
              <w:ind w:left="10" w:right="0"/>
            </w:pPr>
            <w:r w:rsidRPr="00914D33">
              <w:t>Adres en telefoonnummer</w:t>
            </w:r>
          </w:p>
        </w:tc>
      </w:tr>
      <w:tr w:rsidR="00914D33" w:rsidRPr="00914D33" w14:paraId="39B224B4" w14:textId="77777777" w:rsidTr="002C049F">
        <w:tc>
          <w:tcPr>
            <w:tcW w:w="3260" w:type="dxa"/>
          </w:tcPr>
          <w:p w14:paraId="7B2E8038" w14:textId="01ED7B56" w:rsidR="00914D33" w:rsidRPr="00914D33" w:rsidRDefault="00914D33" w:rsidP="002C049F">
            <w:pPr>
              <w:ind w:left="10" w:right="0"/>
            </w:pPr>
          </w:p>
        </w:tc>
        <w:tc>
          <w:tcPr>
            <w:tcW w:w="2635" w:type="dxa"/>
          </w:tcPr>
          <w:p w14:paraId="41F9DBDB" w14:textId="0909DA3A" w:rsidR="00914D33" w:rsidRPr="00914D33" w:rsidRDefault="006944A3" w:rsidP="002C049F">
            <w:pPr>
              <w:ind w:left="10" w:right="0"/>
            </w:pPr>
            <w:r>
              <w:t>De man van Vera</w:t>
            </w:r>
          </w:p>
        </w:tc>
        <w:tc>
          <w:tcPr>
            <w:tcW w:w="3166" w:type="dxa"/>
          </w:tcPr>
          <w:p w14:paraId="706CDC17" w14:textId="77777777" w:rsidR="00914D33" w:rsidRDefault="006944A3" w:rsidP="002C049F">
            <w:pPr>
              <w:ind w:left="10" w:right="0"/>
            </w:pPr>
            <w:r>
              <w:t>Op kantoor op 1 minuut afstand</w:t>
            </w:r>
          </w:p>
          <w:p w14:paraId="69533F59" w14:textId="6DF58F0D" w:rsidR="006944A3" w:rsidRPr="00914D33" w:rsidRDefault="006944A3" w:rsidP="002C049F">
            <w:pPr>
              <w:ind w:left="10" w:right="0"/>
            </w:pPr>
            <w:r>
              <w:t>06- XX</w:t>
            </w:r>
          </w:p>
        </w:tc>
      </w:tr>
      <w:tr w:rsidR="006944A3" w:rsidRPr="00914D33" w14:paraId="569C4B84" w14:textId="77777777" w:rsidTr="002C049F">
        <w:tc>
          <w:tcPr>
            <w:tcW w:w="3260" w:type="dxa"/>
          </w:tcPr>
          <w:p w14:paraId="686630D0" w14:textId="77777777" w:rsidR="006944A3" w:rsidRPr="00914D33" w:rsidRDefault="006944A3" w:rsidP="002C049F">
            <w:pPr>
              <w:ind w:left="10" w:right="0"/>
            </w:pPr>
          </w:p>
        </w:tc>
        <w:tc>
          <w:tcPr>
            <w:tcW w:w="2635" w:type="dxa"/>
          </w:tcPr>
          <w:p w14:paraId="336B8344" w14:textId="45590895" w:rsidR="006944A3" w:rsidRDefault="006944A3" w:rsidP="002C049F">
            <w:pPr>
              <w:ind w:left="10" w:right="0"/>
            </w:pPr>
            <w:r>
              <w:t>De buren</w:t>
            </w:r>
          </w:p>
        </w:tc>
        <w:tc>
          <w:tcPr>
            <w:tcW w:w="3166" w:type="dxa"/>
          </w:tcPr>
          <w:p w14:paraId="2679C1E4" w14:textId="77777777" w:rsidR="006944A3" w:rsidRDefault="006944A3" w:rsidP="002C049F">
            <w:pPr>
              <w:ind w:left="10" w:right="0"/>
            </w:pPr>
            <w:r>
              <w:t>Woont op 1 minuut afstand</w:t>
            </w:r>
          </w:p>
          <w:p w14:paraId="3E978A2A" w14:textId="1FE19982" w:rsidR="006944A3" w:rsidRPr="00914D33" w:rsidRDefault="006944A3" w:rsidP="002C049F">
            <w:pPr>
              <w:ind w:left="10" w:right="0"/>
            </w:pPr>
            <w:r>
              <w:t>06- XX</w:t>
            </w:r>
          </w:p>
        </w:tc>
      </w:tr>
      <w:tr w:rsidR="006944A3" w:rsidRPr="00914D33" w14:paraId="4D9B9384" w14:textId="77777777" w:rsidTr="002C049F">
        <w:tc>
          <w:tcPr>
            <w:tcW w:w="3260" w:type="dxa"/>
          </w:tcPr>
          <w:p w14:paraId="2301C762" w14:textId="4765EDFE" w:rsidR="006944A3" w:rsidRPr="00914D33" w:rsidRDefault="006944A3" w:rsidP="002C049F">
            <w:pPr>
              <w:ind w:left="10" w:right="0"/>
            </w:pPr>
            <w:r>
              <w:t>Mirjam Nkethia</w:t>
            </w:r>
          </w:p>
        </w:tc>
        <w:tc>
          <w:tcPr>
            <w:tcW w:w="2635" w:type="dxa"/>
          </w:tcPr>
          <w:p w14:paraId="164AB02E" w14:textId="3E63283A" w:rsidR="006944A3" w:rsidRDefault="006944A3" w:rsidP="002C049F">
            <w:pPr>
              <w:ind w:left="10" w:right="0"/>
            </w:pPr>
            <w:r>
              <w:t>Een van de ouders</w:t>
            </w:r>
          </w:p>
        </w:tc>
        <w:tc>
          <w:tcPr>
            <w:tcW w:w="3166" w:type="dxa"/>
          </w:tcPr>
          <w:p w14:paraId="7B74AE88" w14:textId="77777777" w:rsidR="006944A3" w:rsidRDefault="006944A3" w:rsidP="002C049F">
            <w:pPr>
              <w:ind w:left="10" w:right="0"/>
            </w:pPr>
            <w:r>
              <w:t>Woont op 12 minuten afstand</w:t>
            </w:r>
          </w:p>
          <w:p w14:paraId="4A558351" w14:textId="0D35C690" w:rsidR="006944A3" w:rsidRPr="00914D33" w:rsidRDefault="006944A3" w:rsidP="002C049F">
            <w:pPr>
              <w:ind w:left="10" w:right="0"/>
            </w:pPr>
            <w:r>
              <w:t>06- XX</w:t>
            </w:r>
          </w:p>
        </w:tc>
      </w:tr>
    </w:tbl>
    <w:p w14:paraId="0236F266" w14:textId="77777777" w:rsidR="00914D33" w:rsidRPr="00914D33" w:rsidRDefault="00914D33" w:rsidP="002C049F">
      <w:pPr>
        <w:ind w:left="10" w:right="0"/>
      </w:pPr>
    </w:p>
    <w:p w14:paraId="10FDE0D7" w14:textId="77777777" w:rsidR="00914D33" w:rsidRPr="00914D33" w:rsidRDefault="00914D33" w:rsidP="002C049F">
      <w:pPr>
        <w:pStyle w:val="Kop3"/>
        <w:ind w:left="10" w:right="0"/>
      </w:pPr>
      <w:bookmarkStart w:id="59" w:name="_Toc157161719"/>
      <w:r w:rsidRPr="00914D33">
        <w:t>EHBO &amp; BHV</w:t>
      </w:r>
      <w:bookmarkEnd w:id="59"/>
    </w:p>
    <w:p w14:paraId="76A74AE8" w14:textId="7C175DC5" w:rsidR="00914D33" w:rsidRDefault="00914D33" w:rsidP="002C049F">
      <w:pPr>
        <w:ind w:left="10" w:right="0"/>
      </w:pPr>
      <w:r w:rsidRPr="00914D33">
        <w:t xml:space="preserve">Gedurende de openingsuren van de opvang moet op de locatie ten minste één volwassene aanwezig zijn die gekwalificeerd is voor het verlenen van eerste hulp aan kinderen. </w:t>
      </w:r>
      <w:r w:rsidR="00A441FF">
        <w:t>Kinderopvang Boaz</w:t>
      </w:r>
      <w:r w:rsidRPr="00914D33">
        <w:t xml:space="preserve"> vindt het belangrijk dat alle medewerkers een geldige EHBO certificering. </w:t>
      </w:r>
    </w:p>
    <w:p w14:paraId="3ADE93CD" w14:textId="77777777" w:rsidR="005C7DA1" w:rsidRPr="00914D33" w:rsidRDefault="005C7DA1" w:rsidP="002C049F">
      <w:pPr>
        <w:ind w:left="10" w:right="0"/>
      </w:pPr>
    </w:p>
    <w:p w14:paraId="0AF19CF9" w14:textId="77777777" w:rsidR="00914D33" w:rsidRPr="00914D33" w:rsidRDefault="00914D33" w:rsidP="002C049F">
      <w:pPr>
        <w:pStyle w:val="Kop3"/>
        <w:ind w:left="10" w:right="0"/>
      </w:pPr>
      <w:bookmarkStart w:id="60" w:name="_Toc157161720"/>
      <w:r w:rsidRPr="00914D33">
        <w:t>(Bijna)Ongevallen registratie</w:t>
      </w:r>
      <w:bookmarkEnd w:id="60"/>
    </w:p>
    <w:p w14:paraId="721FA524" w14:textId="06993510" w:rsidR="00914D33" w:rsidRPr="00914D33" w:rsidRDefault="00914D33" w:rsidP="002C049F">
      <w:pPr>
        <w:ind w:left="10" w:right="0"/>
      </w:pPr>
      <w:r w:rsidRPr="00914D33">
        <w:t>Als er een onveilige situatie is, die mogelijk zou kunnen leiden tot een ongeval, of als een onveilige situatie tot een bijna ongeval heeft geleid, moet er een formulier ingevuld worden. Ook dient dit z.s.m. gemeld te worden aan de leidinggevende</w:t>
      </w:r>
      <w:r w:rsidR="005C7DA1">
        <w:t>/houder</w:t>
      </w:r>
      <w:r w:rsidRPr="00914D33">
        <w:t xml:space="preserve"> zodat zij kan beoordelen over er direct actie ondernomen dient te worden. Het stappenplan kan wel een leidraad zijn in het handelen.</w:t>
      </w:r>
    </w:p>
    <w:p w14:paraId="430F481E" w14:textId="249C8B81" w:rsidR="00914D33" w:rsidRPr="00914D33" w:rsidRDefault="00914D33" w:rsidP="002C049F">
      <w:pPr>
        <w:ind w:left="10" w:right="0"/>
      </w:pPr>
      <w:r w:rsidRPr="00914D33">
        <w:t xml:space="preserve">We bespreken een bijna ongeval/gevaarlijke situatie ook altijd tijdens het eerstvolgende evaluatiemoment van ons </w:t>
      </w:r>
      <w:r w:rsidR="005C7DA1">
        <w:t>beleid veiligheid en gezondheid</w:t>
      </w:r>
      <w:r w:rsidRPr="00914D33">
        <w:t>.</w:t>
      </w:r>
    </w:p>
    <w:p w14:paraId="3C4E9245" w14:textId="77777777" w:rsidR="00914D33" w:rsidRPr="00914D33" w:rsidRDefault="00914D33" w:rsidP="002C049F">
      <w:pPr>
        <w:pStyle w:val="Kop3"/>
        <w:ind w:left="10" w:right="0"/>
      </w:pPr>
      <w:bookmarkStart w:id="61" w:name="_Toc157161721"/>
      <w:r w:rsidRPr="00914D33">
        <w:t>Brandveiligheid</w:t>
      </w:r>
      <w:bookmarkEnd w:id="61"/>
    </w:p>
    <w:p w14:paraId="2D4E4612" w14:textId="703C4CE6" w:rsidR="00914D33" w:rsidRPr="00914D33" w:rsidRDefault="00914D33" w:rsidP="002C049F">
      <w:pPr>
        <w:ind w:left="10" w:right="0"/>
      </w:pPr>
      <w:r w:rsidRPr="00914D33">
        <w:t xml:space="preserve">Om de brandveiligheid te waarborgen heeft </w:t>
      </w:r>
      <w:r w:rsidR="00A441FF">
        <w:t>Kinderopvang Boaz</w:t>
      </w:r>
      <w:r w:rsidR="00A441FF" w:rsidRPr="00914D33">
        <w:t xml:space="preserve"> </w:t>
      </w:r>
      <w:r w:rsidRPr="00914D33">
        <w:t>de volgende maatregelen getroffen:</w:t>
      </w:r>
    </w:p>
    <w:p w14:paraId="2EE2F4AF" w14:textId="77777777" w:rsidR="00914D33" w:rsidRPr="00914D33" w:rsidRDefault="00914D33" w:rsidP="00D11C34">
      <w:pPr>
        <w:pStyle w:val="Lijstalinea"/>
        <w:numPr>
          <w:ilvl w:val="0"/>
          <w:numId w:val="18"/>
        </w:numPr>
      </w:pPr>
      <w:r w:rsidRPr="00914D33">
        <w:t>Er zijn professionele blusmiddelen aanwezig</w:t>
      </w:r>
    </w:p>
    <w:p w14:paraId="53D1B6BD" w14:textId="0B74EACE" w:rsidR="00914D33" w:rsidRPr="00914D33" w:rsidRDefault="00914D33" w:rsidP="00D11C34">
      <w:pPr>
        <w:pStyle w:val="Lijstalinea"/>
        <w:numPr>
          <w:ilvl w:val="0"/>
          <w:numId w:val="18"/>
        </w:numPr>
      </w:pPr>
      <w:r w:rsidRPr="00914D33">
        <w:t xml:space="preserve">Er is een </w:t>
      </w:r>
      <w:r w:rsidR="00313135">
        <w:t>evacuatieplattegrond, evaluatiekoord en evacuatiebedje</w:t>
      </w:r>
    </w:p>
    <w:p w14:paraId="2F5C5058" w14:textId="77777777" w:rsidR="00914D33" w:rsidRPr="00914D33" w:rsidRDefault="00914D33" w:rsidP="00624869"/>
    <w:p w14:paraId="159DE5A2" w14:textId="77777777" w:rsidR="00437513" w:rsidRPr="00914D33" w:rsidRDefault="00437513" w:rsidP="00437513">
      <w:pPr>
        <w:pStyle w:val="Kop1"/>
      </w:pPr>
      <w:bookmarkStart w:id="62" w:name="_Toc157075491"/>
      <w:bookmarkStart w:id="63" w:name="_Toc157161737"/>
      <w:r w:rsidRPr="00914D33">
        <w:lastRenderedPageBreak/>
        <w:t>Bijlage 1</w:t>
      </w:r>
      <w:r w:rsidRPr="00914D33">
        <w:tab/>
        <w:t>Risico Inventarisatie</w:t>
      </w:r>
      <w:bookmarkEnd w:id="62"/>
    </w:p>
    <w:p w14:paraId="657F2D46" w14:textId="77777777" w:rsidR="00437513" w:rsidRPr="00914D33" w:rsidRDefault="00437513" w:rsidP="00437513">
      <w:pPr>
        <w:pStyle w:val="Kop1"/>
      </w:pPr>
    </w:p>
    <w:p w14:paraId="5AF8C3D3" w14:textId="77777777" w:rsidR="00437513" w:rsidRPr="00914D33" w:rsidRDefault="00437513" w:rsidP="00437513">
      <w:pPr>
        <w:pStyle w:val="Kop2"/>
      </w:pPr>
      <w:bookmarkStart w:id="64" w:name="_Toc157075492"/>
      <w:r w:rsidRPr="00914D33">
        <w:t>1.1</w:t>
      </w:r>
      <w:r w:rsidRPr="00914D33">
        <w:tab/>
        <w:t>Rapportage Veiligheid</w:t>
      </w:r>
      <w:bookmarkEnd w:id="64"/>
    </w:p>
    <w:p w14:paraId="147D56FD" w14:textId="77777777" w:rsidR="00437513" w:rsidRPr="00914D33" w:rsidRDefault="00437513" w:rsidP="00437513">
      <w:pPr>
        <w:pStyle w:val="Kop3"/>
      </w:pPr>
    </w:p>
    <w:tbl>
      <w:tblPr>
        <w:tblStyle w:val="Rastertabel6kleurrijk-Accent1"/>
        <w:tblW w:w="0" w:type="auto"/>
        <w:tblLook w:val="04A0" w:firstRow="1" w:lastRow="0" w:firstColumn="1" w:lastColumn="0" w:noHBand="0" w:noVBand="1"/>
      </w:tblPr>
      <w:tblGrid>
        <w:gridCol w:w="4528"/>
        <w:gridCol w:w="4528"/>
      </w:tblGrid>
      <w:tr w:rsidR="00437513" w:rsidRPr="00914D33" w14:paraId="59638D56"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277ED984" w14:textId="77777777" w:rsidR="00437513" w:rsidRPr="00914D33" w:rsidRDefault="00437513" w:rsidP="008D754E">
            <w:r w:rsidRPr="00914D33">
              <w:t>Datum</w:t>
            </w:r>
          </w:p>
        </w:tc>
        <w:tc>
          <w:tcPr>
            <w:tcW w:w="4528" w:type="dxa"/>
          </w:tcPr>
          <w:p w14:paraId="486B59DF"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t>24-01-2024</w:t>
            </w:r>
          </w:p>
        </w:tc>
      </w:tr>
      <w:tr w:rsidR="00437513" w:rsidRPr="00914D33" w14:paraId="45373AFF"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5B320777" w14:textId="77777777" w:rsidR="00437513" w:rsidRPr="00914D33" w:rsidRDefault="00437513" w:rsidP="008D754E">
            <w:r w:rsidRPr="00914D33">
              <w:t>Deadline</w:t>
            </w:r>
          </w:p>
        </w:tc>
        <w:tc>
          <w:tcPr>
            <w:tcW w:w="4528" w:type="dxa"/>
          </w:tcPr>
          <w:p w14:paraId="2955374D" w14:textId="77777777" w:rsidR="00437513" w:rsidRPr="00914D33" w:rsidRDefault="00437513" w:rsidP="008D754E">
            <w:pPr>
              <w:cnfStyle w:val="000000100000" w:firstRow="0" w:lastRow="0" w:firstColumn="0" w:lastColumn="0" w:oddVBand="0" w:evenVBand="0" w:oddHBand="1" w:evenHBand="0" w:firstRowFirstColumn="0" w:firstRowLastColumn="0" w:lastRowFirstColumn="0" w:lastRowLastColumn="0"/>
            </w:pPr>
          </w:p>
        </w:tc>
      </w:tr>
      <w:tr w:rsidR="00437513" w:rsidRPr="00914D33" w14:paraId="2F46D4D1" w14:textId="77777777" w:rsidTr="008D754E">
        <w:tc>
          <w:tcPr>
            <w:cnfStyle w:val="001000000000" w:firstRow="0" w:lastRow="0" w:firstColumn="1" w:lastColumn="0" w:oddVBand="0" w:evenVBand="0" w:oddHBand="0" w:evenHBand="0" w:firstRowFirstColumn="0" w:firstRowLastColumn="0" w:lastRowFirstColumn="0" w:lastRowLastColumn="0"/>
            <w:tcW w:w="4528" w:type="dxa"/>
          </w:tcPr>
          <w:p w14:paraId="72DF210D" w14:textId="77777777" w:rsidR="00437513" w:rsidRPr="00914D33" w:rsidRDefault="00437513" w:rsidP="008D754E">
            <w:r w:rsidRPr="00914D33">
              <w:t>Herzien</w:t>
            </w:r>
          </w:p>
        </w:tc>
        <w:tc>
          <w:tcPr>
            <w:tcW w:w="4528" w:type="dxa"/>
          </w:tcPr>
          <w:p w14:paraId="7503D672" w14:textId="2165F3B6" w:rsidR="00437513" w:rsidRPr="00914D33" w:rsidRDefault="0054497E" w:rsidP="008D754E">
            <w:pPr>
              <w:cnfStyle w:val="000000000000" w:firstRow="0" w:lastRow="0" w:firstColumn="0" w:lastColumn="0" w:oddVBand="0" w:evenVBand="0" w:oddHBand="0" w:evenHBand="0" w:firstRowFirstColumn="0" w:firstRowLastColumn="0" w:lastRowFirstColumn="0" w:lastRowLastColumn="0"/>
            </w:pPr>
            <w:r>
              <w:t>20-01-2025</w:t>
            </w:r>
          </w:p>
        </w:tc>
      </w:tr>
    </w:tbl>
    <w:p w14:paraId="4B5F2413" w14:textId="77777777" w:rsidR="00437513" w:rsidRPr="00914D33" w:rsidRDefault="00437513" w:rsidP="00437513"/>
    <w:p w14:paraId="1BF7D80D" w14:textId="77777777" w:rsidR="00437513" w:rsidRPr="00914D33" w:rsidRDefault="00437513" w:rsidP="00437513">
      <w:pPr>
        <w:pStyle w:val="Kop3"/>
      </w:pPr>
      <w:bookmarkStart w:id="65" w:name="_Toc157075493"/>
      <w:r w:rsidRPr="00914D33">
        <w:t>1.1.1</w:t>
      </w:r>
      <w:r w:rsidRPr="00914D33">
        <w:tab/>
        <w:t>Rapportage Entree</w:t>
      </w:r>
      <w:bookmarkEnd w:id="65"/>
    </w:p>
    <w:p w14:paraId="0E283AD3" w14:textId="77777777" w:rsidR="00437513" w:rsidRPr="00914D33" w:rsidRDefault="00437513" w:rsidP="00437513">
      <w:r w:rsidRPr="00914D33">
        <w:tab/>
      </w:r>
      <w:r w:rsidRPr="00914D33">
        <w:tab/>
      </w:r>
      <w:r w:rsidRPr="00914D33">
        <w:tab/>
      </w:r>
      <w:r w:rsidRPr="00914D33">
        <w:tab/>
      </w:r>
      <w:r w:rsidRPr="00914D33">
        <w:tab/>
      </w:r>
      <w:r w:rsidRPr="00914D33">
        <w:tab/>
      </w:r>
    </w:p>
    <w:tbl>
      <w:tblPr>
        <w:tblStyle w:val="Rastertabel6kleurrijk-Accent1"/>
        <w:tblW w:w="0" w:type="auto"/>
        <w:tblLook w:val="04A0" w:firstRow="1" w:lastRow="0" w:firstColumn="1" w:lastColumn="0" w:noHBand="0" w:noVBand="1"/>
      </w:tblPr>
      <w:tblGrid>
        <w:gridCol w:w="4219"/>
        <w:gridCol w:w="3402"/>
      </w:tblGrid>
      <w:tr w:rsidR="00437513" w:rsidRPr="00914D33" w14:paraId="2876580E"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8656ACC" w14:textId="77777777" w:rsidR="00437513" w:rsidRPr="00914D33" w:rsidRDefault="00437513" w:rsidP="008D754E">
            <w:r w:rsidRPr="00914D33">
              <w:t>Beschreven risico’s</w:t>
            </w:r>
          </w:p>
        </w:tc>
        <w:tc>
          <w:tcPr>
            <w:tcW w:w="3402" w:type="dxa"/>
          </w:tcPr>
          <w:p w14:paraId="25BEEC27"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rsidRPr="00914D33">
              <w:t>Kans dat het zich voordoet</w:t>
            </w:r>
          </w:p>
        </w:tc>
      </w:tr>
    </w:tbl>
    <w:p w14:paraId="5F1CDA4A" w14:textId="77777777" w:rsidR="00437513" w:rsidRPr="00914D33" w:rsidRDefault="00437513" w:rsidP="00437513"/>
    <w:tbl>
      <w:tblPr>
        <w:tblStyle w:val="Rastertabel6kleurrijk-Accent1"/>
        <w:tblW w:w="11199" w:type="dxa"/>
        <w:tblInd w:w="-998" w:type="dxa"/>
        <w:tblLayout w:type="fixed"/>
        <w:tblLook w:val="04A0" w:firstRow="1" w:lastRow="0" w:firstColumn="1" w:lastColumn="0" w:noHBand="0" w:noVBand="1"/>
      </w:tblPr>
      <w:tblGrid>
        <w:gridCol w:w="3545"/>
        <w:gridCol w:w="1276"/>
        <w:gridCol w:w="708"/>
        <w:gridCol w:w="709"/>
        <w:gridCol w:w="2552"/>
        <w:gridCol w:w="1134"/>
        <w:gridCol w:w="1275"/>
      </w:tblGrid>
      <w:tr w:rsidR="00437513" w:rsidRPr="00C2583D" w14:paraId="3C223103"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70EF347A" w14:textId="77777777" w:rsidR="00437513" w:rsidRPr="00C2583D" w:rsidRDefault="00437513" w:rsidP="008D754E">
            <w:pPr>
              <w:ind w:left="0" w:right="0"/>
              <w:rPr>
                <w:sz w:val="20"/>
                <w:szCs w:val="20"/>
              </w:rPr>
            </w:pPr>
          </w:p>
        </w:tc>
        <w:tc>
          <w:tcPr>
            <w:tcW w:w="1276" w:type="dxa"/>
          </w:tcPr>
          <w:p w14:paraId="23BD263B" w14:textId="77777777" w:rsidR="00437513" w:rsidRPr="00C2583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583D">
              <w:rPr>
                <w:sz w:val="20"/>
                <w:szCs w:val="20"/>
              </w:rPr>
              <w:t>Uitgesloten</w:t>
            </w:r>
          </w:p>
        </w:tc>
        <w:tc>
          <w:tcPr>
            <w:tcW w:w="708" w:type="dxa"/>
          </w:tcPr>
          <w:p w14:paraId="2A706D4B" w14:textId="77777777" w:rsidR="00437513" w:rsidRPr="00C2583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583D">
              <w:rPr>
                <w:sz w:val="20"/>
                <w:szCs w:val="20"/>
              </w:rPr>
              <w:t xml:space="preserve">Groot     </w:t>
            </w:r>
          </w:p>
        </w:tc>
        <w:tc>
          <w:tcPr>
            <w:tcW w:w="709" w:type="dxa"/>
          </w:tcPr>
          <w:p w14:paraId="361D9124" w14:textId="77777777" w:rsidR="00437513" w:rsidRPr="00C2583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583D">
              <w:rPr>
                <w:sz w:val="20"/>
                <w:szCs w:val="20"/>
              </w:rPr>
              <w:t xml:space="preserve">Klein </w:t>
            </w:r>
          </w:p>
        </w:tc>
        <w:tc>
          <w:tcPr>
            <w:tcW w:w="2552" w:type="dxa"/>
          </w:tcPr>
          <w:p w14:paraId="2755E314" w14:textId="77777777" w:rsidR="00437513" w:rsidRPr="00C2583D"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C2583D">
              <w:rPr>
                <w:sz w:val="20"/>
                <w:szCs w:val="20"/>
              </w:rPr>
              <w:t>Actie ondernomen, maatregelen</w:t>
            </w:r>
          </w:p>
          <w:p w14:paraId="24F5374E" w14:textId="77777777" w:rsidR="00437513" w:rsidRPr="00C2583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583D">
              <w:rPr>
                <w:sz w:val="20"/>
                <w:szCs w:val="20"/>
              </w:rPr>
              <w:t>Verankerd in het beleid *</w:t>
            </w:r>
          </w:p>
        </w:tc>
        <w:tc>
          <w:tcPr>
            <w:tcW w:w="1134" w:type="dxa"/>
          </w:tcPr>
          <w:p w14:paraId="6E577849" w14:textId="77777777" w:rsidR="00437513" w:rsidRPr="00C2583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583D">
              <w:rPr>
                <w:sz w:val="20"/>
                <w:szCs w:val="20"/>
              </w:rPr>
              <w:t>Datum check</w:t>
            </w:r>
          </w:p>
        </w:tc>
        <w:tc>
          <w:tcPr>
            <w:tcW w:w="1275" w:type="dxa"/>
          </w:tcPr>
          <w:p w14:paraId="2CAE7744" w14:textId="77777777" w:rsidR="00437513" w:rsidRPr="00C2583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583D">
              <w:rPr>
                <w:sz w:val="20"/>
                <w:szCs w:val="20"/>
              </w:rPr>
              <w:t>Ingeschat als groot risico**</w:t>
            </w:r>
          </w:p>
        </w:tc>
      </w:tr>
      <w:tr w:rsidR="00437513" w:rsidRPr="00C2583D" w14:paraId="192AD43D"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06BF1A9B" w14:textId="77777777" w:rsidR="00437513" w:rsidRPr="00C2583D" w:rsidRDefault="00437513" w:rsidP="008D754E">
            <w:pPr>
              <w:pStyle w:val="Lijstalinea"/>
              <w:ind w:left="0" w:right="0" w:firstLine="0"/>
              <w:rPr>
                <w:sz w:val="20"/>
                <w:szCs w:val="20"/>
              </w:rPr>
            </w:pPr>
            <w:r w:rsidRPr="00C2583D">
              <w:rPr>
                <w:sz w:val="20"/>
                <w:szCs w:val="20"/>
              </w:rPr>
              <w:t>Kind valt doordat het niet bij de trapleuning kan</w:t>
            </w:r>
          </w:p>
        </w:tc>
        <w:tc>
          <w:tcPr>
            <w:tcW w:w="1276" w:type="dxa"/>
          </w:tcPr>
          <w:p w14:paraId="6C6C6FF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708" w:type="dxa"/>
          </w:tcPr>
          <w:p w14:paraId="171057C3"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69037F12"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462ECE53"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Geen trap aanwezig</w:t>
            </w:r>
            <w:r w:rsidRPr="00C2583D">
              <w:rPr>
                <w:sz w:val="20"/>
                <w:szCs w:val="20"/>
              </w:rPr>
              <w:t xml:space="preserve"> </w:t>
            </w:r>
          </w:p>
        </w:tc>
        <w:tc>
          <w:tcPr>
            <w:tcW w:w="1134" w:type="dxa"/>
          </w:tcPr>
          <w:p w14:paraId="0CAE1881"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0DEEB1E2"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1C7A0F9B"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1B1CF749" w14:textId="77777777" w:rsidR="00437513" w:rsidRPr="00C2583D" w:rsidRDefault="00437513" w:rsidP="00D11C34">
            <w:pPr>
              <w:pStyle w:val="Lijstalinea"/>
              <w:numPr>
                <w:ilvl w:val="0"/>
                <w:numId w:val="12"/>
              </w:numPr>
              <w:ind w:left="0" w:right="0"/>
              <w:rPr>
                <w:sz w:val="20"/>
                <w:szCs w:val="20"/>
              </w:rPr>
            </w:pPr>
            <w:r w:rsidRPr="00C2583D">
              <w:rPr>
                <w:sz w:val="20"/>
                <w:szCs w:val="20"/>
              </w:rPr>
              <w:t>Kind valt doordat de trapleuning niet goed vast zit</w:t>
            </w:r>
          </w:p>
        </w:tc>
        <w:tc>
          <w:tcPr>
            <w:tcW w:w="1276" w:type="dxa"/>
          </w:tcPr>
          <w:p w14:paraId="41477E2A"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708" w:type="dxa"/>
          </w:tcPr>
          <w:p w14:paraId="6EBFF882"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55AD789B"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7AF8A301"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Geen trap aanwezig</w:t>
            </w:r>
          </w:p>
        </w:tc>
        <w:tc>
          <w:tcPr>
            <w:tcW w:w="1134" w:type="dxa"/>
          </w:tcPr>
          <w:p w14:paraId="2F924F41"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1AF74E0D"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4AE89D60"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11B580B5" w14:textId="77777777" w:rsidR="00437513" w:rsidRPr="00C2583D" w:rsidRDefault="00437513" w:rsidP="00D11C34">
            <w:pPr>
              <w:pStyle w:val="Lijstalinea"/>
              <w:numPr>
                <w:ilvl w:val="0"/>
                <w:numId w:val="12"/>
              </w:numPr>
              <w:ind w:left="0" w:right="0"/>
              <w:rPr>
                <w:sz w:val="20"/>
                <w:szCs w:val="20"/>
              </w:rPr>
            </w:pPr>
            <w:r w:rsidRPr="00C2583D">
              <w:rPr>
                <w:sz w:val="20"/>
                <w:szCs w:val="20"/>
              </w:rPr>
              <w:t>Kind struikelt over een kapotte trede</w:t>
            </w:r>
          </w:p>
        </w:tc>
        <w:tc>
          <w:tcPr>
            <w:tcW w:w="1276" w:type="dxa"/>
          </w:tcPr>
          <w:p w14:paraId="7B175998"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708" w:type="dxa"/>
          </w:tcPr>
          <w:p w14:paraId="49D5251D"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10FD9DFC"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6CA274DB"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Geen trap aanwezig</w:t>
            </w:r>
          </w:p>
        </w:tc>
        <w:tc>
          <w:tcPr>
            <w:tcW w:w="1134" w:type="dxa"/>
          </w:tcPr>
          <w:p w14:paraId="2F69EB1F"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0D6DDDF4"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07D00851"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58EA4D81" w14:textId="77777777" w:rsidR="00437513" w:rsidRPr="00C2583D" w:rsidRDefault="00437513" w:rsidP="00D11C34">
            <w:pPr>
              <w:pStyle w:val="Lijstalinea"/>
              <w:numPr>
                <w:ilvl w:val="0"/>
                <w:numId w:val="12"/>
              </w:numPr>
              <w:ind w:left="0" w:right="0"/>
              <w:rPr>
                <w:sz w:val="20"/>
                <w:szCs w:val="20"/>
              </w:rPr>
            </w:pPr>
            <w:r w:rsidRPr="00C2583D">
              <w:rPr>
                <w:sz w:val="20"/>
                <w:szCs w:val="20"/>
              </w:rPr>
              <w:t>Kind glijdt uit op een gladde trede</w:t>
            </w:r>
          </w:p>
        </w:tc>
        <w:tc>
          <w:tcPr>
            <w:tcW w:w="1276" w:type="dxa"/>
          </w:tcPr>
          <w:p w14:paraId="2FAC41B4"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7E61692F"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A0D2542"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655B587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Geen trap aanwezig</w:t>
            </w:r>
            <w:r w:rsidRPr="00C2583D">
              <w:rPr>
                <w:sz w:val="20"/>
                <w:szCs w:val="20"/>
              </w:rPr>
              <w:t xml:space="preserve"> </w:t>
            </w:r>
          </w:p>
        </w:tc>
        <w:tc>
          <w:tcPr>
            <w:tcW w:w="1134" w:type="dxa"/>
          </w:tcPr>
          <w:p w14:paraId="7C5E11C4"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3FDC770D"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62F1FFF7"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52DBAFB1" w14:textId="77777777" w:rsidR="00437513" w:rsidRPr="00C2583D" w:rsidRDefault="00437513" w:rsidP="00D11C34">
            <w:pPr>
              <w:pStyle w:val="Lijstalinea"/>
              <w:numPr>
                <w:ilvl w:val="0"/>
                <w:numId w:val="12"/>
              </w:numPr>
              <w:ind w:left="0" w:right="0"/>
              <w:rPr>
                <w:sz w:val="20"/>
                <w:szCs w:val="20"/>
              </w:rPr>
            </w:pPr>
            <w:r w:rsidRPr="00C2583D">
              <w:rPr>
                <w:sz w:val="20"/>
                <w:szCs w:val="20"/>
              </w:rPr>
              <w:t>Kind raakt bekneld tussen de treden van een open trap</w:t>
            </w:r>
          </w:p>
        </w:tc>
        <w:tc>
          <w:tcPr>
            <w:tcW w:w="1276" w:type="dxa"/>
          </w:tcPr>
          <w:p w14:paraId="50EFEFD8"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X</w:t>
            </w:r>
          </w:p>
        </w:tc>
        <w:tc>
          <w:tcPr>
            <w:tcW w:w="708" w:type="dxa"/>
          </w:tcPr>
          <w:p w14:paraId="1FD10371"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307DD4F4"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665F5261"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Geen trap aanwezig</w:t>
            </w:r>
          </w:p>
        </w:tc>
        <w:tc>
          <w:tcPr>
            <w:tcW w:w="1134" w:type="dxa"/>
          </w:tcPr>
          <w:p w14:paraId="71E846DA"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76F2FD72"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063AC252" w14:textId="77777777" w:rsidTr="008D754E">
        <w:trPr>
          <w:trHeight w:val="250"/>
        </w:trPr>
        <w:tc>
          <w:tcPr>
            <w:cnfStyle w:val="001000000000" w:firstRow="0" w:lastRow="0" w:firstColumn="1" w:lastColumn="0" w:oddVBand="0" w:evenVBand="0" w:oddHBand="0" w:evenHBand="0" w:firstRowFirstColumn="0" w:firstRowLastColumn="0" w:lastRowFirstColumn="0" w:lastRowLastColumn="0"/>
            <w:tcW w:w="3545" w:type="dxa"/>
          </w:tcPr>
          <w:p w14:paraId="78F582D0" w14:textId="77777777" w:rsidR="00437513" w:rsidRPr="00C2583D" w:rsidRDefault="00437513" w:rsidP="00D11C34">
            <w:pPr>
              <w:pStyle w:val="Lijstalinea"/>
              <w:numPr>
                <w:ilvl w:val="0"/>
                <w:numId w:val="12"/>
              </w:numPr>
              <w:ind w:left="0" w:right="0"/>
              <w:rPr>
                <w:sz w:val="20"/>
                <w:szCs w:val="20"/>
              </w:rPr>
            </w:pPr>
            <w:r w:rsidRPr="00C2583D">
              <w:rPr>
                <w:sz w:val="20"/>
                <w:szCs w:val="20"/>
              </w:rPr>
              <w:t xml:space="preserve">Kind valt van de trap af </w:t>
            </w:r>
          </w:p>
        </w:tc>
        <w:tc>
          <w:tcPr>
            <w:tcW w:w="1276" w:type="dxa"/>
          </w:tcPr>
          <w:p w14:paraId="7DA86ED4"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708" w:type="dxa"/>
          </w:tcPr>
          <w:p w14:paraId="41B0B23A"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32B2349C"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799920D5"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Geen trap aanwezig</w:t>
            </w:r>
          </w:p>
        </w:tc>
        <w:tc>
          <w:tcPr>
            <w:tcW w:w="1134" w:type="dxa"/>
          </w:tcPr>
          <w:p w14:paraId="028D7542"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07D80B6B"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63365E71"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173D81F9" w14:textId="77777777" w:rsidR="00437513" w:rsidRPr="00C2583D" w:rsidRDefault="00437513" w:rsidP="00D11C34">
            <w:pPr>
              <w:pStyle w:val="Lijstalinea"/>
              <w:numPr>
                <w:ilvl w:val="0"/>
                <w:numId w:val="12"/>
              </w:numPr>
              <w:ind w:left="0" w:right="0"/>
              <w:rPr>
                <w:sz w:val="20"/>
                <w:szCs w:val="20"/>
              </w:rPr>
            </w:pPr>
            <w:r w:rsidRPr="00C2583D">
              <w:rPr>
                <w:sz w:val="20"/>
                <w:szCs w:val="20"/>
              </w:rPr>
              <w:t>Kind valt van de zijkant van de trap</w:t>
            </w:r>
          </w:p>
        </w:tc>
        <w:tc>
          <w:tcPr>
            <w:tcW w:w="1276" w:type="dxa"/>
          </w:tcPr>
          <w:p w14:paraId="2DAFEEE6"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708" w:type="dxa"/>
          </w:tcPr>
          <w:p w14:paraId="516CBE6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3D14EE2"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p w14:paraId="1FCC094C"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718D703D"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Geen trap aanwezig</w:t>
            </w:r>
          </w:p>
        </w:tc>
        <w:tc>
          <w:tcPr>
            <w:tcW w:w="1134" w:type="dxa"/>
          </w:tcPr>
          <w:p w14:paraId="5A17C6E0"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5D355CCF"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18695BA7"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37D20ECF" w14:textId="77777777" w:rsidR="00437513" w:rsidRPr="00C2583D" w:rsidRDefault="00437513" w:rsidP="00D11C34">
            <w:pPr>
              <w:pStyle w:val="Lijstalinea"/>
              <w:numPr>
                <w:ilvl w:val="0"/>
                <w:numId w:val="12"/>
              </w:numPr>
              <w:ind w:left="0" w:right="0"/>
              <w:rPr>
                <w:sz w:val="20"/>
                <w:szCs w:val="20"/>
              </w:rPr>
            </w:pPr>
            <w:r w:rsidRPr="00C2583D">
              <w:rPr>
                <w:sz w:val="20"/>
                <w:szCs w:val="20"/>
              </w:rPr>
              <w:t>Kind raakt bekneld tussen de spijlen van de balustrade</w:t>
            </w:r>
          </w:p>
        </w:tc>
        <w:tc>
          <w:tcPr>
            <w:tcW w:w="1276" w:type="dxa"/>
          </w:tcPr>
          <w:p w14:paraId="108EFB6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708" w:type="dxa"/>
          </w:tcPr>
          <w:p w14:paraId="584FA750"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02D27C70"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5FFC7607"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Geen trap aanwezig</w:t>
            </w:r>
          </w:p>
        </w:tc>
        <w:tc>
          <w:tcPr>
            <w:tcW w:w="1134" w:type="dxa"/>
          </w:tcPr>
          <w:p w14:paraId="7348E43A"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4E687550"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74E9D697"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1CEDC420" w14:textId="77777777" w:rsidR="00437513" w:rsidRPr="00C2583D" w:rsidRDefault="00437513" w:rsidP="00D11C34">
            <w:pPr>
              <w:pStyle w:val="Lijstalinea"/>
              <w:numPr>
                <w:ilvl w:val="0"/>
                <w:numId w:val="12"/>
              </w:numPr>
              <w:ind w:left="0" w:right="0"/>
              <w:rPr>
                <w:sz w:val="20"/>
                <w:szCs w:val="20"/>
              </w:rPr>
            </w:pPr>
            <w:r w:rsidRPr="00C2583D">
              <w:rPr>
                <w:sz w:val="20"/>
                <w:szCs w:val="20"/>
              </w:rPr>
              <w:t>Kind struikelt over een oneffenheid</w:t>
            </w:r>
          </w:p>
        </w:tc>
        <w:tc>
          <w:tcPr>
            <w:tcW w:w="1276" w:type="dxa"/>
          </w:tcPr>
          <w:p w14:paraId="6889CAC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09351541"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47D13BD"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5D6B0B2E"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In halletje een grote droogloopmat als vloer. In de speelhal een egale laminaatvloer. Geen grote drempels.</w:t>
            </w:r>
          </w:p>
        </w:tc>
        <w:tc>
          <w:tcPr>
            <w:tcW w:w="1134" w:type="dxa"/>
          </w:tcPr>
          <w:p w14:paraId="6E98D586"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78447282"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3ED3EF59" w14:textId="77777777" w:rsidTr="008D754E">
        <w:trPr>
          <w:trHeight w:val="2115"/>
        </w:trPr>
        <w:tc>
          <w:tcPr>
            <w:cnfStyle w:val="001000000000" w:firstRow="0" w:lastRow="0" w:firstColumn="1" w:lastColumn="0" w:oddVBand="0" w:evenVBand="0" w:oddHBand="0" w:evenHBand="0" w:firstRowFirstColumn="0" w:firstRowLastColumn="0" w:lastRowFirstColumn="0" w:lastRowLastColumn="0"/>
            <w:tcW w:w="3545" w:type="dxa"/>
          </w:tcPr>
          <w:p w14:paraId="49DA5850" w14:textId="77777777" w:rsidR="00437513" w:rsidRPr="00C2583D" w:rsidRDefault="00437513" w:rsidP="00D11C34">
            <w:pPr>
              <w:pStyle w:val="Lijstalinea"/>
              <w:numPr>
                <w:ilvl w:val="0"/>
                <w:numId w:val="12"/>
              </w:numPr>
              <w:ind w:left="0" w:right="0"/>
              <w:rPr>
                <w:sz w:val="20"/>
                <w:szCs w:val="20"/>
              </w:rPr>
            </w:pPr>
            <w:r w:rsidRPr="00C2583D">
              <w:rPr>
                <w:sz w:val="20"/>
                <w:szCs w:val="20"/>
              </w:rPr>
              <w:t>Kind glijdt uit over natte vloer</w:t>
            </w:r>
          </w:p>
        </w:tc>
        <w:tc>
          <w:tcPr>
            <w:tcW w:w="1276" w:type="dxa"/>
          </w:tcPr>
          <w:p w14:paraId="587ADFD6"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7CE9E85C"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3484068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 xml:space="preserve">X </w:t>
            </w:r>
          </w:p>
        </w:tc>
        <w:tc>
          <w:tcPr>
            <w:tcW w:w="2552" w:type="dxa"/>
          </w:tcPr>
          <w:p w14:paraId="47FB8C03" w14:textId="77777777" w:rsidR="00437513" w:rsidRDefault="00437513" w:rsidP="008D754E">
            <w:pPr>
              <w:ind w:left="-10" w:right="0" w:firstLine="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 xml:space="preserve">Er ligt een grote droogloopmat. </w:t>
            </w:r>
          </w:p>
          <w:p w14:paraId="18372B8E" w14:textId="77777777" w:rsidR="00437513" w:rsidRPr="00C2583D" w:rsidRDefault="00437513" w:rsidP="008D754E">
            <w:pPr>
              <w:ind w:left="0" w:right="0" w:firstLine="0"/>
              <w:cnfStyle w:val="000000000000" w:firstRow="0" w:lastRow="0" w:firstColumn="0" w:lastColumn="0" w:oddVBand="0" w:evenVBand="0" w:oddHBand="0" w:evenHBand="0" w:firstRowFirstColumn="0" w:firstRowLastColumn="0" w:lastRowFirstColumn="0" w:lastRowLastColumn="0"/>
              <w:rPr>
                <w:bCs/>
                <w:sz w:val="20"/>
                <w:szCs w:val="20"/>
              </w:rPr>
            </w:pPr>
            <w:r w:rsidRPr="00C2583D">
              <w:rPr>
                <w:bCs/>
                <w:sz w:val="20"/>
                <w:szCs w:val="20"/>
              </w:rPr>
              <w:t xml:space="preserve">Groepsregel: </w:t>
            </w:r>
            <w:r w:rsidRPr="00C2583D">
              <w:rPr>
                <w:sz w:val="20"/>
                <w:szCs w:val="20"/>
              </w:rPr>
              <w:t xml:space="preserve">Wanneer de vloer nat is geworden bij vies weer, wordt deze zo snel mogelijk weer droog gemaakt om uitglijden te voorkomen.  </w:t>
            </w:r>
          </w:p>
        </w:tc>
        <w:tc>
          <w:tcPr>
            <w:tcW w:w="1134" w:type="dxa"/>
          </w:tcPr>
          <w:p w14:paraId="178E9F9C"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558DDFEA"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20B565DB"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6391ECEA" w14:textId="77777777" w:rsidR="00437513" w:rsidRPr="00C2583D" w:rsidRDefault="00437513" w:rsidP="00D11C34">
            <w:pPr>
              <w:pStyle w:val="Lijstalinea"/>
              <w:numPr>
                <w:ilvl w:val="0"/>
                <w:numId w:val="12"/>
              </w:numPr>
              <w:ind w:left="0" w:right="0"/>
              <w:rPr>
                <w:sz w:val="20"/>
                <w:szCs w:val="20"/>
              </w:rPr>
            </w:pPr>
            <w:r w:rsidRPr="00C2583D">
              <w:rPr>
                <w:sz w:val="20"/>
                <w:szCs w:val="20"/>
              </w:rPr>
              <w:t>Kind glijdt uit</w:t>
            </w:r>
          </w:p>
        </w:tc>
        <w:tc>
          <w:tcPr>
            <w:tcW w:w="1276" w:type="dxa"/>
          </w:tcPr>
          <w:p w14:paraId="703AC710"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19F3ACE5"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343C9F3D"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X</w:t>
            </w:r>
          </w:p>
        </w:tc>
        <w:tc>
          <w:tcPr>
            <w:tcW w:w="2552" w:type="dxa"/>
          </w:tcPr>
          <w:p w14:paraId="14B5BD08"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 xml:space="preserve">De vloeren hebben een stroeve coating. </w:t>
            </w:r>
          </w:p>
        </w:tc>
        <w:tc>
          <w:tcPr>
            <w:tcW w:w="1134" w:type="dxa"/>
          </w:tcPr>
          <w:p w14:paraId="1B21958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727229AA"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62334F75"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6A114937" w14:textId="77777777" w:rsidR="00437513" w:rsidRPr="00C2583D" w:rsidRDefault="00437513" w:rsidP="00D11C34">
            <w:pPr>
              <w:pStyle w:val="Lijstalinea"/>
              <w:numPr>
                <w:ilvl w:val="0"/>
                <w:numId w:val="12"/>
              </w:numPr>
              <w:ind w:left="0" w:right="0"/>
              <w:rPr>
                <w:sz w:val="20"/>
                <w:szCs w:val="20"/>
              </w:rPr>
            </w:pPr>
            <w:r w:rsidRPr="00C2583D">
              <w:rPr>
                <w:sz w:val="20"/>
                <w:szCs w:val="20"/>
              </w:rPr>
              <w:t>Kind bezeert zich aan een oneffenheid</w:t>
            </w:r>
          </w:p>
        </w:tc>
        <w:tc>
          <w:tcPr>
            <w:tcW w:w="1276" w:type="dxa"/>
          </w:tcPr>
          <w:p w14:paraId="3432A7D6"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165D82F4"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C7585B0"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X</w:t>
            </w:r>
          </w:p>
        </w:tc>
        <w:tc>
          <w:tcPr>
            <w:tcW w:w="2552" w:type="dxa"/>
          </w:tcPr>
          <w:p w14:paraId="63966982"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 muren worden tot 1 meter hoog voorzien van PC met erachter schuimrubber. </w:t>
            </w:r>
            <w:r>
              <w:rPr>
                <w:sz w:val="20"/>
                <w:szCs w:val="20"/>
              </w:rPr>
              <w:lastRenderedPageBreak/>
              <w:t xml:space="preserve">Dit helpt tegen vallen, schuren en is goed schoon te houden. </w:t>
            </w:r>
          </w:p>
        </w:tc>
        <w:tc>
          <w:tcPr>
            <w:tcW w:w="1134" w:type="dxa"/>
          </w:tcPr>
          <w:p w14:paraId="1C5A7F63" w14:textId="1E1DFFEC"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56D5C6AA"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5FF32E3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657C2454" w14:textId="77777777" w:rsidR="00437513" w:rsidRPr="00C2583D" w:rsidRDefault="00437513" w:rsidP="00D11C34">
            <w:pPr>
              <w:pStyle w:val="Lijstalinea"/>
              <w:numPr>
                <w:ilvl w:val="0"/>
                <w:numId w:val="12"/>
              </w:numPr>
              <w:ind w:left="0" w:right="0"/>
              <w:rPr>
                <w:sz w:val="20"/>
                <w:szCs w:val="20"/>
              </w:rPr>
            </w:pPr>
            <w:r w:rsidRPr="00C2583D">
              <w:rPr>
                <w:sz w:val="20"/>
                <w:szCs w:val="20"/>
              </w:rPr>
              <w:t>Kind botst tegen kapstokhaak</w:t>
            </w:r>
          </w:p>
        </w:tc>
        <w:tc>
          <w:tcPr>
            <w:tcW w:w="1276" w:type="dxa"/>
          </w:tcPr>
          <w:p w14:paraId="668A88C6"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6BAE0119"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0D6D0EE0"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2BE06558"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Kapstok is voorzien van ombouw </w:t>
            </w:r>
          </w:p>
        </w:tc>
        <w:tc>
          <w:tcPr>
            <w:tcW w:w="1134" w:type="dxa"/>
          </w:tcPr>
          <w:p w14:paraId="5A9C9CC3"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4536BCBB"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24399A44"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0F41F856" w14:textId="77777777" w:rsidR="00437513" w:rsidRPr="00C2583D" w:rsidRDefault="00437513" w:rsidP="00D11C34">
            <w:pPr>
              <w:pStyle w:val="Lijstalinea"/>
              <w:numPr>
                <w:ilvl w:val="0"/>
                <w:numId w:val="12"/>
              </w:numPr>
              <w:ind w:left="0" w:right="0"/>
              <w:rPr>
                <w:sz w:val="20"/>
                <w:szCs w:val="20"/>
              </w:rPr>
            </w:pPr>
            <w:r w:rsidRPr="00C2583D">
              <w:rPr>
                <w:sz w:val="20"/>
                <w:szCs w:val="20"/>
              </w:rPr>
              <w:t xml:space="preserve">Kind krijgt zijn vingers tussen de deur </w:t>
            </w:r>
          </w:p>
        </w:tc>
        <w:tc>
          <w:tcPr>
            <w:tcW w:w="1276" w:type="dxa"/>
          </w:tcPr>
          <w:p w14:paraId="70E0BFB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79281D28"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2F3789A"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2166632B"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Vingerstrips tot 1,5 meter</w:t>
            </w:r>
          </w:p>
          <w:p w14:paraId="6FF73D70"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Groepsregel: Wij leren de kinderen dat ze niet voor de ramen en deuren mogen spelen. </w:t>
            </w:r>
          </w:p>
        </w:tc>
        <w:tc>
          <w:tcPr>
            <w:tcW w:w="1134" w:type="dxa"/>
          </w:tcPr>
          <w:p w14:paraId="7AFCE333"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52A522EC"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3C467A6C"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50DFF712" w14:textId="77777777" w:rsidR="00437513" w:rsidRPr="00C2583D" w:rsidRDefault="00437513" w:rsidP="00D11C34">
            <w:pPr>
              <w:pStyle w:val="Lijstalinea"/>
              <w:numPr>
                <w:ilvl w:val="0"/>
                <w:numId w:val="12"/>
              </w:numPr>
              <w:ind w:left="0" w:right="0"/>
              <w:rPr>
                <w:sz w:val="20"/>
                <w:szCs w:val="20"/>
              </w:rPr>
            </w:pPr>
            <w:r w:rsidRPr="00C2583D">
              <w:rPr>
                <w:sz w:val="20"/>
                <w:szCs w:val="20"/>
              </w:rPr>
              <w:t>Kind valt door glas in de deur</w:t>
            </w:r>
          </w:p>
        </w:tc>
        <w:tc>
          <w:tcPr>
            <w:tcW w:w="1276" w:type="dxa"/>
          </w:tcPr>
          <w:p w14:paraId="3B165B9C"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63C542FE"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1A7E384"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X</w:t>
            </w:r>
          </w:p>
        </w:tc>
        <w:tc>
          <w:tcPr>
            <w:tcW w:w="2552" w:type="dxa"/>
          </w:tcPr>
          <w:p w14:paraId="40CFFF3E"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 de ramen in het halletje komen aan de buiten- en binnenkant houten platen tot 1 meter hoogte zodat kinderen niet door het glas kunnen vallen.</w:t>
            </w:r>
          </w:p>
        </w:tc>
        <w:tc>
          <w:tcPr>
            <w:tcW w:w="1134" w:type="dxa"/>
          </w:tcPr>
          <w:p w14:paraId="067FC186"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6E2FD68B"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04EBE56E"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76D358AC" w14:textId="77777777" w:rsidR="00437513" w:rsidRPr="00C2583D" w:rsidRDefault="00437513" w:rsidP="00D11C34">
            <w:pPr>
              <w:pStyle w:val="Lijstalinea"/>
              <w:numPr>
                <w:ilvl w:val="0"/>
                <w:numId w:val="12"/>
              </w:numPr>
              <w:ind w:left="0" w:right="0"/>
              <w:rPr>
                <w:sz w:val="20"/>
                <w:szCs w:val="20"/>
              </w:rPr>
            </w:pPr>
            <w:r w:rsidRPr="00C2583D">
              <w:rPr>
                <w:sz w:val="20"/>
                <w:szCs w:val="20"/>
              </w:rPr>
              <w:t>Kind valt door ruit</w:t>
            </w:r>
          </w:p>
        </w:tc>
        <w:tc>
          <w:tcPr>
            <w:tcW w:w="1276" w:type="dxa"/>
          </w:tcPr>
          <w:p w14:paraId="24FDBDB7"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3563D94B"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5293D47B"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X</w:t>
            </w:r>
          </w:p>
        </w:tc>
        <w:tc>
          <w:tcPr>
            <w:tcW w:w="2552" w:type="dxa"/>
          </w:tcPr>
          <w:p w14:paraId="0C4B6268"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Voor de ramen in het halletje komen aan de buiten- en binnenkant houten platen tot 1 meter hoogte zodat kinderen niet door het glas kunnen vallen.</w:t>
            </w:r>
          </w:p>
        </w:tc>
        <w:tc>
          <w:tcPr>
            <w:tcW w:w="1134" w:type="dxa"/>
          </w:tcPr>
          <w:p w14:paraId="430ADC97"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12BD582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1C6E9F41" w14:textId="77777777" w:rsidTr="008D754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545" w:type="dxa"/>
          </w:tcPr>
          <w:p w14:paraId="68CD59D7" w14:textId="77777777" w:rsidR="00437513" w:rsidRPr="00C2583D" w:rsidRDefault="00437513" w:rsidP="00D11C34">
            <w:pPr>
              <w:pStyle w:val="Lijstalinea"/>
              <w:numPr>
                <w:ilvl w:val="0"/>
                <w:numId w:val="12"/>
              </w:numPr>
              <w:ind w:left="0" w:right="0"/>
              <w:rPr>
                <w:sz w:val="20"/>
                <w:szCs w:val="20"/>
              </w:rPr>
            </w:pPr>
            <w:r w:rsidRPr="00C2583D">
              <w:rPr>
                <w:sz w:val="20"/>
                <w:szCs w:val="20"/>
              </w:rPr>
              <w:t>Kind valt uit open raam</w:t>
            </w:r>
          </w:p>
        </w:tc>
        <w:tc>
          <w:tcPr>
            <w:tcW w:w="1276" w:type="dxa"/>
          </w:tcPr>
          <w:p w14:paraId="28FC85BE"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708" w:type="dxa"/>
          </w:tcPr>
          <w:p w14:paraId="7AA38E6E"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6F9C0BF1"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508311AA"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Geen open raam die open kan  in de entree.</w:t>
            </w:r>
          </w:p>
        </w:tc>
        <w:tc>
          <w:tcPr>
            <w:tcW w:w="1134" w:type="dxa"/>
          </w:tcPr>
          <w:p w14:paraId="4F497D00"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514D4576"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0A5DE494"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5AE03CDB" w14:textId="77777777" w:rsidR="00437513" w:rsidRPr="00C2583D" w:rsidRDefault="00437513" w:rsidP="00D11C34">
            <w:pPr>
              <w:pStyle w:val="Lijstalinea"/>
              <w:numPr>
                <w:ilvl w:val="0"/>
                <w:numId w:val="12"/>
              </w:numPr>
              <w:ind w:left="0" w:right="0"/>
              <w:rPr>
                <w:sz w:val="20"/>
                <w:szCs w:val="20"/>
              </w:rPr>
            </w:pPr>
            <w:r w:rsidRPr="00C2583D">
              <w:rPr>
                <w:sz w:val="20"/>
                <w:szCs w:val="20"/>
              </w:rPr>
              <w:t>Kind raakt verstrikt in de koordjes van de raamdecoratie</w:t>
            </w:r>
          </w:p>
        </w:tc>
        <w:tc>
          <w:tcPr>
            <w:tcW w:w="1276" w:type="dxa"/>
          </w:tcPr>
          <w:p w14:paraId="678B78E5"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708" w:type="dxa"/>
          </w:tcPr>
          <w:p w14:paraId="6CA9D323"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4A15DFC6"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443684B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Geen raamdecoratie in de entree.</w:t>
            </w:r>
          </w:p>
        </w:tc>
        <w:tc>
          <w:tcPr>
            <w:tcW w:w="1134" w:type="dxa"/>
          </w:tcPr>
          <w:p w14:paraId="7A8E8638"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48C00A74"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1791257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4F16AC79" w14:textId="77777777" w:rsidR="00437513" w:rsidRPr="00C2583D" w:rsidRDefault="00437513" w:rsidP="00D11C34">
            <w:pPr>
              <w:pStyle w:val="Lijstalinea"/>
              <w:numPr>
                <w:ilvl w:val="0"/>
                <w:numId w:val="12"/>
              </w:numPr>
              <w:ind w:left="0" w:right="0"/>
              <w:rPr>
                <w:sz w:val="20"/>
                <w:szCs w:val="20"/>
              </w:rPr>
            </w:pPr>
            <w:r w:rsidRPr="00C2583D">
              <w:rPr>
                <w:sz w:val="20"/>
                <w:szCs w:val="20"/>
              </w:rPr>
              <w:t>Kind verbrandt zich aan hete radiator / buizen</w:t>
            </w:r>
          </w:p>
        </w:tc>
        <w:tc>
          <w:tcPr>
            <w:tcW w:w="1276" w:type="dxa"/>
          </w:tcPr>
          <w:p w14:paraId="33E38C54"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X</w:t>
            </w:r>
          </w:p>
        </w:tc>
        <w:tc>
          <w:tcPr>
            <w:tcW w:w="708" w:type="dxa"/>
          </w:tcPr>
          <w:p w14:paraId="3B8B3B59"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67708E16"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6407CA24" w14:textId="6029D572"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Er ligt vloerverwarming.</w:t>
            </w:r>
            <w:r w:rsidR="002A2E8F">
              <w:rPr>
                <w:sz w:val="20"/>
                <w:szCs w:val="20"/>
              </w:rPr>
              <w:t xml:space="preserve"> Er ligt een rooster op de grond. Deze wordt niet heel heet. Mocht deze toch te heet worden, dan zal dit rooster voorzien worden van een beschermlaag of afgeschermd worden.</w:t>
            </w:r>
          </w:p>
        </w:tc>
        <w:tc>
          <w:tcPr>
            <w:tcW w:w="1134" w:type="dxa"/>
          </w:tcPr>
          <w:p w14:paraId="19E2B35A"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2907493B"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4D35E3BC"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36580A12" w14:textId="77777777" w:rsidR="00437513" w:rsidRPr="00C2583D" w:rsidRDefault="00437513" w:rsidP="00D11C34">
            <w:pPr>
              <w:pStyle w:val="Lijstalinea"/>
              <w:numPr>
                <w:ilvl w:val="0"/>
                <w:numId w:val="12"/>
              </w:numPr>
              <w:ind w:left="0" w:right="0"/>
              <w:rPr>
                <w:sz w:val="20"/>
                <w:szCs w:val="20"/>
              </w:rPr>
            </w:pPr>
            <w:r w:rsidRPr="00C2583D">
              <w:rPr>
                <w:sz w:val="20"/>
                <w:szCs w:val="20"/>
              </w:rPr>
              <w:t>Kind botst of valt tegen radiator</w:t>
            </w:r>
          </w:p>
        </w:tc>
        <w:tc>
          <w:tcPr>
            <w:tcW w:w="1276" w:type="dxa"/>
          </w:tcPr>
          <w:p w14:paraId="6A873053"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X</w:t>
            </w:r>
          </w:p>
        </w:tc>
        <w:tc>
          <w:tcPr>
            <w:tcW w:w="708" w:type="dxa"/>
          </w:tcPr>
          <w:p w14:paraId="5F55CD8C"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9BB5530"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22C010C5"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Er ligt vloerverwarming.</w:t>
            </w:r>
          </w:p>
        </w:tc>
        <w:tc>
          <w:tcPr>
            <w:tcW w:w="1134" w:type="dxa"/>
          </w:tcPr>
          <w:p w14:paraId="3D50127C"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43E1EC5F"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337E8028"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276E7A5E" w14:textId="77777777" w:rsidR="00437513" w:rsidRPr="00C2583D" w:rsidRDefault="00437513" w:rsidP="00D11C34">
            <w:pPr>
              <w:pStyle w:val="Lijstalinea"/>
              <w:numPr>
                <w:ilvl w:val="0"/>
                <w:numId w:val="12"/>
              </w:numPr>
              <w:ind w:left="0" w:right="0"/>
              <w:rPr>
                <w:sz w:val="20"/>
                <w:szCs w:val="20"/>
              </w:rPr>
            </w:pPr>
            <w:r w:rsidRPr="00C2583D">
              <w:rPr>
                <w:sz w:val="20"/>
                <w:szCs w:val="20"/>
              </w:rPr>
              <w:t>Kind struikelt door onvoldoende licht</w:t>
            </w:r>
          </w:p>
        </w:tc>
        <w:tc>
          <w:tcPr>
            <w:tcW w:w="1276" w:type="dxa"/>
          </w:tcPr>
          <w:p w14:paraId="54591E2C"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79E75666"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3AEA6DC8"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X</w:t>
            </w:r>
          </w:p>
        </w:tc>
        <w:tc>
          <w:tcPr>
            <w:tcW w:w="2552" w:type="dxa"/>
          </w:tcPr>
          <w:p w14:paraId="4E826CB2" w14:textId="77777777" w:rsidR="0043751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Er is voldoende lichtinval en er zijn voldoende lichtpunten. </w:t>
            </w:r>
          </w:p>
          <w:p w14:paraId="7C90B6BC"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 xml:space="preserve">Groepsregel: Bij signaleren van defecte lampen nemen de medewerkers direct </w:t>
            </w:r>
            <w:r>
              <w:rPr>
                <w:sz w:val="20"/>
                <w:szCs w:val="20"/>
              </w:rPr>
              <w:t>actie en melden dit bij de houder</w:t>
            </w:r>
            <w:r w:rsidRPr="00C2583D">
              <w:rPr>
                <w:sz w:val="20"/>
                <w:szCs w:val="20"/>
              </w:rPr>
              <w:t>.</w:t>
            </w:r>
            <w:r>
              <w:rPr>
                <w:sz w:val="20"/>
                <w:szCs w:val="20"/>
              </w:rPr>
              <w:t xml:space="preserve"> De houder onderneemt actie. </w:t>
            </w:r>
            <w:r w:rsidRPr="00C2583D">
              <w:rPr>
                <w:sz w:val="20"/>
                <w:szCs w:val="20"/>
              </w:rPr>
              <w:t xml:space="preserve"> </w:t>
            </w:r>
          </w:p>
        </w:tc>
        <w:tc>
          <w:tcPr>
            <w:tcW w:w="1134" w:type="dxa"/>
          </w:tcPr>
          <w:p w14:paraId="56BF54D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0526906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065A20AA"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170755FA" w14:textId="77777777" w:rsidR="00437513" w:rsidRPr="00C2583D" w:rsidRDefault="00437513" w:rsidP="00D11C34">
            <w:pPr>
              <w:pStyle w:val="Lijstalinea"/>
              <w:numPr>
                <w:ilvl w:val="0"/>
                <w:numId w:val="12"/>
              </w:numPr>
              <w:ind w:left="0" w:right="0"/>
              <w:rPr>
                <w:sz w:val="20"/>
                <w:szCs w:val="20"/>
              </w:rPr>
            </w:pPr>
            <w:r w:rsidRPr="00C2583D">
              <w:rPr>
                <w:sz w:val="20"/>
                <w:szCs w:val="20"/>
              </w:rPr>
              <w:t>Lamp wordt stuk gegooid en glas valt naar beneden</w:t>
            </w:r>
          </w:p>
        </w:tc>
        <w:tc>
          <w:tcPr>
            <w:tcW w:w="1276" w:type="dxa"/>
          </w:tcPr>
          <w:p w14:paraId="0F7A0A53"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57EAD5F6"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671F26F7"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X</w:t>
            </w:r>
          </w:p>
        </w:tc>
        <w:tc>
          <w:tcPr>
            <w:tcW w:w="2552" w:type="dxa"/>
          </w:tcPr>
          <w:p w14:paraId="3126C173"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 xml:space="preserve">Er zijn alleen </w:t>
            </w:r>
            <w:r>
              <w:rPr>
                <w:sz w:val="20"/>
                <w:szCs w:val="20"/>
              </w:rPr>
              <w:t xml:space="preserve">ingebouwde </w:t>
            </w:r>
            <w:r w:rsidRPr="00C2583D">
              <w:rPr>
                <w:sz w:val="20"/>
                <w:szCs w:val="20"/>
              </w:rPr>
              <w:t>spotjes aanwezig op locatie.</w:t>
            </w:r>
          </w:p>
        </w:tc>
        <w:tc>
          <w:tcPr>
            <w:tcW w:w="1134" w:type="dxa"/>
          </w:tcPr>
          <w:p w14:paraId="36D82BF3"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1E1AD495"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583D" w14:paraId="72521618"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4AA3C6A4" w14:textId="77777777" w:rsidR="00437513" w:rsidRPr="00C2583D" w:rsidRDefault="00437513" w:rsidP="00D11C34">
            <w:pPr>
              <w:pStyle w:val="Lijstalinea"/>
              <w:numPr>
                <w:ilvl w:val="0"/>
                <w:numId w:val="12"/>
              </w:numPr>
              <w:ind w:left="0" w:right="0"/>
              <w:rPr>
                <w:sz w:val="20"/>
                <w:szCs w:val="20"/>
              </w:rPr>
            </w:pPr>
            <w:r w:rsidRPr="00C2583D">
              <w:rPr>
                <w:sz w:val="20"/>
                <w:szCs w:val="20"/>
              </w:rPr>
              <w:t>Kind komt in contact met elektriciteit</w:t>
            </w:r>
          </w:p>
        </w:tc>
        <w:tc>
          <w:tcPr>
            <w:tcW w:w="1276" w:type="dxa"/>
          </w:tcPr>
          <w:p w14:paraId="080853DA"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708" w:type="dxa"/>
          </w:tcPr>
          <w:p w14:paraId="4285969B"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19EF8BEE"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15D7F83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Geen elektrische apparaten aanwezig in het halletje en de speelhal</w:t>
            </w:r>
          </w:p>
        </w:tc>
        <w:tc>
          <w:tcPr>
            <w:tcW w:w="1134" w:type="dxa"/>
          </w:tcPr>
          <w:p w14:paraId="195A05CA"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2D9CC584"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7443F1AD"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522678F3" w14:textId="77777777" w:rsidR="00437513" w:rsidRPr="00C2583D" w:rsidRDefault="00437513" w:rsidP="00D11C34">
            <w:pPr>
              <w:pStyle w:val="Lijstalinea"/>
              <w:numPr>
                <w:ilvl w:val="0"/>
                <w:numId w:val="12"/>
              </w:numPr>
              <w:ind w:left="0" w:right="0"/>
              <w:rPr>
                <w:sz w:val="20"/>
                <w:szCs w:val="20"/>
              </w:rPr>
            </w:pPr>
            <w:r w:rsidRPr="00C2583D">
              <w:rPr>
                <w:sz w:val="20"/>
                <w:szCs w:val="20"/>
              </w:rPr>
              <w:lastRenderedPageBreak/>
              <w:t>Kind drinkt van schoonmaakmiddel</w:t>
            </w:r>
          </w:p>
        </w:tc>
        <w:tc>
          <w:tcPr>
            <w:tcW w:w="1276" w:type="dxa"/>
          </w:tcPr>
          <w:p w14:paraId="28FAE137"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3B9EB3C7"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709" w:type="dxa"/>
          </w:tcPr>
          <w:p w14:paraId="5263A6FE"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540A45F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 xml:space="preserve">Niet aanwezig in het halletje en de speelhal. </w:t>
            </w:r>
            <w:r w:rsidRPr="00C2583D">
              <w:rPr>
                <w:sz w:val="20"/>
                <w:szCs w:val="20"/>
              </w:rPr>
              <w:t xml:space="preserve">Schoonmaakmiddelen worden buiten het bereik van kinderen geplaatst. </w:t>
            </w:r>
          </w:p>
        </w:tc>
        <w:tc>
          <w:tcPr>
            <w:tcW w:w="1134" w:type="dxa"/>
          </w:tcPr>
          <w:p w14:paraId="292B4A4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7CCD8A6A"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Fysieke veiligheid, Vergiftiging</w:t>
            </w:r>
          </w:p>
        </w:tc>
      </w:tr>
      <w:tr w:rsidR="00437513" w:rsidRPr="00C2583D" w14:paraId="2D6D4DB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6D9B6CB6" w14:textId="77777777" w:rsidR="00437513" w:rsidRPr="00C2583D" w:rsidRDefault="00437513" w:rsidP="00D11C34">
            <w:pPr>
              <w:pStyle w:val="Lijstalinea"/>
              <w:numPr>
                <w:ilvl w:val="0"/>
                <w:numId w:val="12"/>
              </w:numPr>
              <w:ind w:left="0" w:right="0"/>
              <w:rPr>
                <w:sz w:val="20"/>
                <w:szCs w:val="20"/>
              </w:rPr>
            </w:pPr>
            <w:r w:rsidRPr="00C2583D">
              <w:rPr>
                <w:sz w:val="20"/>
                <w:szCs w:val="20"/>
              </w:rPr>
              <w:t>Kind eet van giftige plant</w:t>
            </w:r>
          </w:p>
          <w:p w14:paraId="7EA66D7C" w14:textId="77777777" w:rsidR="00437513" w:rsidRPr="00C2583D" w:rsidRDefault="00437513" w:rsidP="008D754E">
            <w:pPr>
              <w:ind w:left="0" w:right="0"/>
              <w:rPr>
                <w:sz w:val="20"/>
                <w:szCs w:val="20"/>
              </w:rPr>
            </w:pPr>
          </w:p>
        </w:tc>
        <w:tc>
          <w:tcPr>
            <w:tcW w:w="1276" w:type="dxa"/>
          </w:tcPr>
          <w:p w14:paraId="51C3397D"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49814B99"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003E0899"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X</w:t>
            </w:r>
          </w:p>
        </w:tc>
        <w:tc>
          <w:tcPr>
            <w:tcW w:w="2552" w:type="dxa"/>
          </w:tcPr>
          <w:p w14:paraId="66DC8B2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Bij de aanschaf van planten wordt er op gelet dat deze niet giftig zijn. </w:t>
            </w:r>
          </w:p>
        </w:tc>
        <w:tc>
          <w:tcPr>
            <w:tcW w:w="1134" w:type="dxa"/>
          </w:tcPr>
          <w:p w14:paraId="35D35281"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0710DFFB"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583D" w14:paraId="2D5B6CA4"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554C3648" w14:textId="77777777" w:rsidR="00437513" w:rsidRPr="00C2583D" w:rsidRDefault="00437513" w:rsidP="00D11C34">
            <w:pPr>
              <w:pStyle w:val="Lijstalinea"/>
              <w:numPr>
                <w:ilvl w:val="0"/>
                <w:numId w:val="12"/>
              </w:numPr>
              <w:ind w:left="0" w:right="0"/>
              <w:rPr>
                <w:sz w:val="20"/>
                <w:szCs w:val="20"/>
              </w:rPr>
            </w:pPr>
            <w:r w:rsidRPr="00C2583D">
              <w:rPr>
                <w:sz w:val="20"/>
                <w:szCs w:val="20"/>
              </w:rPr>
              <w:t>Kind eet sigaretten of medicijnen uit de tas van een ouder of leidster</w:t>
            </w:r>
          </w:p>
        </w:tc>
        <w:tc>
          <w:tcPr>
            <w:tcW w:w="1276" w:type="dxa"/>
          </w:tcPr>
          <w:p w14:paraId="67CB5433"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7E6A25E1"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X</w:t>
            </w:r>
          </w:p>
        </w:tc>
        <w:tc>
          <w:tcPr>
            <w:tcW w:w="709" w:type="dxa"/>
          </w:tcPr>
          <w:p w14:paraId="493C2485"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2351DEDB"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 xml:space="preserve">De medewerkers dienen hun tassen op te bergen in de bergruimtekast </w:t>
            </w:r>
            <w:r>
              <w:rPr>
                <w:sz w:val="20"/>
                <w:szCs w:val="20"/>
              </w:rPr>
              <w:t>in de keuken</w:t>
            </w:r>
            <w:r w:rsidRPr="00C2583D">
              <w:rPr>
                <w:sz w:val="20"/>
                <w:szCs w:val="20"/>
              </w:rPr>
              <w:t>.</w:t>
            </w:r>
          </w:p>
          <w:p w14:paraId="16DF378D"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Ouders worden aangesproken dat ze hun tas buiten het bereik van kinderen moeten plaatsen.</w:t>
            </w:r>
          </w:p>
        </w:tc>
        <w:tc>
          <w:tcPr>
            <w:tcW w:w="1134" w:type="dxa"/>
          </w:tcPr>
          <w:p w14:paraId="0C62D45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46790FAE"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Fysieke veiligheid, Vergiftiging</w:t>
            </w:r>
          </w:p>
        </w:tc>
      </w:tr>
      <w:tr w:rsidR="00437513" w:rsidRPr="00C2583D" w14:paraId="2C5122E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27638EAB" w14:textId="77777777" w:rsidR="00437513" w:rsidRPr="00C2583D" w:rsidRDefault="00437513" w:rsidP="00D11C34">
            <w:pPr>
              <w:pStyle w:val="Lijstalinea"/>
              <w:numPr>
                <w:ilvl w:val="0"/>
                <w:numId w:val="12"/>
              </w:numPr>
              <w:ind w:left="0" w:right="0"/>
              <w:rPr>
                <w:sz w:val="20"/>
                <w:szCs w:val="20"/>
              </w:rPr>
            </w:pPr>
            <w:r w:rsidRPr="00C2583D">
              <w:rPr>
                <w:sz w:val="20"/>
                <w:szCs w:val="20"/>
              </w:rPr>
              <w:t>Kind stopt kleine voorwerpen in de mond</w:t>
            </w:r>
          </w:p>
        </w:tc>
        <w:tc>
          <w:tcPr>
            <w:tcW w:w="1276" w:type="dxa"/>
          </w:tcPr>
          <w:p w14:paraId="31650DB7"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0CCBE5EC"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X</w:t>
            </w:r>
          </w:p>
        </w:tc>
        <w:tc>
          <w:tcPr>
            <w:tcW w:w="709" w:type="dxa"/>
          </w:tcPr>
          <w:p w14:paraId="05404A4E"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552" w:type="dxa"/>
          </w:tcPr>
          <w:p w14:paraId="0E6F5553" w14:textId="77777777" w:rsidR="0043751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Laat oudere dreumesen en peuters onder toezicht van een pedagogisch medewerker aan tafel met speelgoed met kleine onderdelen spelen. Controleer speelgoed dagelijks tijdens het mee helpen opruimen op veiligheid (scherpe randen, splinters, losse stiksels etc.)</w:t>
            </w:r>
          </w:p>
          <w:p w14:paraId="60291376" w14:textId="77777777" w:rsidR="00437513" w:rsidRPr="00ED00A4" w:rsidRDefault="00437513" w:rsidP="008D754E">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pPr>
            <w:r w:rsidRPr="00ED00A4">
              <w:rPr>
                <w:sz w:val="20"/>
                <w:szCs w:val="20"/>
              </w:rPr>
              <w:t xml:space="preserve">Het kleine materiaal blijft op de </w:t>
            </w:r>
            <w:proofErr w:type="spellStart"/>
            <w:r w:rsidRPr="00ED00A4">
              <w:rPr>
                <w:sz w:val="20"/>
                <w:szCs w:val="20"/>
              </w:rPr>
              <w:t>bso</w:t>
            </w:r>
            <w:proofErr w:type="spellEnd"/>
            <w:r w:rsidRPr="00ED00A4">
              <w:rPr>
                <w:sz w:val="20"/>
                <w:szCs w:val="20"/>
              </w:rPr>
              <w:t xml:space="preserve"> groep.</w:t>
            </w:r>
          </w:p>
        </w:tc>
        <w:tc>
          <w:tcPr>
            <w:tcW w:w="1134" w:type="dxa"/>
          </w:tcPr>
          <w:p w14:paraId="22DC8C8E"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14:paraId="0208F2A4" w14:textId="77777777" w:rsidR="00437513" w:rsidRPr="00C2583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583D">
              <w:rPr>
                <w:sz w:val="20"/>
                <w:szCs w:val="20"/>
              </w:rPr>
              <w:t>Fysieke veiligheid, Verstikking</w:t>
            </w:r>
          </w:p>
        </w:tc>
      </w:tr>
      <w:tr w:rsidR="00437513" w:rsidRPr="00C2583D" w14:paraId="2BAC15BB"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3FB47034" w14:textId="77777777" w:rsidR="00437513" w:rsidRPr="00C2583D" w:rsidRDefault="00437513" w:rsidP="00D11C34">
            <w:pPr>
              <w:pStyle w:val="Lijstalinea"/>
              <w:numPr>
                <w:ilvl w:val="0"/>
                <w:numId w:val="12"/>
              </w:numPr>
              <w:ind w:left="0" w:right="0"/>
              <w:rPr>
                <w:sz w:val="20"/>
                <w:szCs w:val="20"/>
              </w:rPr>
            </w:pPr>
            <w:r w:rsidRPr="00C2583D">
              <w:rPr>
                <w:sz w:val="20"/>
                <w:szCs w:val="20"/>
              </w:rPr>
              <w:t>Kind rent ongezien naar buiten</w:t>
            </w:r>
          </w:p>
        </w:tc>
        <w:tc>
          <w:tcPr>
            <w:tcW w:w="1276" w:type="dxa"/>
          </w:tcPr>
          <w:p w14:paraId="0841508A"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4CBB62D9"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X</w:t>
            </w:r>
          </w:p>
        </w:tc>
        <w:tc>
          <w:tcPr>
            <w:tcW w:w="709" w:type="dxa"/>
          </w:tcPr>
          <w:p w14:paraId="4BCBF8D2"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52" w:type="dxa"/>
          </w:tcPr>
          <w:p w14:paraId="6B156FE5"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 xml:space="preserve">Kinderen mogen alleen onder begeleiding in </w:t>
            </w:r>
            <w:r>
              <w:rPr>
                <w:sz w:val="20"/>
                <w:szCs w:val="20"/>
              </w:rPr>
              <w:t xml:space="preserve">het halletje </w:t>
            </w:r>
            <w:r w:rsidRPr="00C2583D">
              <w:rPr>
                <w:sz w:val="20"/>
                <w:szCs w:val="20"/>
              </w:rPr>
              <w:t xml:space="preserve">komen. </w:t>
            </w:r>
            <w:r>
              <w:rPr>
                <w:sz w:val="20"/>
                <w:szCs w:val="20"/>
              </w:rPr>
              <w:t xml:space="preserve">Er zit een hekje in de deuropening naar het halletje. </w:t>
            </w:r>
            <w:r w:rsidRPr="00C2583D">
              <w:rPr>
                <w:sz w:val="20"/>
                <w:szCs w:val="20"/>
              </w:rPr>
              <w:t xml:space="preserve">Hiermee voorkomen we dat kinderen naar buiten kunnen lopen of de deur voor mensen die aanbellen kunnen openen. </w:t>
            </w:r>
          </w:p>
        </w:tc>
        <w:tc>
          <w:tcPr>
            <w:tcW w:w="1134" w:type="dxa"/>
          </w:tcPr>
          <w:p w14:paraId="30729BB4"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37CC1771" w14:textId="77777777" w:rsidR="00437513" w:rsidRPr="00C2583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583D">
              <w:rPr>
                <w:sz w:val="20"/>
                <w:szCs w:val="20"/>
              </w:rPr>
              <w:t>Sociale veiligheid, Vermissing</w:t>
            </w:r>
          </w:p>
        </w:tc>
      </w:tr>
    </w:tbl>
    <w:p w14:paraId="03CA6BF2" w14:textId="77777777" w:rsidR="00437513" w:rsidRPr="0099546D" w:rsidRDefault="00437513" w:rsidP="00437513">
      <w:pPr>
        <w:ind w:left="0" w:right="0" w:firstLine="0"/>
        <w:rPr>
          <w:rFonts w:eastAsiaTheme="majorEastAsia"/>
          <w:b/>
          <w:bCs/>
          <w:sz w:val="20"/>
          <w:szCs w:val="20"/>
        </w:rPr>
      </w:pPr>
      <w:r w:rsidRPr="0099546D">
        <w:rPr>
          <w:rFonts w:eastAsiaTheme="majorEastAsia"/>
          <w:b/>
          <w:bCs/>
          <w:sz w:val="20"/>
          <w:szCs w:val="20"/>
        </w:rPr>
        <w:t>*</w:t>
      </w:r>
      <w:r w:rsidRPr="0099546D">
        <w:rPr>
          <w:sz w:val="20"/>
          <w:szCs w:val="20"/>
        </w:rPr>
        <w:t>De ondernomen acties en naleving uitvoering verankerde beleid is de verantwoordelijkheid van de pedagogisch medewerker. De leidinggevende bewaakt of er volgens het beleid gewerkt wordt.</w:t>
      </w:r>
      <w:r w:rsidRPr="0099546D">
        <w:rPr>
          <w:rFonts w:eastAsiaTheme="majorEastAsia"/>
          <w:b/>
          <w:bCs/>
          <w:sz w:val="20"/>
          <w:szCs w:val="20"/>
        </w:rPr>
        <w:t xml:space="preserve"> </w:t>
      </w:r>
    </w:p>
    <w:p w14:paraId="079BE18F" w14:textId="77777777" w:rsidR="00437513" w:rsidRPr="0099546D" w:rsidRDefault="00437513" w:rsidP="00437513">
      <w:pPr>
        <w:ind w:left="10" w:right="0"/>
        <w:rPr>
          <w:sz w:val="20"/>
          <w:szCs w:val="20"/>
        </w:rPr>
      </w:pPr>
      <w:r w:rsidRPr="0099546D">
        <w:rPr>
          <w:rFonts w:eastAsiaTheme="majorEastAsia"/>
          <w:b/>
          <w:bCs/>
          <w:sz w:val="20"/>
          <w:szCs w:val="20"/>
        </w:rPr>
        <w:t xml:space="preserve">** </w:t>
      </w:r>
      <w:r w:rsidRPr="0099546D">
        <w:rPr>
          <w:sz w:val="20"/>
          <w:szCs w:val="20"/>
        </w:rPr>
        <w:t>De inschatting hebben wij gedaan door te kijken naar de ruimte en situatie in combinatie met ons beleid. Waar moeten wij extra scherp op zijn gezien onze ruimtes.</w:t>
      </w:r>
    </w:p>
    <w:p w14:paraId="0228D8BC" w14:textId="77777777" w:rsidR="00437513" w:rsidRPr="0099546D" w:rsidRDefault="00437513" w:rsidP="00437513">
      <w:pPr>
        <w:ind w:left="10" w:right="0"/>
        <w:rPr>
          <w:sz w:val="20"/>
          <w:szCs w:val="20"/>
        </w:rPr>
      </w:pPr>
      <w:r w:rsidRPr="0099546D">
        <w:rPr>
          <w:sz w:val="20"/>
          <w:szCs w:val="20"/>
        </w:rPr>
        <w:t>Wij schatten een risico op als groot wanneer er geen beleid op is of omdat het voor kan komen ondanks het beschreven beleid. Wanneer het scenario zich voor kan doen en er is beleid op om de kans hierop te verkleinen en hierdoor is het risico verkleind, klasseren wij dit als klein risico.</w:t>
      </w:r>
    </w:p>
    <w:p w14:paraId="740F5718" w14:textId="77777777" w:rsidR="00437513" w:rsidRPr="0099546D" w:rsidRDefault="00437513" w:rsidP="00437513">
      <w:pPr>
        <w:rPr>
          <w:sz w:val="20"/>
          <w:szCs w:val="20"/>
        </w:rPr>
      </w:pPr>
    </w:p>
    <w:p w14:paraId="0B8D39C5"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402"/>
        <w:gridCol w:w="1843"/>
        <w:gridCol w:w="1276"/>
        <w:gridCol w:w="1295"/>
      </w:tblGrid>
      <w:tr w:rsidR="00437513" w:rsidRPr="00921063" w14:paraId="635DA2B1"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43EE0352" w14:textId="77777777" w:rsidR="00437513" w:rsidRPr="00921063" w:rsidRDefault="00437513" w:rsidP="008D754E">
            <w:pPr>
              <w:ind w:left="0" w:right="0"/>
              <w:rPr>
                <w:sz w:val="20"/>
                <w:szCs w:val="20"/>
              </w:rPr>
            </w:pPr>
            <w:r w:rsidRPr="00921063">
              <w:rPr>
                <w:sz w:val="20"/>
                <w:szCs w:val="20"/>
              </w:rPr>
              <w:t>Scenario</w:t>
            </w:r>
          </w:p>
        </w:tc>
        <w:tc>
          <w:tcPr>
            <w:tcW w:w="3402" w:type="dxa"/>
          </w:tcPr>
          <w:p w14:paraId="1D0248F1" w14:textId="77777777" w:rsidR="00437513" w:rsidRPr="00921063"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921063">
              <w:rPr>
                <w:sz w:val="20"/>
                <w:szCs w:val="20"/>
              </w:rPr>
              <w:t xml:space="preserve">Actie </w:t>
            </w:r>
          </w:p>
        </w:tc>
        <w:tc>
          <w:tcPr>
            <w:tcW w:w="1843" w:type="dxa"/>
          </w:tcPr>
          <w:p w14:paraId="7BB50B75" w14:textId="77777777" w:rsidR="00437513" w:rsidRPr="0092106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21063">
              <w:rPr>
                <w:sz w:val="20"/>
                <w:szCs w:val="20"/>
              </w:rPr>
              <w:t>Verantwoordelijke</w:t>
            </w:r>
          </w:p>
        </w:tc>
        <w:tc>
          <w:tcPr>
            <w:tcW w:w="1276" w:type="dxa"/>
          </w:tcPr>
          <w:p w14:paraId="6B857366" w14:textId="77777777" w:rsidR="00437513" w:rsidRPr="0092106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21063">
              <w:rPr>
                <w:sz w:val="20"/>
                <w:szCs w:val="20"/>
              </w:rPr>
              <w:t>Streefdatum</w:t>
            </w:r>
          </w:p>
        </w:tc>
        <w:tc>
          <w:tcPr>
            <w:tcW w:w="1295" w:type="dxa"/>
          </w:tcPr>
          <w:p w14:paraId="79A8FF78" w14:textId="77777777" w:rsidR="00437513" w:rsidRPr="0092106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21063">
              <w:rPr>
                <w:sz w:val="20"/>
                <w:szCs w:val="20"/>
              </w:rPr>
              <w:t xml:space="preserve">Datum gerealiseerd </w:t>
            </w:r>
          </w:p>
        </w:tc>
      </w:tr>
      <w:tr w:rsidR="00437513" w:rsidRPr="00921063" w14:paraId="4996951B" w14:textId="77777777" w:rsidTr="008D754E">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1A374322" w14:textId="77777777" w:rsidR="00437513" w:rsidRPr="00921063" w:rsidRDefault="00437513" w:rsidP="008D754E">
            <w:pPr>
              <w:ind w:left="0" w:right="0"/>
              <w:rPr>
                <w:sz w:val="20"/>
                <w:szCs w:val="20"/>
              </w:rPr>
            </w:pPr>
            <w:r w:rsidRPr="00921063">
              <w:rPr>
                <w:sz w:val="20"/>
                <w:szCs w:val="20"/>
              </w:rPr>
              <w:t>Kind bezeert zich aan een oneffenheid</w:t>
            </w:r>
          </w:p>
        </w:tc>
        <w:tc>
          <w:tcPr>
            <w:tcW w:w="3402" w:type="dxa"/>
          </w:tcPr>
          <w:p w14:paraId="5517393B" w14:textId="77777777" w:rsidR="00437513" w:rsidRPr="0092106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21063">
              <w:rPr>
                <w:sz w:val="20"/>
                <w:szCs w:val="20"/>
              </w:rPr>
              <w:t>PVC bescherming op muren in speelhal plaatsen</w:t>
            </w:r>
          </w:p>
        </w:tc>
        <w:tc>
          <w:tcPr>
            <w:tcW w:w="1843" w:type="dxa"/>
          </w:tcPr>
          <w:p w14:paraId="76FB6A04" w14:textId="77777777" w:rsidR="00437513" w:rsidRPr="00921063" w:rsidRDefault="00437513" w:rsidP="008D754E">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r w:rsidRPr="00921063">
              <w:rPr>
                <w:sz w:val="20"/>
                <w:szCs w:val="20"/>
              </w:rPr>
              <w:t>Vera</w:t>
            </w:r>
          </w:p>
        </w:tc>
        <w:tc>
          <w:tcPr>
            <w:tcW w:w="1276" w:type="dxa"/>
          </w:tcPr>
          <w:p w14:paraId="261F16A3" w14:textId="00F03D70" w:rsidR="00437513" w:rsidRPr="00921063"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11B4365F" w14:textId="57DCEACC" w:rsidR="00437513" w:rsidRPr="00921063" w:rsidRDefault="00BE49A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Maart 2024</w:t>
            </w:r>
          </w:p>
        </w:tc>
      </w:tr>
      <w:tr w:rsidR="00437513" w:rsidRPr="00921063" w14:paraId="3C08DBA1" w14:textId="77777777" w:rsidTr="008D754E">
        <w:trPr>
          <w:trHeight w:val="334"/>
        </w:trPr>
        <w:tc>
          <w:tcPr>
            <w:cnfStyle w:val="001000000000" w:firstRow="0" w:lastRow="0" w:firstColumn="1" w:lastColumn="0" w:oddVBand="0" w:evenVBand="0" w:oddHBand="0" w:evenHBand="0" w:firstRowFirstColumn="0" w:firstRowLastColumn="0" w:lastRowFirstColumn="0" w:lastRowLastColumn="0"/>
            <w:tcW w:w="3403" w:type="dxa"/>
          </w:tcPr>
          <w:p w14:paraId="30E3084C" w14:textId="77777777" w:rsidR="00437513" w:rsidRPr="00921063" w:rsidRDefault="00437513" w:rsidP="008D754E">
            <w:pPr>
              <w:ind w:left="0" w:right="0"/>
              <w:rPr>
                <w:sz w:val="20"/>
                <w:szCs w:val="20"/>
              </w:rPr>
            </w:pPr>
            <w:r w:rsidRPr="00C2583D">
              <w:rPr>
                <w:sz w:val="20"/>
                <w:szCs w:val="20"/>
              </w:rPr>
              <w:lastRenderedPageBreak/>
              <w:t>Kind botst tegen kapstokhaak</w:t>
            </w:r>
          </w:p>
        </w:tc>
        <w:tc>
          <w:tcPr>
            <w:tcW w:w="3402" w:type="dxa"/>
          </w:tcPr>
          <w:p w14:paraId="10C21D22" w14:textId="77777777" w:rsidR="00437513" w:rsidRPr="0092106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Let bij de aanschaf van een kapstok op dat de haken naar binnen gericht zijn of dat deze voorzien is van ombouw </w:t>
            </w:r>
          </w:p>
        </w:tc>
        <w:tc>
          <w:tcPr>
            <w:tcW w:w="1843" w:type="dxa"/>
          </w:tcPr>
          <w:p w14:paraId="01E46CCF" w14:textId="77777777" w:rsidR="00437513" w:rsidRPr="00921063" w:rsidRDefault="00437513" w:rsidP="008D754E">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Vera</w:t>
            </w:r>
          </w:p>
        </w:tc>
        <w:tc>
          <w:tcPr>
            <w:tcW w:w="1276" w:type="dxa"/>
          </w:tcPr>
          <w:p w14:paraId="332EF14E" w14:textId="417FD7AD" w:rsidR="00437513" w:rsidRPr="00921063" w:rsidRDefault="00437513" w:rsidP="00BE49A3">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295" w:type="dxa"/>
          </w:tcPr>
          <w:p w14:paraId="2AEC0858" w14:textId="51C524FA" w:rsidR="00437513" w:rsidRPr="00921063" w:rsidRDefault="00BE49A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Maart 2024</w:t>
            </w:r>
          </w:p>
        </w:tc>
      </w:tr>
      <w:tr w:rsidR="00437513" w:rsidRPr="00921063" w14:paraId="11B7A7BF" w14:textId="77777777" w:rsidTr="008D754E">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3ADE8A27" w14:textId="77777777" w:rsidR="00437513" w:rsidRPr="00C2583D" w:rsidRDefault="00437513" w:rsidP="008D754E">
            <w:pPr>
              <w:ind w:left="0" w:right="0"/>
              <w:rPr>
                <w:sz w:val="20"/>
                <w:szCs w:val="20"/>
              </w:rPr>
            </w:pPr>
            <w:r w:rsidRPr="00C2583D">
              <w:rPr>
                <w:sz w:val="20"/>
                <w:szCs w:val="20"/>
              </w:rPr>
              <w:t>Kind krijgt zijn vingers tussen de deur</w:t>
            </w:r>
          </w:p>
        </w:tc>
        <w:tc>
          <w:tcPr>
            <w:tcW w:w="3402" w:type="dxa"/>
          </w:tcPr>
          <w:p w14:paraId="0666CBC5" w14:textId="77777777" w:rsidR="0043751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Plaats op de deuren vingerstrips tot 1,5 meter </w:t>
            </w:r>
          </w:p>
        </w:tc>
        <w:tc>
          <w:tcPr>
            <w:tcW w:w="1843" w:type="dxa"/>
          </w:tcPr>
          <w:p w14:paraId="30A3F0A0" w14:textId="77777777" w:rsidR="00437513" w:rsidRDefault="00437513" w:rsidP="008D754E">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Vera</w:t>
            </w:r>
          </w:p>
        </w:tc>
        <w:tc>
          <w:tcPr>
            <w:tcW w:w="1276" w:type="dxa"/>
          </w:tcPr>
          <w:p w14:paraId="1C52FC79" w14:textId="4EC70482" w:rsidR="00437513"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36AC7956" w14:textId="54193047" w:rsidR="00437513" w:rsidRPr="00921063" w:rsidRDefault="00BE49A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Maart 2024</w:t>
            </w:r>
          </w:p>
        </w:tc>
      </w:tr>
      <w:tr w:rsidR="00437513" w:rsidRPr="00921063" w14:paraId="6F030CBD" w14:textId="77777777" w:rsidTr="008D754E">
        <w:trPr>
          <w:trHeight w:val="334"/>
        </w:trPr>
        <w:tc>
          <w:tcPr>
            <w:cnfStyle w:val="001000000000" w:firstRow="0" w:lastRow="0" w:firstColumn="1" w:lastColumn="0" w:oddVBand="0" w:evenVBand="0" w:oddHBand="0" w:evenHBand="0" w:firstRowFirstColumn="0" w:firstRowLastColumn="0" w:lastRowFirstColumn="0" w:lastRowLastColumn="0"/>
            <w:tcW w:w="3403" w:type="dxa"/>
          </w:tcPr>
          <w:p w14:paraId="4DAAF326" w14:textId="77777777" w:rsidR="00437513" w:rsidRDefault="00437513" w:rsidP="008D754E">
            <w:pPr>
              <w:ind w:left="0" w:right="0"/>
              <w:rPr>
                <w:b w:val="0"/>
                <w:bCs w:val="0"/>
                <w:sz w:val="20"/>
                <w:szCs w:val="20"/>
              </w:rPr>
            </w:pPr>
            <w:r w:rsidRPr="00C2583D">
              <w:rPr>
                <w:sz w:val="20"/>
                <w:szCs w:val="20"/>
              </w:rPr>
              <w:t>Kind valt door glas in de deur</w:t>
            </w:r>
          </w:p>
          <w:p w14:paraId="323ECB74" w14:textId="77777777" w:rsidR="00437513" w:rsidRPr="00C2583D" w:rsidRDefault="00437513" w:rsidP="008D754E">
            <w:pPr>
              <w:ind w:left="0" w:right="0"/>
              <w:rPr>
                <w:sz w:val="20"/>
                <w:szCs w:val="20"/>
              </w:rPr>
            </w:pPr>
            <w:r w:rsidRPr="00C2583D">
              <w:rPr>
                <w:sz w:val="20"/>
                <w:szCs w:val="20"/>
              </w:rPr>
              <w:t xml:space="preserve">Kind valt door </w:t>
            </w:r>
            <w:r>
              <w:rPr>
                <w:sz w:val="20"/>
                <w:szCs w:val="20"/>
              </w:rPr>
              <w:t>ruit</w:t>
            </w:r>
          </w:p>
        </w:tc>
        <w:tc>
          <w:tcPr>
            <w:tcW w:w="3402" w:type="dxa"/>
          </w:tcPr>
          <w:p w14:paraId="2E0FE208"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14:paraId="325F0BEC" w14:textId="77777777" w:rsidR="00437513" w:rsidRDefault="00437513" w:rsidP="008D754E">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03592D5C"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95" w:type="dxa"/>
          </w:tcPr>
          <w:p w14:paraId="0F2DE6FC" w14:textId="77777777" w:rsidR="00437513" w:rsidRPr="0092106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bl>
    <w:p w14:paraId="00CD19E1" w14:textId="77777777" w:rsidR="00DD75E6" w:rsidRDefault="00DD75E6" w:rsidP="00437513">
      <w:pPr>
        <w:pStyle w:val="Kop3"/>
        <w:ind w:left="0" w:firstLine="0"/>
      </w:pPr>
      <w:bookmarkStart w:id="66" w:name="_Toc157075494"/>
    </w:p>
    <w:p w14:paraId="630C9B87" w14:textId="58604893" w:rsidR="00437513" w:rsidRPr="00914D33" w:rsidRDefault="00437513" w:rsidP="00437513">
      <w:pPr>
        <w:pStyle w:val="Kop3"/>
        <w:ind w:left="0" w:firstLine="0"/>
      </w:pPr>
      <w:r w:rsidRPr="00914D33">
        <w:t>1.1.2</w:t>
      </w:r>
      <w:r w:rsidRPr="00914D33">
        <w:tab/>
        <w:t>Rapportage Slaapkamers</w:t>
      </w:r>
      <w:bookmarkEnd w:id="66"/>
      <w:r w:rsidRPr="00914D33">
        <w:t xml:space="preserve"> </w:t>
      </w:r>
    </w:p>
    <w:p w14:paraId="75B78765" w14:textId="77777777" w:rsidR="00437513" w:rsidRPr="00914D33" w:rsidRDefault="00437513" w:rsidP="00437513"/>
    <w:tbl>
      <w:tblPr>
        <w:tblStyle w:val="Rastertabel6kleurrijk-Accent1"/>
        <w:tblW w:w="0" w:type="auto"/>
        <w:tblLook w:val="04A0" w:firstRow="1" w:lastRow="0" w:firstColumn="1" w:lastColumn="0" w:noHBand="0" w:noVBand="1"/>
      </w:tblPr>
      <w:tblGrid>
        <w:gridCol w:w="4219"/>
        <w:gridCol w:w="3402"/>
      </w:tblGrid>
      <w:tr w:rsidR="00437513" w:rsidRPr="00914D33" w14:paraId="6F5D3F1F"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CD2297A" w14:textId="77777777" w:rsidR="00437513" w:rsidRPr="00914D33" w:rsidRDefault="00437513" w:rsidP="008D754E">
            <w:r w:rsidRPr="00914D33">
              <w:t>Beschreven risico’s</w:t>
            </w:r>
          </w:p>
        </w:tc>
        <w:tc>
          <w:tcPr>
            <w:tcW w:w="3402" w:type="dxa"/>
          </w:tcPr>
          <w:p w14:paraId="458DE37E"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rsidRPr="00914D33">
              <w:t>Kans dat het zich voordoet</w:t>
            </w:r>
          </w:p>
        </w:tc>
      </w:tr>
    </w:tbl>
    <w:p w14:paraId="674B8D1C" w14:textId="77777777" w:rsidR="00437513" w:rsidRPr="00914D33" w:rsidRDefault="00437513" w:rsidP="00437513"/>
    <w:tbl>
      <w:tblPr>
        <w:tblStyle w:val="Rastertabel6kleurrijk-Accent1"/>
        <w:tblW w:w="10916" w:type="dxa"/>
        <w:tblInd w:w="-998" w:type="dxa"/>
        <w:tblLayout w:type="fixed"/>
        <w:tblLook w:val="04A0" w:firstRow="1" w:lastRow="0" w:firstColumn="1" w:lastColumn="0" w:noHBand="0" w:noVBand="1"/>
      </w:tblPr>
      <w:tblGrid>
        <w:gridCol w:w="3545"/>
        <w:gridCol w:w="1276"/>
        <w:gridCol w:w="708"/>
        <w:gridCol w:w="709"/>
        <w:gridCol w:w="2126"/>
        <w:gridCol w:w="1418"/>
        <w:gridCol w:w="1134"/>
      </w:tblGrid>
      <w:tr w:rsidR="00437513" w:rsidRPr="0099546D" w14:paraId="73FEE9EC" w14:textId="77777777" w:rsidTr="00D95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587146F5" w14:textId="77777777" w:rsidR="00437513" w:rsidRPr="0099546D" w:rsidRDefault="00437513" w:rsidP="008D754E">
            <w:pPr>
              <w:ind w:left="0" w:right="0"/>
              <w:rPr>
                <w:sz w:val="20"/>
                <w:szCs w:val="20"/>
              </w:rPr>
            </w:pPr>
          </w:p>
        </w:tc>
        <w:tc>
          <w:tcPr>
            <w:tcW w:w="1276" w:type="dxa"/>
          </w:tcPr>
          <w:p w14:paraId="0CBC1267" w14:textId="77777777" w:rsidR="00437513" w:rsidRPr="0099546D"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99546D">
              <w:rPr>
                <w:sz w:val="20"/>
                <w:szCs w:val="20"/>
              </w:rPr>
              <w:t>Uitgesloten</w:t>
            </w:r>
          </w:p>
        </w:tc>
        <w:tc>
          <w:tcPr>
            <w:tcW w:w="708" w:type="dxa"/>
          </w:tcPr>
          <w:p w14:paraId="261AB463" w14:textId="77777777" w:rsidR="00437513" w:rsidRPr="0099546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9546D">
              <w:rPr>
                <w:sz w:val="20"/>
                <w:szCs w:val="20"/>
              </w:rPr>
              <w:t xml:space="preserve">Groot     </w:t>
            </w:r>
          </w:p>
        </w:tc>
        <w:tc>
          <w:tcPr>
            <w:tcW w:w="709" w:type="dxa"/>
          </w:tcPr>
          <w:p w14:paraId="698711EE" w14:textId="77777777" w:rsidR="00437513" w:rsidRPr="0099546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9546D">
              <w:rPr>
                <w:sz w:val="20"/>
                <w:szCs w:val="20"/>
              </w:rPr>
              <w:t xml:space="preserve">Klein </w:t>
            </w:r>
          </w:p>
        </w:tc>
        <w:tc>
          <w:tcPr>
            <w:tcW w:w="2126" w:type="dxa"/>
          </w:tcPr>
          <w:p w14:paraId="7DC7BABD" w14:textId="77777777" w:rsidR="00437513" w:rsidRPr="0099546D"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99546D">
              <w:rPr>
                <w:sz w:val="20"/>
                <w:szCs w:val="20"/>
              </w:rPr>
              <w:t>Actie ondernomen, maatregelen</w:t>
            </w:r>
          </w:p>
          <w:p w14:paraId="7253D859" w14:textId="77777777" w:rsidR="00437513" w:rsidRPr="0099546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9546D">
              <w:rPr>
                <w:sz w:val="20"/>
                <w:szCs w:val="20"/>
              </w:rPr>
              <w:t>Verankerd in het beleid</w:t>
            </w:r>
          </w:p>
        </w:tc>
        <w:tc>
          <w:tcPr>
            <w:tcW w:w="1418" w:type="dxa"/>
          </w:tcPr>
          <w:p w14:paraId="159FB98F" w14:textId="77777777" w:rsidR="00437513" w:rsidRPr="0099546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9546D">
              <w:rPr>
                <w:sz w:val="20"/>
                <w:szCs w:val="20"/>
              </w:rPr>
              <w:t>check</w:t>
            </w:r>
          </w:p>
        </w:tc>
        <w:tc>
          <w:tcPr>
            <w:tcW w:w="1134" w:type="dxa"/>
          </w:tcPr>
          <w:p w14:paraId="2B9E53BB" w14:textId="77777777" w:rsidR="00437513" w:rsidRPr="0099546D"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9546D">
              <w:rPr>
                <w:sz w:val="20"/>
                <w:szCs w:val="20"/>
              </w:rPr>
              <w:t>Ingeschat als groot risico</w:t>
            </w:r>
          </w:p>
        </w:tc>
      </w:tr>
      <w:tr w:rsidR="00437513" w:rsidRPr="0099546D" w14:paraId="3B5A3EF0"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1560FD65" w14:textId="77777777" w:rsidR="00437513" w:rsidRPr="0099546D" w:rsidRDefault="00437513" w:rsidP="00D11C34">
            <w:pPr>
              <w:pStyle w:val="Lijstalinea"/>
              <w:numPr>
                <w:ilvl w:val="0"/>
                <w:numId w:val="12"/>
              </w:numPr>
              <w:ind w:left="0" w:right="0"/>
              <w:rPr>
                <w:sz w:val="20"/>
                <w:szCs w:val="20"/>
              </w:rPr>
            </w:pPr>
            <w:r w:rsidRPr="0099546D">
              <w:rPr>
                <w:sz w:val="20"/>
                <w:szCs w:val="20"/>
              </w:rPr>
              <w:t>Kind klimt uit bed en valt</w:t>
            </w:r>
          </w:p>
        </w:tc>
        <w:tc>
          <w:tcPr>
            <w:tcW w:w="1276" w:type="dxa"/>
          </w:tcPr>
          <w:p w14:paraId="44E5CC81"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 xml:space="preserve"> </w:t>
            </w:r>
          </w:p>
        </w:tc>
        <w:tc>
          <w:tcPr>
            <w:tcW w:w="708" w:type="dxa"/>
          </w:tcPr>
          <w:p w14:paraId="3EE34F46"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3165052D"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2126" w:type="dxa"/>
          </w:tcPr>
          <w:p w14:paraId="0B845389"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De bedjes worden afgesloten en zijn voorzien van dakje.</w:t>
            </w:r>
          </w:p>
        </w:tc>
        <w:tc>
          <w:tcPr>
            <w:tcW w:w="1418" w:type="dxa"/>
          </w:tcPr>
          <w:p w14:paraId="6E856D7B"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0FC6092A"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99546D" w14:paraId="24188A9A"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102D5D40" w14:textId="1F0E23DD" w:rsidR="00437513" w:rsidRPr="0099546D" w:rsidRDefault="00437513" w:rsidP="008D754E">
            <w:pPr>
              <w:pStyle w:val="Lijstalinea"/>
              <w:ind w:left="0" w:right="0" w:firstLine="0"/>
              <w:rPr>
                <w:sz w:val="20"/>
                <w:szCs w:val="20"/>
              </w:rPr>
            </w:pPr>
            <w:proofErr w:type="spellStart"/>
            <w:r w:rsidRPr="0099546D">
              <w:rPr>
                <w:sz w:val="20"/>
                <w:szCs w:val="20"/>
              </w:rPr>
              <w:t>ind</w:t>
            </w:r>
            <w:proofErr w:type="spellEnd"/>
            <w:r w:rsidRPr="0099546D">
              <w:rPr>
                <w:sz w:val="20"/>
                <w:szCs w:val="20"/>
              </w:rPr>
              <w:t xml:space="preserve"> klimt vanaf het bed uit het raam en valt of kan uit bed en via een stoel uit het raam klimmen</w:t>
            </w:r>
          </w:p>
        </w:tc>
        <w:tc>
          <w:tcPr>
            <w:tcW w:w="1276" w:type="dxa"/>
          </w:tcPr>
          <w:p w14:paraId="375F0E7B"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X</w:t>
            </w:r>
          </w:p>
        </w:tc>
        <w:tc>
          <w:tcPr>
            <w:tcW w:w="708" w:type="dxa"/>
          </w:tcPr>
          <w:p w14:paraId="54BB614B"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33906791"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45E2000A"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Kiepramen. De kiepramen kunnen niet ver genoeg open om een kind door te laten kruipen.</w:t>
            </w:r>
          </w:p>
        </w:tc>
        <w:tc>
          <w:tcPr>
            <w:tcW w:w="1418" w:type="dxa"/>
          </w:tcPr>
          <w:p w14:paraId="0A285BB9"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495384C0"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99546D" w14:paraId="0E4696EE" w14:textId="77777777" w:rsidTr="00D95A6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545" w:type="dxa"/>
          </w:tcPr>
          <w:p w14:paraId="5C89E90C" w14:textId="77777777" w:rsidR="00437513" w:rsidRPr="0099546D" w:rsidRDefault="00437513" w:rsidP="008D754E">
            <w:pPr>
              <w:pStyle w:val="Lijstalinea"/>
              <w:ind w:left="0" w:right="0" w:firstLine="0"/>
              <w:rPr>
                <w:sz w:val="20"/>
                <w:szCs w:val="20"/>
              </w:rPr>
            </w:pPr>
            <w:r w:rsidRPr="0099546D">
              <w:rPr>
                <w:sz w:val="20"/>
                <w:szCs w:val="20"/>
              </w:rPr>
              <w:t>Kind raakt verstrikt in de koordjes van de raamdecoratie of in het hemeltje</w:t>
            </w:r>
          </w:p>
        </w:tc>
        <w:tc>
          <w:tcPr>
            <w:tcW w:w="1276" w:type="dxa"/>
          </w:tcPr>
          <w:p w14:paraId="31BE468E"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6BA57D37"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46C199B2"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2126" w:type="dxa"/>
          </w:tcPr>
          <w:p w14:paraId="0C321F1A"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Koorden van de lamellen hoog vastmaken aan een haakje</w:t>
            </w:r>
          </w:p>
        </w:tc>
        <w:tc>
          <w:tcPr>
            <w:tcW w:w="1418" w:type="dxa"/>
          </w:tcPr>
          <w:p w14:paraId="79DFEF5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1EED3CEA"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99546D" w14:paraId="60A57505"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4518EB99" w14:textId="77777777" w:rsidR="00437513" w:rsidRPr="0099546D" w:rsidRDefault="00437513" w:rsidP="008D754E">
            <w:pPr>
              <w:pStyle w:val="Lijstalinea"/>
              <w:ind w:left="0" w:right="0" w:firstLine="0"/>
              <w:rPr>
                <w:sz w:val="20"/>
                <w:szCs w:val="20"/>
              </w:rPr>
            </w:pPr>
            <w:r w:rsidRPr="0099546D">
              <w:rPr>
                <w:sz w:val="20"/>
                <w:szCs w:val="20"/>
              </w:rPr>
              <w:t>Kind komt klem te zitten tussen de spijlen</w:t>
            </w:r>
          </w:p>
        </w:tc>
        <w:tc>
          <w:tcPr>
            <w:tcW w:w="1276" w:type="dxa"/>
          </w:tcPr>
          <w:p w14:paraId="68131CD4"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4045DF76"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539A81AA"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X</w:t>
            </w:r>
          </w:p>
        </w:tc>
        <w:tc>
          <w:tcPr>
            <w:tcW w:w="2126" w:type="dxa"/>
          </w:tcPr>
          <w:p w14:paraId="696D41C1"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Onze bedden zijn voorzien met spijlbreedte tussen de 4,5 – 6,5 cm.</w:t>
            </w:r>
          </w:p>
        </w:tc>
        <w:tc>
          <w:tcPr>
            <w:tcW w:w="1418" w:type="dxa"/>
          </w:tcPr>
          <w:p w14:paraId="1F8071A4"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1D9462F8"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99546D" w14:paraId="59B5F252"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4687321C" w14:textId="77777777" w:rsidR="00437513" w:rsidRPr="0099546D" w:rsidRDefault="00437513" w:rsidP="008D754E">
            <w:pPr>
              <w:pStyle w:val="Lijstalinea"/>
              <w:ind w:left="0" w:right="0" w:firstLine="0"/>
              <w:rPr>
                <w:sz w:val="20"/>
                <w:szCs w:val="20"/>
              </w:rPr>
            </w:pPr>
            <w:r w:rsidRPr="0099546D">
              <w:rPr>
                <w:sz w:val="20"/>
                <w:szCs w:val="20"/>
              </w:rPr>
              <w:t>Kind komt klem te zitten tussen de opening van het bed en het dakje</w:t>
            </w:r>
          </w:p>
        </w:tc>
        <w:tc>
          <w:tcPr>
            <w:tcW w:w="1276" w:type="dxa"/>
          </w:tcPr>
          <w:p w14:paraId="4B9A2839"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708" w:type="dxa"/>
          </w:tcPr>
          <w:p w14:paraId="7405FA8E"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46A1059"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1401FC6D" w14:textId="77777777" w:rsidR="00437513" w:rsidRPr="0099546D" w:rsidRDefault="00437513" w:rsidP="008D754E">
            <w:pPr>
              <w:ind w:left="-10" w:righ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Bedjes voldoen aan eisen warenwet. </w:t>
            </w:r>
          </w:p>
        </w:tc>
        <w:tc>
          <w:tcPr>
            <w:tcW w:w="1418" w:type="dxa"/>
          </w:tcPr>
          <w:p w14:paraId="2B3DB020"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789A7CE2"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99546D" w14:paraId="1BE93B17"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341E162C" w14:textId="77777777" w:rsidR="00437513" w:rsidRPr="0099546D" w:rsidRDefault="00437513" w:rsidP="008D754E">
            <w:pPr>
              <w:pStyle w:val="Lijstalinea"/>
              <w:ind w:left="0" w:right="0" w:firstLine="0"/>
              <w:rPr>
                <w:sz w:val="20"/>
                <w:szCs w:val="20"/>
              </w:rPr>
            </w:pPr>
            <w:r w:rsidRPr="0099546D">
              <w:rPr>
                <w:sz w:val="20"/>
                <w:szCs w:val="20"/>
              </w:rPr>
              <w:t>Kind komt klem te zitten tussen het matras en de bedombouw of tussen het spijlenhek en de bedombouw</w:t>
            </w:r>
          </w:p>
        </w:tc>
        <w:tc>
          <w:tcPr>
            <w:tcW w:w="1276" w:type="dxa"/>
          </w:tcPr>
          <w:p w14:paraId="01455C6C"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5CF744D1"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517FEDD"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p w14:paraId="549929AB"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X</w:t>
            </w:r>
          </w:p>
        </w:tc>
        <w:tc>
          <w:tcPr>
            <w:tcW w:w="2126" w:type="dxa"/>
          </w:tcPr>
          <w:p w14:paraId="12E0669B" w14:textId="77777777" w:rsidR="00437513" w:rsidRPr="0099546D"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20"/>
                <w:szCs w:val="20"/>
                <w:lang w:eastAsia="nl-NL"/>
              </w:rPr>
            </w:pPr>
            <w:r w:rsidRPr="0099546D">
              <w:rPr>
                <w:rFonts w:eastAsiaTheme="majorEastAsia" w:cstheme="minorHAnsi"/>
                <w:color w:val="000000" w:themeColor="text1"/>
                <w:sz w:val="20"/>
                <w:szCs w:val="20"/>
                <w:lang w:eastAsia="nl-NL"/>
              </w:rPr>
              <w:t>De spijlen lopen door tot de bodem. Het dakje zit vast.</w:t>
            </w:r>
            <w:r>
              <w:rPr>
                <w:rFonts w:eastAsiaTheme="majorEastAsia" w:cstheme="minorHAnsi"/>
                <w:color w:val="000000" w:themeColor="text1"/>
                <w:sz w:val="20"/>
                <w:szCs w:val="20"/>
                <w:lang w:eastAsia="nl-NL"/>
              </w:rPr>
              <w:t xml:space="preserve"> Er liggen passende matrasjes in de bedden.</w:t>
            </w:r>
          </w:p>
        </w:tc>
        <w:tc>
          <w:tcPr>
            <w:tcW w:w="1418" w:type="dxa"/>
          </w:tcPr>
          <w:p w14:paraId="45CD07D9"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65B2EADE"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99546D" w14:paraId="548F3976" w14:textId="77777777" w:rsidTr="00D95A6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45" w:type="dxa"/>
          </w:tcPr>
          <w:p w14:paraId="5D8C9F2B" w14:textId="77777777" w:rsidR="00437513" w:rsidRPr="0099546D" w:rsidRDefault="00437513" w:rsidP="008D754E">
            <w:pPr>
              <w:pStyle w:val="Lijstalinea"/>
              <w:ind w:left="0" w:right="0" w:firstLine="0"/>
              <w:rPr>
                <w:sz w:val="20"/>
                <w:szCs w:val="20"/>
              </w:rPr>
            </w:pPr>
            <w:r w:rsidRPr="0099546D">
              <w:rPr>
                <w:sz w:val="20"/>
                <w:szCs w:val="20"/>
              </w:rPr>
              <w:t>Door warmtestuwing raakt het kind overhit</w:t>
            </w:r>
          </w:p>
        </w:tc>
        <w:tc>
          <w:tcPr>
            <w:tcW w:w="1276" w:type="dxa"/>
          </w:tcPr>
          <w:p w14:paraId="76C32F3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 xml:space="preserve"> </w:t>
            </w:r>
          </w:p>
        </w:tc>
        <w:tc>
          <w:tcPr>
            <w:tcW w:w="708" w:type="dxa"/>
          </w:tcPr>
          <w:p w14:paraId="38F6BE06"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709" w:type="dxa"/>
          </w:tcPr>
          <w:p w14:paraId="6CE4C7D1"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1FD27C6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CO2 meter heeft een thermometer. </w:t>
            </w:r>
          </w:p>
          <w:p w14:paraId="68FAA52C"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 xml:space="preserve">Er mogen geen dekens/ lakens aan de badjes gehangen worden om het bedje donker te maken voor het slapen i.v.m. verstikkingsgevaar. </w:t>
            </w:r>
          </w:p>
        </w:tc>
        <w:tc>
          <w:tcPr>
            <w:tcW w:w="1418" w:type="dxa"/>
          </w:tcPr>
          <w:p w14:paraId="729F8690"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6CFA2CA2"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Fysieke veiligheid, Verstikking</w:t>
            </w:r>
          </w:p>
        </w:tc>
      </w:tr>
      <w:tr w:rsidR="00437513" w:rsidRPr="0099546D" w14:paraId="1B328708"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159C5264" w14:textId="77777777" w:rsidR="00437513" w:rsidRPr="0099546D" w:rsidRDefault="00437513" w:rsidP="008D754E">
            <w:pPr>
              <w:pStyle w:val="Lijstalinea"/>
              <w:ind w:left="0" w:right="0" w:firstLine="0"/>
              <w:rPr>
                <w:sz w:val="20"/>
                <w:szCs w:val="20"/>
              </w:rPr>
            </w:pPr>
            <w:r w:rsidRPr="0099546D">
              <w:rPr>
                <w:sz w:val="20"/>
                <w:szCs w:val="20"/>
              </w:rPr>
              <w:t>Kind zakt door bedbodem heen</w:t>
            </w:r>
          </w:p>
        </w:tc>
        <w:tc>
          <w:tcPr>
            <w:tcW w:w="1276" w:type="dxa"/>
          </w:tcPr>
          <w:p w14:paraId="291176BC"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1E04CAD0"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38E55019"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X</w:t>
            </w:r>
          </w:p>
        </w:tc>
        <w:tc>
          <w:tcPr>
            <w:tcW w:w="2126" w:type="dxa"/>
          </w:tcPr>
          <w:p w14:paraId="503EB44F"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In 2023 nieuwe bedden aangeschaft.</w:t>
            </w:r>
          </w:p>
        </w:tc>
        <w:tc>
          <w:tcPr>
            <w:tcW w:w="1418" w:type="dxa"/>
          </w:tcPr>
          <w:p w14:paraId="109823C0"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24-01-2024 Vera</w:t>
            </w:r>
          </w:p>
        </w:tc>
        <w:tc>
          <w:tcPr>
            <w:tcW w:w="1134" w:type="dxa"/>
          </w:tcPr>
          <w:p w14:paraId="37A0498D"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99546D" w14:paraId="742A49AF"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7C730B74" w14:textId="77777777" w:rsidR="00437513" w:rsidRPr="0099546D" w:rsidRDefault="00437513" w:rsidP="008D754E">
            <w:pPr>
              <w:pStyle w:val="Lijstalinea"/>
              <w:ind w:left="0" w:right="0" w:firstLine="0"/>
              <w:rPr>
                <w:sz w:val="20"/>
                <w:szCs w:val="20"/>
              </w:rPr>
            </w:pPr>
            <w:r w:rsidRPr="0099546D">
              <w:rPr>
                <w:sz w:val="20"/>
                <w:szCs w:val="20"/>
              </w:rPr>
              <w:lastRenderedPageBreak/>
              <w:t>Kind komt in de dekbedhoes</w:t>
            </w:r>
          </w:p>
        </w:tc>
        <w:tc>
          <w:tcPr>
            <w:tcW w:w="1276" w:type="dxa"/>
          </w:tcPr>
          <w:p w14:paraId="648B6144"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521F5EC5"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709" w:type="dxa"/>
          </w:tcPr>
          <w:p w14:paraId="18838914"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092E921F"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 xml:space="preserve">Wij gebruiken dekentjes en lakentjes. Bedden worden laag opgemaakt. </w:t>
            </w:r>
          </w:p>
        </w:tc>
        <w:tc>
          <w:tcPr>
            <w:tcW w:w="1418" w:type="dxa"/>
          </w:tcPr>
          <w:p w14:paraId="5AA8582C"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074B7092"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Fysieke veiligheid, Verstikking</w:t>
            </w:r>
          </w:p>
        </w:tc>
      </w:tr>
      <w:tr w:rsidR="00437513" w:rsidRPr="0099546D" w14:paraId="0071EBA6"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1559A4B4" w14:textId="77777777" w:rsidR="00437513" w:rsidRPr="0099546D" w:rsidRDefault="00437513" w:rsidP="00D11C34">
            <w:pPr>
              <w:pStyle w:val="Lijstalinea"/>
              <w:numPr>
                <w:ilvl w:val="0"/>
                <w:numId w:val="12"/>
              </w:numPr>
              <w:ind w:left="0" w:right="0"/>
              <w:rPr>
                <w:sz w:val="20"/>
                <w:szCs w:val="20"/>
              </w:rPr>
            </w:pPr>
            <w:r w:rsidRPr="0099546D">
              <w:rPr>
                <w:sz w:val="20"/>
                <w:szCs w:val="20"/>
              </w:rPr>
              <w:t>Kind verstikt zich in een tuigje in bed</w:t>
            </w:r>
          </w:p>
        </w:tc>
        <w:tc>
          <w:tcPr>
            <w:tcW w:w="1276" w:type="dxa"/>
          </w:tcPr>
          <w:p w14:paraId="2B10570C"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 xml:space="preserve"> X</w:t>
            </w:r>
          </w:p>
        </w:tc>
        <w:tc>
          <w:tcPr>
            <w:tcW w:w="708" w:type="dxa"/>
          </w:tcPr>
          <w:p w14:paraId="2CE8300B"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6287D0D0"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0F62ABF5"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De bedden hebben geen tuigje.</w:t>
            </w:r>
          </w:p>
        </w:tc>
        <w:tc>
          <w:tcPr>
            <w:tcW w:w="1418" w:type="dxa"/>
          </w:tcPr>
          <w:p w14:paraId="576B9B29"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562C66D5"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99546D" w14:paraId="6940E66D"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2D69F2DB" w14:textId="77777777" w:rsidR="00437513" w:rsidRPr="0099546D" w:rsidRDefault="00437513" w:rsidP="008D754E">
            <w:pPr>
              <w:pStyle w:val="Lijstalinea"/>
              <w:ind w:left="0" w:right="0" w:firstLine="0"/>
              <w:rPr>
                <w:sz w:val="20"/>
                <w:szCs w:val="20"/>
              </w:rPr>
            </w:pPr>
            <w:r w:rsidRPr="0099546D">
              <w:rPr>
                <w:sz w:val="20"/>
                <w:szCs w:val="20"/>
              </w:rPr>
              <w:t>Baby overlijdt aan wiegendood</w:t>
            </w:r>
          </w:p>
        </w:tc>
        <w:tc>
          <w:tcPr>
            <w:tcW w:w="1276" w:type="dxa"/>
          </w:tcPr>
          <w:p w14:paraId="5496943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2FC0494C"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709" w:type="dxa"/>
          </w:tcPr>
          <w:p w14:paraId="7EC8C5E4"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775CC17F"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Zie afspraken wiegendood</w:t>
            </w:r>
          </w:p>
        </w:tc>
        <w:tc>
          <w:tcPr>
            <w:tcW w:w="1418" w:type="dxa"/>
          </w:tcPr>
          <w:p w14:paraId="3C78272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6882493F"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Fysieke veiligheid, Wiegendood</w:t>
            </w:r>
          </w:p>
        </w:tc>
      </w:tr>
      <w:tr w:rsidR="00437513" w:rsidRPr="0099546D" w14:paraId="69514383"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79D4DD0E" w14:textId="77777777" w:rsidR="00437513" w:rsidRPr="0099546D" w:rsidRDefault="00437513" w:rsidP="00D11C34">
            <w:pPr>
              <w:pStyle w:val="Lijstalinea"/>
              <w:numPr>
                <w:ilvl w:val="0"/>
                <w:numId w:val="12"/>
              </w:numPr>
              <w:ind w:left="0" w:right="0"/>
              <w:rPr>
                <w:sz w:val="20"/>
                <w:szCs w:val="20"/>
              </w:rPr>
            </w:pPr>
            <w:r w:rsidRPr="0099546D">
              <w:rPr>
                <w:sz w:val="20"/>
                <w:szCs w:val="20"/>
              </w:rPr>
              <w:t>Kind verwondt zich doordat het niet in een bed slaapt</w:t>
            </w:r>
          </w:p>
        </w:tc>
        <w:tc>
          <w:tcPr>
            <w:tcW w:w="1276" w:type="dxa"/>
          </w:tcPr>
          <w:p w14:paraId="76314CC8"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5C5B87AB"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X</w:t>
            </w:r>
          </w:p>
        </w:tc>
        <w:tc>
          <w:tcPr>
            <w:tcW w:w="709" w:type="dxa"/>
          </w:tcPr>
          <w:p w14:paraId="3E70A46E"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0260ECBA"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Kind slaapt altijd in bed.</w:t>
            </w:r>
          </w:p>
        </w:tc>
        <w:tc>
          <w:tcPr>
            <w:tcW w:w="1418" w:type="dxa"/>
          </w:tcPr>
          <w:p w14:paraId="5B664A19"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7E359991"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Fysieke veiligheid, verwonden</w:t>
            </w:r>
          </w:p>
        </w:tc>
      </w:tr>
      <w:tr w:rsidR="00437513" w:rsidRPr="0099546D" w14:paraId="1C8D93A8"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6D97F1BF" w14:textId="77777777" w:rsidR="00437513" w:rsidRPr="0099546D" w:rsidRDefault="00437513" w:rsidP="008D754E">
            <w:pPr>
              <w:pStyle w:val="Lijstalinea"/>
              <w:ind w:left="0" w:right="0" w:firstLine="0"/>
              <w:rPr>
                <w:sz w:val="20"/>
                <w:szCs w:val="20"/>
              </w:rPr>
            </w:pPr>
            <w:r w:rsidRPr="0099546D">
              <w:rPr>
                <w:sz w:val="20"/>
                <w:szCs w:val="20"/>
              </w:rPr>
              <w:t>Kind struikelt over een oneffenheid</w:t>
            </w:r>
          </w:p>
        </w:tc>
        <w:tc>
          <w:tcPr>
            <w:tcW w:w="1276" w:type="dxa"/>
          </w:tcPr>
          <w:p w14:paraId="79222192"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 xml:space="preserve"> </w:t>
            </w:r>
          </w:p>
        </w:tc>
        <w:tc>
          <w:tcPr>
            <w:tcW w:w="708" w:type="dxa"/>
          </w:tcPr>
          <w:p w14:paraId="2D6EE18A"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11CF3C95"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2126" w:type="dxa"/>
          </w:tcPr>
          <w:p w14:paraId="5653E49D"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Gecontroleerd</w:t>
            </w:r>
          </w:p>
        </w:tc>
        <w:tc>
          <w:tcPr>
            <w:tcW w:w="1418" w:type="dxa"/>
          </w:tcPr>
          <w:p w14:paraId="6B76359F"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24-01-2024 Vera</w:t>
            </w:r>
          </w:p>
        </w:tc>
        <w:tc>
          <w:tcPr>
            <w:tcW w:w="1134" w:type="dxa"/>
          </w:tcPr>
          <w:p w14:paraId="30F405C1"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99546D" w14:paraId="0CF7D542"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7E666600" w14:textId="77777777" w:rsidR="00437513" w:rsidRPr="0099546D" w:rsidRDefault="00437513" w:rsidP="008D754E">
            <w:pPr>
              <w:pStyle w:val="Lijstalinea"/>
              <w:ind w:left="0" w:right="0" w:firstLine="0"/>
              <w:rPr>
                <w:sz w:val="20"/>
                <w:szCs w:val="20"/>
              </w:rPr>
            </w:pPr>
            <w:r w:rsidRPr="0099546D">
              <w:rPr>
                <w:sz w:val="20"/>
                <w:szCs w:val="20"/>
              </w:rPr>
              <w:t>Kind glijdt uit over een gladde vloer</w:t>
            </w:r>
          </w:p>
        </w:tc>
        <w:tc>
          <w:tcPr>
            <w:tcW w:w="1276" w:type="dxa"/>
          </w:tcPr>
          <w:p w14:paraId="39640343"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4CDE0585"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C869388"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X</w:t>
            </w:r>
          </w:p>
        </w:tc>
        <w:tc>
          <w:tcPr>
            <w:tcW w:w="2126" w:type="dxa"/>
          </w:tcPr>
          <w:p w14:paraId="51D6CEE7"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Gecontroleerd.</w:t>
            </w:r>
          </w:p>
          <w:p w14:paraId="38CC4F8E"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 xml:space="preserve">Vloer heeft een stroeve coating </w:t>
            </w:r>
          </w:p>
        </w:tc>
        <w:tc>
          <w:tcPr>
            <w:tcW w:w="1418" w:type="dxa"/>
          </w:tcPr>
          <w:p w14:paraId="1114DA0C"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24-01-2024 Vera</w:t>
            </w:r>
          </w:p>
        </w:tc>
        <w:tc>
          <w:tcPr>
            <w:tcW w:w="1134" w:type="dxa"/>
          </w:tcPr>
          <w:p w14:paraId="67FDC191"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99546D" w14:paraId="0CB140C6"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1ABD08F0" w14:textId="77777777" w:rsidR="00437513" w:rsidRPr="0099546D" w:rsidRDefault="00437513" w:rsidP="00D11C34">
            <w:pPr>
              <w:pStyle w:val="Lijstalinea"/>
              <w:numPr>
                <w:ilvl w:val="0"/>
                <w:numId w:val="12"/>
              </w:numPr>
              <w:ind w:left="0" w:right="0"/>
              <w:rPr>
                <w:sz w:val="20"/>
                <w:szCs w:val="20"/>
              </w:rPr>
            </w:pPr>
            <w:r w:rsidRPr="0099546D">
              <w:rPr>
                <w:sz w:val="20"/>
                <w:szCs w:val="20"/>
              </w:rPr>
              <w:t>Kind krijgt zijn vingers tussen de deur</w:t>
            </w:r>
          </w:p>
        </w:tc>
        <w:tc>
          <w:tcPr>
            <w:tcW w:w="1276" w:type="dxa"/>
          </w:tcPr>
          <w:p w14:paraId="610CAF5C"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3EB043E6"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0B29A27A"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2126" w:type="dxa"/>
          </w:tcPr>
          <w:p w14:paraId="574AE694"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Vingerbescherming.</w:t>
            </w:r>
          </w:p>
          <w:p w14:paraId="6F7CA7CF"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Groepsregel: Leer kinderen dat ze niet met- en voor deuren en ramen mogen spelen.</w:t>
            </w:r>
          </w:p>
        </w:tc>
        <w:tc>
          <w:tcPr>
            <w:tcW w:w="1418" w:type="dxa"/>
          </w:tcPr>
          <w:p w14:paraId="1C3EAD8F"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2B94F615"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99546D" w14:paraId="24300054"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070EA7CD" w14:textId="77777777" w:rsidR="00437513" w:rsidRPr="0099546D" w:rsidRDefault="00437513" w:rsidP="008D754E">
            <w:pPr>
              <w:pStyle w:val="Lijstalinea"/>
              <w:ind w:left="0" w:right="0" w:firstLine="0"/>
              <w:rPr>
                <w:sz w:val="20"/>
                <w:szCs w:val="20"/>
              </w:rPr>
            </w:pPr>
            <w:r w:rsidRPr="0099546D">
              <w:rPr>
                <w:sz w:val="20"/>
                <w:szCs w:val="20"/>
              </w:rPr>
              <w:t>Kind valt door glas in de deur</w:t>
            </w:r>
          </w:p>
        </w:tc>
        <w:tc>
          <w:tcPr>
            <w:tcW w:w="1276" w:type="dxa"/>
          </w:tcPr>
          <w:p w14:paraId="58481BF8"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708" w:type="dxa"/>
          </w:tcPr>
          <w:p w14:paraId="6165D148"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A1AAF58"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0CC583EF"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 deur heeft geen glas</w:t>
            </w:r>
          </w:p>
        </w:tc>
        <w:tc>
          <w:tcPr>
            <w:tcW w:w="1418" w:type="dxa"/>
          </w:tcPr>
          <w:p w14:paraId="10632DCF"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47E12AB3"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99546D" w14:paraId="3B7674F0"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60894E30" w14:textId="77777777" w:rsidR="00437513" w:rsidRPr="0099546D" w:rsidRDefault="00437513" w:rsidP="00D11C34">
            <w:pPr>
              <w:pStyle w:val="Lijstalinea"/>
              <w:numPr>
                <w:ilvl w:val="0"/>
                <w:numId w:val="12"/>
              </w:numPr>
              <w:ind w:left="0" w:right="0"/>
              <w:rPr>
                <w:sz w:val="20"/>
                <w:szCs w:val="20"/>
              </w:rPr>
            </w:pPr>
            <w:r w:rsidRPr="0099546D">
              <w:rPr>
                <w:sz w:val="20"/>
                <w:szCs w:val="20"/>
              </w:rPr>
              <w:t>Kind verbrandt zich aan hete radiator / buizen</w:t>
            </w:r>
          </w:p>
        </w:tc>
        <w:tc>
          <w:tcPr>
            <w:tcW w:w="1276" w:type="dxa"/>
          </w:tcPr>
          <w:p w14:paraId="0E895FB5"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708" w:type="dxa"/>
          </w:tcPr>
          <w:p w14:paraId="4729552E"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17B5A8EB"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2F1E05BB"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 is vloerverwarming</w:t>
            </w:r>
          </w:p>
        </w:tc>
        <w:tc>
          <w:tcPr>
            <w:tcW w:w="1418" w:type="dxa"/>
          </w:tcPr>
          <w:p w14:paraId="2DCE9FEA"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6AD9AAB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99546D" w14:paraId="63A483AA"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4A70E1D8" w14:textId="77777777" w:rsidR="00437513" w:rsidRPr="0099546D" w:rsidRDefault="00437513" w:rsidP="00D11C34">
            <w:pPr>
              <w:pStyle w:val="Lijstalinea"/>
              <w:numPr>
                <w:ilvl w:val="0"/>
                <w:numId w:val="12"/>
              </w:numPr>
              <w:ind w:left="0" w:right="0"/>
              <w:rPr>
                <w:sz w:val="20"/>
                <w:szCs w:val="20"/>
              </w:rPr>
            </w:pPr>
            <w:r w:rsidRPr="0099546D">
              <w:rPr>
                <w:sz w:val="20"/>
                <w:szCs w:val="20"/>
              </w:rPr>
              <w:t>Kind botst of valt tegen radiator</w:t>
            </w:r>
          </w:p>
        </w:tc>
        <w:tc>
          <w:tcPr>
            <w:tcW w:w="1276" w:type="dxa"/>
          </w:tcPr>
          <w:p w14:paraId="67950052"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708" w:type="dxa"/>
          </w:tcPr>
          <w:p w14:paraId="5A3A365C"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064448D5"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04AACBF4"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Er is vloerverwarming. </w:t>
            </w:r>
          </w:p>
        </w:tc>
        <w:tc>
          <w:tcPr>
            <w:tcW w:w="1418" w:type="dxa"/>
          </w:tcPr>
          <w:p w14:paraId="275F0870"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03D37E64"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99546D" w14:paraId="5D9EBB93"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395BF995" w14:textId="77777777" w:rsidR="00437513" w:rsidRPr="0099546D" w:rsidRDefault="00437513" w:rsidP="00D11C34">
            <w:pPr>
              <w:pStyle w:val="Lijstalinea"/>
              <w:numPr>
                <w:ilvl w:val="0"/>
                <w:numId w:val="12"/>
              </w:numPr>
              <w:ind w:left="0" w:right="0"/>
              <w:rPr>
                <w:sz w:val="20"/>
                <w:szCs w:val="20"/>
              </w:rPr>
            </w:pPr>
            <w:r w:rsidRPr="0099546D">
              <w:rPr>
                <w:sz w:val="20"/>
                <w:szCs w:val="20"/>
              </w:rPr>
              <w:t>Kind struikelt door onvoldoende licht</w:t>
            </w:r>
          </w:p>
        </w:tc>
        <w:tc>
          <w:tcPr>
            <w:tcW w:w="1276" w:type="dxa"/>
          </w:tcPr>
          <w:p w14:paraId="1882A764"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675C6E22"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FFA0124"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2126" w:type="dxa"/>
          </w:tcPr>
          <w:p w14:paraId="150AA669"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 xml:space="preserve">Er is voldoende licht in de slaapkamer. </w:t>
            </w:r>
          </w:p>
        </w:tc>
        <w:tc>
          <w:tcPr>
            <w:tcW w:w="1418" w:type="dxa"/>
          </w:tcPr>
          <w:p w14:paraId="549EC5F0"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c>
          <w:tcPr>
            <w:tcW w:w="1134" w:type="dxa"/>
          </w:tcPr>
          <w:p w14:paraId="6A1C601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r>
      <w:tr w:rsidR="00437513" w:rsidRPr="0099546D" w14:paraId="35B9287C"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2D8EEE37" w14:textId="77777777" w:rsidR="00437513" w:rsidRPr="0099546D" w:rsidRDefault="00437513" w:rsidP="00D11C34">
            <w:pPr>
              <w:pStyle w:val="Lijstalinea"/>
              <w:numPr>
                <w:ilvl w:val="0"/>
                <w:numId w:val="12"/>
              </w:numPr>
              <w:ind w:left="0" w:right="0"/>
              <w:rPr>
                <w:sz w:val="20"/>
                <w:szCs w:val="20"/>
              </w:rPr>
            </w:pPr>
            <w:r w:rsidRPr="0099546D">
              <w:rPr>
                <w:sz w:val="20"/>
                <w:szCs w:val="20"/>
              </w:rPr>
              <w:t>Lamp wordt stuk gegooid en glas valt naar beneden</w:t>
            </w:r>
          </w:p>
        </w:tc>
        <w:tc>
          <w:tcPr>
            <w:tcW w:w="1276" w:type="dxa"/>
          </w:tcPr>
          <w:p w14:paraId="5F557877"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6CFB47D1"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EFF0DEA"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X</w:t>
            </w:r>
          </w:p>
        </w:tc>
        <w:tc>
          <w:tcPr>
            <w:tcW w:w="2126" w:type="dxa"/>
          </w:tcPr>
          <w:p w14:paraId="19C5C6EA"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 xml:space="preserve">Groepsregel: </w:t>
            </w:r>
          </w:p>
          <w:p w14:paraId="536CD10E"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kinderen mogen niet met speelgoed gooien.</w:t>
            </w:r>
          </w:p>
          <w:p w14:paraId="109CDBF5"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Er mag geen speelgoed mee naar de slaapkamer worden genomen. </w:t>
            </w:r>
          </w:p>
        </w:tc>
        <w:tc>
          <w:tcPr>
            <w:tcW w:w="1418" w:type="dxa"/>
          </w:tcPr>
          <w:p w14:paraId="6CAEFF9F"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134" w:type="dxa"/>
          </w:tcPr>
          <w:p w14:paraId="10916AC1"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r>
      <w:tr w:rsidR="00437513" w:rsidRPr="0099546D" w14:paraId="28B5FE35"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1B52E3A2" w14:textId="77777777" w:rsidR="00437513" w:rsidRPr="0099546D" w:rsidRDefault="00437513" w:rsidP="008D754E">
            <w:pPr>
              <w:pStyle w:val="Lijstalinea"/>
              <w:ind w:left="0" w:right="0" w:firstLine="0"/>
              <w:rPr>
                <w:sz w:val="20"/>
                <w:szCs w:val="20"/>
              </w:rPr>
            </w:pPr>
            <w:r w:rsidRPr="0099546D">
              <w:rPr>
                <w:sz w:val="20"/>
                <w:szCs w:val="20"/>
              </w:rPr>
              <w:t>Kind komt in contact met elektriciteit</w:t>
            </w:r>
          </w:p>
        </w:tc>
        <w:tc>
          <w:tcPr>
            <w:tcW w:w="1276" w:type="dxa"/>
          </w:tcPr>
          <w:p w14:paraId="55F3755F"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77EAAE3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0129E1ED"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X</w:t>
            </w:r>
          </w:p>
        </w:tc>
        <w:tc>
          <w:tcPr>
            <w:tcW w:w="2126" w:type="dxa"/>
          </w:tcPr>
          <w:p w14:paraId="3ECCFD44"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 xml:space="preserve">Stopcontacten zijn voorzien van stopcontactbeveiliging. </w:t>
            </w:r>
          </w:p>
        </w:tc>
        <w:tc>
          <w:tcPr>
            <w:tcW w:w="1418" w:type="dxa"/>
          </w:tcPr>
          <w:p w14:paraId="591CEE1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r>
              <w:rPr>
                <w:sz w:val="20"/>
                <w:szCs w:val="20"/>
              </w:rPr>
              <w:t>24-01-2024 Vera</w:t>
            </w:r>
          </w:p>
        </w:tc>
        <w:tc>
          <w:tcPr>
            <w:tcW w:w="1134" w:type="dxa"/>
          </w:tcPr>
          <w:p w14:paraId="45E62213" w14:textId="77777777" w:rsidR="00437513" w:rsidRPr="0099546D"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r>
      <w:tr w:rsidR="00437513" w:rsidRPr="0099546D" w14:paraId="62AC6938" w14:textId="77777777" w:rsidTr="00D95A6F">
        <w:tc>
          <w:tcPr>
            <w:cnfStyle w:val="001000000000" w:firstRow="0" w:lastRow="0" w:firstColumn="1" w:lastColumn="0" w:oddVBand="0" w:evenVBand="0" w:oddHBand="0" w:evenHBand="0" w:firstRowFirstColumn="0" w:firstRowLastColumn="0" w:lastRowFirstColumn="0" w:lastRowLastColumn="0"/>
            <w:tcW w:w="3545" w:type="dxa"/>
          </w:tcPr>
          <w:p w14:paraId="68E5FFC8" w14:textId="77777777" w:rsidR="00437513" w:rsidRPr="0099546D" w:rsidRDefault="00437513" w:rsidP="00D11C34">
            <w:pPr>
              <w:pStyle w:val="Lijstalinea"/>
              <w:numPr>
                <w:ilvl w:val="0"/>
                <w:numId w:val="12"/>
              </w:numPr>
              <w:ind w:left="0" w:right="0"/>
              <w:rPr>
                <w:sz w:val="20"/>
                <w:szCs w:val="20"/>
              </w:rPr>
            </w:pPr>
            <w:r w:rsidRPr="0099546D">
              <w:rPr>
                <w:sz w:val="20"/>
                <w:szCs w:val="20"/>
              </w:rPr>
              <w:t>Kind stopt kleine voorwerpen in de mond</w:t>
            </w:r>
          </w:p>
        </w:tc>
        <w:tc>
          <w:tcPr>
            <w:tcW w:w="1276" w:type="dxa"/>
          </w:tcPr>
          <w:p w14:paraId="5A929543"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447523F9"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X</w:t>
            </w:r>
          </w:p>
        </w:tc>
        <w:tc>
          <w:tcPr>
            <w:tcW w:w="709" w:type="dxa"/>
          </w:tcPr>
          <w:p w14:paraId="5CF1F23A"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26" w:type="dxa"/>
          </w:tcPr>
          <w:p w14:paraId="48E6950E"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9546D">
              <w:rPr>
                <w:sz w:val="20"/>
                <w:szCs w:val="20"/>
              </w:rPr>
              <w:t xml:space="preserve">Laat oudere dreumesen en peuters onder toezicht van een pedagogisch medewerker aan tafel met speelgoed met kleine onderdelen spelen. Controleer speelgoed dagelijks </w:t>
            </w:r>
            <w:r w:rsidRPr="0099546D">
              <w:rPr>
                <w:sz w:val="20"/>
                <w:szCs w:val="20"/>
              </w:rPr>
              <w:lastRenderedPageBreak/>
              <w:t>tijdens het mee helpen opruimen op veiligheid (scherpe randen, splinters, losse stiksels etc.)</w:t>
            </w:r>
          </w:p>
          <w:p w14:paraId="50F108D6"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00A4">
              <w:rPr>
                <w:sz w:val="20"/>
                <w:szCs w:val="20"/>
              </w:rPr>
              <w:t xml:space="preserve">Het kleine materiaal blijft op de </w:t>
            </w:r>
            <w:proofErr w:type="spellStart"/>
            <w:r w:rsidRPr="00ED00A4">
              <w:rPr>
                <w:sz w:val="20"/>
                <w:szCs w:val="20"/>
              </w:rPr>
              <w:t>bso</w:t>
            </w:r>
            <w:proofErr w:type="spellEnd"/>
            <w:r w:rsidRPr="00ED00A4">
              <w:rPr>
                <w:sz w:val="20"/>
                <w:szCs w:val="20"/>
              </w:rPr>
              <w:t xml:space="preserve"> groep.</w:t>
            </w:r>
          </w:p>
        </w:tc>
        <w:tc>
          <w:tcPr>
            <w:tcW w:w="1418" w:type="dxa"/>
          </w:tcPr>
          <w:p w14:paraId="49ECCFE9"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134" w:type="dxa"/>
          </w:tcPr>
          <w:p w14:paraId="1CF0F324" w14:textId="77777777" w:rsidR="00437513" w:rsidRPr="0099546D"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r w:rsidRPr="0099546D">
              <w:rPr>
                <w:sz w:val="20"/>
                <w:szCs w:val="20"/>
              </w:rPr>
              <w:t>Fysieke veiligheid, Verstikking</w:t>
            </w:r>
          </w:p>
        </w:tc>
      </w:tr>
      <w:tr w:rsidR="00D95A6F" w:rsidRPr="0099546D" w14:paraId="6C7CBD03" w14:textId="77777777" w:rsidTr="00D95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2BE0F0EE" w14:textId="77DB846D" w:rsidR="00D95A6F" w:rsidRPr="0099546D" w:rsidRDefault="00D95A6F" w:rsidP="009C1E7A">
            <w:pPr>
              <w:pStyle w:val="Lijstalinea"/>
              <w:numPr>
                <w:ilvl w:val="0"/>
                <w:numId w:val="12"/>
              </w:numPr>
              <w:ind w:left="0" w:right="0"/>
              <w:rPr>
                <w:sz w:val="20"/>
                <w:szCs w:val="20"/>
              </w:rPr>
            </w:pPr>
            <w:r w:rsidRPr="0099546D">
              <w:rPr>
                <w:sz w:val="20"/>
                <w:szCs w:val="20"/>
              </w:rPr>
              <w:t>Kind stopt kleine voorwerpen in de mond</w:t>
            </w:r>
            <w:r>
              <w:rPr>
                <w:sz w:val="20"/>
                <w:szCs w:val="20"/>
              </w:rPr>
              <w:t xml:space="preserve"> tijdens gezamenlijke activiteit</w:t>
            </w:r>
          </w:p>
        </w:tc>
        <w:tc>
          <w:tcPr>
            <w:tcW w:w="1276" w:type="dxa"/>
          </w:tcPr>
          <w:p w14:paraId="6F87B7D2" w14:textId="77777777" w:rsidR="00D95A6F" w:rsidRPr="0099546D" w:rsidRDefault="00D95A6F" w:rsidP="009C1E7A">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44A3D991" w14:textId="310A85B1" w:rsidR="00D95A6F" w:rsidRPr="0099546D" w:rsidRDefault="00D95A6F" w:rsidP="009C1E7A">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CDE6744" w14:textId="77777777" w:rsidR="00D95A6F" w:rsidRPr="0099546D" w:rsidRDefault="00D95A6F" w:rsidP="009C1E7A">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0C127AD9" w14:textId="77777777" w:rsidR="00D95A6F" w:rsidRDefault="00D95A6F" w:rsidP="009C1E7A">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99546D">
              <w:rPr>
                <w:sz w:val="20"/>
                <w:szCs w:val="20"/>
              </w:rPr>
              <w:t>Laat</w:t>
            </w:r>
            <w:r>
              <w:rPr>
                <w:sz w:val="20"/>
                <w:szCs w:val="20"/>
              </w:rPr>
              <w:t xml:space="preserve"> tijdens de </w:t>
            </w:r>
            <w:proofErr w:type="spellStart"/>
            <w:r>
              <w:rPr>
                <w:sz w:val="20"/>
                <w:szCs w:val="20"/>
              </w:rPr>
              <w:t>gezamelijke</w:t>
            </w:r>
            <w:proofErr w:type="spellEnd"/>
            <w:r>
              <w:rPr>
                <w:sz w:val="20"/>
                <w:szCs w:val="20"/>
              </w:rPr>
              <w:t xml:space="preserve"> activiteit </w:t>
            </w:r>
            <w:r w:rsidRPr="0099546D">
              <w:rPr>
                <w:sz w:val="20"/>
                <w:szCs w:val="20"/>
              </w:rPr>
              <w:t xml:space="preserve"> oudere dreumesen en peuters onder toezicht van een pedagogisch medewerker aan tafel met speelgoed met kleine onderdelen spelen.</w:t>
            </w:r>
            <w:r>
              <w:rPr>
                <w:sz w:val="20"/>
                <w:szCs w:val="20"/>
              </w:rPr>
              <w:br/>
            </w:r>
          </w:p>
          <w:p w14:paraId="559770CB" w14:textId="730AE5A5" w:rsidR="00D95A6F" w:rsidRPr="0099546D" w:rsidRDefault="00D95A6F" w:rsidP="009C1E7A">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Laat de </w:t>
            </w:r>
            <w:proofErr w:type="spellStart"/>
            <w:r>
              <w:rPr>
                <w:sz w:val="20"/>
                <w:szCs w:val="20"/>
              </w:rPr>
              <w:t>babys</w:t>
            </w:r>
            <w:proofErr w:type="spellEnd"/>
            <w:r>
              <w:rPr>
                <w:sz w:val="20"/>
                <w:szCs w:val="20"/>
              </w:rPr>
              <w:t xml:space="preserve"> in de box spelen.</w:t>
            </w:r>
            <w:r>
              <w:rPr>
                <w:sz w:val="20"/>
                <w:szCs w:val="20"/>
              </w:rPr>
              <w:br/>
              <w:t>Er wordt niet gelopen met materiaal, dit blijft bij de tafel. Als iets valt wordt dit gelijk opgeruimd. Na de activiteit word de grond en stoelen gecontroleerd op kleine onderdelen, dit wordt gelijk opgeruimd.</w:t>
            </w:r>
          </w:p>
        </w:tc>
        <w:tc>
          <w:tcPr>
            <w:tcW w:w="1418" w:type="dxa"/>
          </w:tcPr>
          <w:p w14:paraId="2DCF0519" w14:textId="77777777" w:rsidR="00D95A6F" w:rsidRPr="0099546D" w:rsidRDefault="00D95A6F" w:rsidP="009C1E7A">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c>
          <w:tcPr>
            <w:tcW w:w="1134" w:type="dxa"/>
          </w:tcPr>
          <w:p w14:paraId="7A035264" w14:textId="6B88B55C" w:rsidR="00D95A6F" w:rsidRPr="0099546D" w:rsidRDefault="00D95A6F" w:rsidP="009C1E7A">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r w:rsidRPr="0099546D">
              <w:rPr>
                <w:sz w:val="20"/>
                <w:szCs w:val="20"/>
              </w:rPr>
              <w:t>Fysieke veiligheid, Verstikking</w:t>
            </w:r>
          </w:p>
        </w:tc>
      </w:tr>
    </w:tbl>
    <w:p w14:paraId="0B4D6B94" w14:textId="77777777" w:rsidR="00437513" w:rsidRPr="00914D33" w:rsidRDefault="00437513" w:rsidP="00437513"/>
    <w:p w14:paraId="4DE3287A" w14:textId="77777777" w:rsidR="00D95A6F" w:rsidRDefault="00D95A6F" w:rsidP="00437513"/>
    <w:p w14:paraId="4B309775" w14:textId="77777777" w:rsidR="00D95A6F" w:rsidRDefault="00D95A6F" w:rsidP="00437513"/>
    <w:p w14:paraId="3424C543" w14:textId="1E94BD58"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593"/>
        <w:gridCol w:w="1368"/>
        <w:gridCol w:w="1182"/>
        <w:gridCol w:w="1673"/>
      </w:tblGrid>
      <w:tr w:rsidR="00437513" w:rsidRPr="00DC523A" w14:paraId="5CB17515"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2B8028EF" w14:textId="77777777" w:rsidR="00437513" w:rsidRDefault="00437513" w:rsidP="008D754E">
            <w:pPr>
              <w:ind w:left="0" w:right="0"/>
              <w:rPr>
                <w:b w:val="0"/>
                <w:bCs w:val="0"/>
                <w:sz w:val="20"/>
                <w:szCs w:val="20"/>
              </w:rPr>
            </w:pPr>
            <w:r w:rsidRPr="00DC523A">
              <w:rPr>
                <w:sz w:val="20"/>
                <w:szCs w:val="20"/>
              </w:rPr>
              <w:t>Scenario</w:t>
            </w:r>
          </w:p>
          <w:p w14:paraId="01B07389" w14:textId="5C963219" w:rsidR="0079429F" w:rsidRPr="00DC523A" w:rsidRDefault="0079429F" w:rsidP="008D754E">
            <w:pPr>
              <w:ind w:left="0" w:right="0"/>
              <w:rPr>
                <w:sz w:val="20"/>
                <w:szCs w:val="20"/>
              </w:rPr>
            </w:pPr>
            <w:r>
              <w:rPr>
                <w:sz w:val="20"/>
                <w:szCs w:val="20"/>
              </w:rPr>
              <w:t>Klein kind stopt klein speelgoed in de mond bij gezamenlijke activiteit</w:t>
            </w:r>
          </w:p>
        </w:tc>
        <w:tc>
          <w:tcPr>
            <w:tcW w:w="3593" w:type="dxa"/>
          </w:tcPr>
          <w:p w14:paraId="694CFA3A" w14:textId="1222D04A" w:rsidR="00437513" w:rsidRPr="00DC523A"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DC523A">
              <w:rPr>
                <w:sz w:val="20"/>
                <w:szCs w:val="20"/>
              </w:rPr>
              <w:t xml:space="preserve">Actie </w:t>
            </w:r>
            <w:r w:rsidR="0079429F">
              <w:rPr>
                <w:sz w:val="20"/>
                <w:szCs w:val="20"/>
              </w:rPr>
              <w:br/>
            </w:r>
            <w:r w:rsidR="0079429F" w:rsidRPr="0079429F">
              <w:rPr>
                <w:b w:val="0"/>
                <w:bCs w:val="0"/>
                <w:sz w:val="20"/>
                <w:szCs w:val="20"/>
              </w:rPr>
              <w:t>opnemen onde</w:t>
            </w:r>
            <w:r w:rsidR="00D95A6F">
              <w:rPr>
                <w:b w:val="0"/>
                <w:bCs w:val="0"/>
                <w:sz w:val="20"/>
                <w:szCs w:val="20"/>
              </w:rPr>
              <w:t>r</w:t>
            </w:r>
            <w:r w:rsidR="0079429F" w:rsidRPr="0079429F">
              <w:rPr>
                <w:b w:val="0"/>
                <w:bCs w:val="0"/>
                <w:sz w:val="20"/>
                <w:szCs w:val="20"/>
              </w:rPr>
              <w:t xml:space="preserve"> klein risico</w:t>
            </w:r>
          </w:p>
        </w:tc>
        <w:tc>
          <w:tcPr>
            <w:tcW w:w="1368" w:type="dxa"/>
          </w:tcPr>
          <w:p w14:paraId="2CA2AF77" w14:textId="77777777" w:rsidR="00437513"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proofErr w:type="spellStart"/>
            <w:r w:rsidRPr="00DC523A">
              <w:rPr>
                <w:sz w:val="20"/>
                <w:szCs w:val="20"/>
              </w:rPr>
              <w:t>Verantwoorde-lijke</w:t>
            </w:r>
            <w:proofErr w:type="spellEnd"/>
          </w:p>
          <w:p w14:paraId="49286A66" w14:textId="16E96CE0" w:rsidR="0079429F" w:rsidRPr="0079429F" w:rsidRDefault="0079429F"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79429F">
              <w:rPr>
                <w:b w:val="0"/>
                <w:bCs w:val="0"/>
                <w:sz w:val="20"/>
                <w:szCs w:val="20"/>
              </w:rPr>
              <w:t>Vera</w:t>
            </w:r>
          </w:p>
        </w:tc>
        <w:tc>
          <w:tcPr>
            <w:tcW w:w="1182" w:type="dxa"/>
          </w:tcPr>
          <w:p w14:paraId="2E86A80B" w14:textId="77777777" w:rsidR="00437513" w:rsidRPr="00DC523A"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C523A">
              <w:rPr>
                <w:sz w:val="20"/>
                <w:szCs w:val="20"/>
              </w:rPr>
              <w:t>Streefdatum</w:t>
            </w:r>
          </w:p>
        </w:tc>
        <w:tc>
          <w:tcPr>
            <w:tcW w:w="1673" w:type="dxa"/>
          </w:tcPr>
          <w:p w14:paraId="7EE9716E" w14:textId="59A51618" w:rsidR="00437513" w:rsidRPr="00DC523A"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C523A">
              <w:rPr>
                <w:sz w:val="20"/>
                <w:szCs w:val="20"/>
              </w:rPr>
              <w:t xml:space="preserve">Datum gerealiseerd </w:t>
            </w:r>
            <w:r w:rsidR="0079429F">
              <w:rPr>
                <w:sz w:val="20"/>
                <w:szCs w:val="20"/>
              </w:rPr>
              <w:br/>
            </w:r>
            <w:r w:rsidR="0079429F" w:rsidRPr="0079429F">
              <w:rPr>
                <w:b w:val="0"/>
                <w:bCs w:val="0"/>
                <w:sz w:val="20"/>
                <w:szCs w:val="20"/>
              </w:rPr>
              <w:t>April 2024</w:t>
            </w:r>
          </w:p>
        </w:tc>
      </w:tr>
      <w:tr w:rsidR="00437513" w:rsidRPr="00DC523A" w14:paraId="221AA6F0" w14:textId="77777777" w:rsidTr="008D754E">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403" w:type="dxa"/>
          </w:tcPr>
          <w:p w14:paraId="1EE584AB" w14:textId="77777777" w:rsidR="00437513" w:rsidRPr="00DC523A" w:rsidRDefault="00437513" w:rsidP="008D754E">
            <w:pPr>
              <w:ind w:left="0" w:right="0"/>
              <w:rPr>
                <w:sz w:val="20"/>
                <w:szCs w:val="20"/>
              </w:rPr>
            </w:pPr>
            <w:r w:rsidRPr="00DC523A">
              <w:rPr>
                <w:sz w:val="20"/>
                <w:szCs w:val="20"/>
              </w:rPr>
              <w:t>Kind raakt verstrikt in de koordjes van de raamdecoratie of in het hemeltje</w:t>
            </w:r>
          </w:p>
        </w:tc>
        <w:tc>
          <w:tcPr>
            <w:tcW w:w="3593" w:type="dxa"/>
          </w:tcPr>
          <w:p w14:paraId="661F4605" w14:textId="77777777" w:rsidR="00437513" w:rsidRPr="00DC523A"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DC523A">
              <w:rPr>
                <w:sz w:val="20"/>
                <w:szCs w:val="20"/>
              </w:rPr>
              <w:t>Plaats een haakje zodat de koorden vastgemaakt kunnen worden.</w:t>
            </w:r>
          </w:p>
        </w:tc>
        <w:tc>
          <w:tcPr>
            <w:tcW w:w="1368" w:type="dxa"/>
          </w:tcPr>
          <w:p w14:paraId="58CE2CF8" w14:textId="77777777" w:rsidR="00437513" w:rsidRPr="00DC523A" w:rsidRDefault="00437513" w:rsidP="008D754E">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r w:rsidRPr="00DC523A">
              <w:rPr>
                <w:sz w:val="20"/>
                <w:szCs w:val="20"/>
              </w:rPr>
              <w:t>Vera</w:t>
            </w:r>
          </w:p>
        </w:tc>
        <w:tc>
          <w:tcPr>
            <w:tcW w:w="1182" w:type="dxa"/>
          </w:tcPr>
          <w:p w14:paraId="78A0094C" w14:textId="50A2485A" w:rsidR="00437513" w:rsidRPr="00DC523A"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73" w:type="dxa"/>
          </w:tcPr>
          <w:p w14:paraId="2E919555" w14:textId="3D758873" w:rsidR="00437513" w:rsidRPr="00DC523A" w:rsidRDefault="00BE49A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Maart 2024</w:t>
            </w:r>
          </w:p>
        </w:tc>
      </w:tr>
      <w:tr w:rsidR="00437513" w:rsidRPr="00DC523A" w14:paraId="1CE2C31B" w14:textId="77777777" w:rsidTr="008D754E">
        <w:trPr>
          <w:trHeight w:val="562"/>
        </w:trPr>
        <w:tc>
          <w:tcPr>
            <w:cnfStyle w:val="001000000000" w:firstRow="0" w:lastRow="0" w:firstColumn="1" w:lastColumn="0" w:oddVBand="0" w:evenVBand="0" w:oddHBand="0" w:evenHBand="0" w:firstRowFirstColumn="0" w:firstRowLastColumn="0" w:lastRowFirstColumn="0" w:lastRowLastColumn="0"/>
            <w:tcW w:w="3403" w:type="dxa"/>
          </w:tcPr>
          <w:p w14:paraId="7382FC7B" w14:textId="77777777" w:rsidR="00437513" w:rsidRPr="00DC523A" w:rsidRDefault="00437513" w:rsidP="008D754E">
            <w:pPr>
              <w:ind w:left="0" w:right="0"/>
              <w:rPr>
                <w:sz w:val="20"/>
                <w:szCs w:val="20"/>
              </w:rPr>
            </w:pPr>
            <w:r w:rsidRPr="00DC523A">
              <w:rPr>
                <w:sz w:val="20"/>
                <w:szCs w:val="20"/>
              </w:rPr>
              <w:t>Kind krijgt zijn vingers tussen de deur</w:t>
            </w:r>
          </w:p>
        </w:tc>
        <w:tc>
          <w:tcPr>
            <w:tcW w:w="3593" w:type="dxa"/>
          </w:tcPr>
          <w:p w14:paraId="031CFCD7" w14:textId="77777777" w:rsidR="00437513" w:rsidRPr="00DC523A"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523A">
              <w:rPr>
                <w:sz w:val="20"/>
                <w:szCs w:val="20"/>
              </w:rPr>
              <w:t>Plaats vingerstrips</w:t>
            </w:r>
          </w:p>
        </w:tc>
        <w:tc>
          <w:tcPr>
            <w:tcW w:w="1368" w:type="dxa"/>
          </w:tcPr>
          <w:p w14:paraId="0A1C64DA" w14:textId="77777777" w:rsidR="00437513" w:rsidRPr="00DC523A" w:rsidRDefault="00437513" w:rsidP="008D754E">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Vera</w:t>
            </w:r>
          </w:p>
        </w:tc>
        <w:tc>
          <w:tcPr>
            <w:tcW w:w="1182" w:type="dxa"/>
          </w:tcPr>
          <w:p w14:paraId="7E55C122" w14:textId="79D93D63" w:rsidR="00437513" w:rsidRPr="00DC523A" w:rsidRDefault="00437513" w:rsidP="00BE49A3">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73" w:type="dxa"/>
          </w:tcPr>
          <w:p w14:paraId="3ADF2031" w14:textId="1E1508AF" w:rsidR="00437513" w:rsidRPr="00DC523A" w:rsidRDefault="00BE49A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Maart 2024</w:t>
            </w:r>
          </w:p>
        </w:tc>
      </w:tr>
      <w:tr w:rsidR="00437513" w:rsidRPr="00DC523A" w14:paraId="1CC9234D" w14:textId="77777777" w:rsidTr="008D754E">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403" w:type="dxa"/>
          </w:tcPr>
          <w:p w14:paraId="4263AB57" w14:textId="77777777" w:rsidR="00437513" w:rsidRPr="00DC523A" w:rsidRDefault="00437513" w:rsidP="008D754E">
            <w:pPr>
              <w:ind w:left="0" w:right="0"/>
              <w:rPr>
                <w:sz w:val="20"/>
                <w:szCs w:val="20"/>
              </w:rPr>
            </w:pPr>
            <w:r w:rsidRPr="00DC523A">
              <w:rPr>
                <w:sz w:val="20"/>
                <w:szCs w:val="20"/>
              </w:rPr>
              <w:t>Kind komt in de dekbedhoes</w:t>
            </w:r>
          </w:p>
        </w:tc>
        <w:tc>
          <w:tcPr>
            <w:tcW w:w="3593" w:type="dxa"/>
          </w:tcPr>
          <w:p w14:paraId="04B0FBDB" w14:textId="77777777" w:rsidR="00437513" w:rsidRPr="00DC523A"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DC523A">
              <w:rPr>
                <w:sz w:val="20"/>
                <w:szCs w:val="20"/>
              </w:rPr>
              <w:t xml:space="preserve">Schaf dekentjes voor de winter en lakentjes voor de zomer aan. </w:t>
            </w:r>
          </w:p>
        </w:tc>
        <w:tc>
          <w:tcPr>
            <w:tcW w:w="1368" w:type="dxa"/>
          </w:tcPr>
          <w:p w14:paraId="14BAAC78" w14:textId="77777777" w:rsidR="00437513" w:rsidRPr="00DC523A" w:rsidRDefault="00437513" w:rsidP="008D754E">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Vera</w:t>
            </w:r>
          </w:p>
        </w:tc>
        <w:tc>
          <w:tcPr>
            <w:tcW w:w="1182" w:type="dxa"/>
          </w:tcPr>
          <w:p w14:paraId="58773C01" w14:textId="6F2A2C4B" w:rsidR="00437513" w:rsidRPr="00DC523A"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73" w:type="dxa"/>
          </w:tcPr>
          <w:p w14:paraId="7145C5FB" w14:textId="3FF21E2D" w:rsidR="00437513" w:rsidRPr="00DC523A" w:rsidRDefault="00BE49A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Maart 2024</w:t>
            </w:r>
          </w:p>
        </w:tc>
      </w:tr>
      <w:tr w:rsidR="00437513" w:rsidRPr="00DC523A" w14:paraId="0EFF2BF7" w14:textId="77777777" w:rsidTr="008D754E">
        <w:trPr>
          <w:trHeight w:val="194"/>
        </w:trPr>
        <w:tc>
          <w:tcPr>
            <w:cnfStyle w:val="001000000000" w:firstRow="0" w:lastRow="0" w:firstColumn="1" w:lastColumn="0" w:oddVBand="0" w:evenVBand="0" w:oddHBand="0" w:evenHBand="0" w:firstRowFirstColumn="0" w:firstRowLastColumn="0" w:lastRowFirstColumn="0" w:lastRowLastColumn="0"/>
            <w:tcW w:w="3403" w:type="dxa"/>
          </w:tcPr>
          <w:p w14:paraId="6B5BF0D9" w14:textId="77777777" w:rsidR="00437513" w:rsidRPr="00DC523A" w:rsidRDefault="00437513" w:rsidP="008D754E">
            <w:pPr>
              <w:ind w:left="0" w:right="0"/>
              <w:rPr>
                <w:rFonts w:eastAsiaTheme="majorEastAsia"/>
                <w:sz w:val="20"/>
                <w:szCs w:val="20"/>
              </w:rPr>
            </w:pPr>
            <w:r w:rsidRPr="00DC523A">
              <w:rPr>
                <w:sz w:val="20"/>
                <w:szCs w:val="20"/>
              </w:rPr>
              <w:t>Door warmtestuwing raakt het kind overhit</w:t>
            </w:r>
          </w:p>
        </w:tc>
        <w:tc>
          <w:tcPr>
            <w:tcW w:w="3593" w:type="dxa"/>
          </w:tcPr>
          <w:p w14:paraId="4133B7A8" w14:textId="77777777" w:rsidR="00437513" w:rsidRPr="00DC523A"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C523A">
              <w:rPr>
                <w:sz w:val="20"/>
                <w:szCs w:val="20"/>
              </w:rPr>
              <w:t>Plaats een thermometer meter in de slaapkamer</w:t>
            </w:r>
            <w:r>
              <w:rPr>
                <w:sz w:val="20"/>
                <w:szCs w:val="20"/>
              </w:rPr>
              <w:t xml:space="preserve"> indien de slaapkamer-temperatuur niet af te lezen is op de CO2 meter</w:t>
            </w:r>
          </w:p>
        </w:tc>
        <w:tc>
          <w:tcPr>
            <w:tcW w:w="1368" w:type="dxa"/>
          </w:tcPr>
          <w:p w14:paraId="78198769" w14:textId="77777777" w:rsidR="00437513" w:rsidRPr="00DC523A" w:rsidRDefault="00437513" w:rsidP="008D754E">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Vera</w:t>
            </w:r>
          </w:p>
        </w:tc>
        <w:tc>
          <w:tcPr>
            <w:tcW w:w="1182" w:type="dxa"/>
          </w:tcPr>
          <w:p w14:paraId="066CD01E" w14:textId="178FFA3B" w:rsidR="00437513" w:rsidRPr="00DC523A" w:rsidRDefault="00437513" w:rsidP="00BE49A3">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73" w:type="dxa"/>
          </w:tcPr>
          <w:p w14:paraId="1778C3E0" w14:textId="097F5F03" w:rsidR="00437513" w:rsidRPr="00DC523A" w:rsidRDefault="00BE49A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Maart 2024</w:t>
            </w:r>
          </w:p>
        </w:tc>
      </w:tr>
    </w:tbl>
    <w:p w14:paraId="6E46500F" w14:textId="77777777" w:rsidR="00437513" w:rsidRPr="00914D33" w:rsidRDefault="00437513" w:rsidP="00437513">
      <w:pPr>
        <w:ind w:left="0" w:firstLine="0"/>
      </w:pPr>
    </w:p>
    <w:p w14:paraId="1A7A4B88" w14:textId="77777777" w:rsidR="00437513" w:rsidRPr="00914D33" w:rsidRDefault="00437513" w:rsidP="00437513">
      <w:pPr>
        <w:pStyle w:val="Kop3"/>
      </w:pPr>
      <w:bookmarkStart w:id="67" w:name="_Toc157075495"/>
      <w:r w:rsidRPr="00914D33">
        <w:t>1.1.3</w:t>
      </w:r>
      <w:r w:rsidRPr="00914D33">
        <w:tab/>
        <w:t>Rapportage groepsruimte</w:t>
      </w:r>
      <w:bookmarkEnd w:id="67"/>
      <w:r w:rsidRPr="00914D33">
        <w:t xml:space="preserve"> </w:t>
      </w:r>
    </w:p>
    <w:p w14:paraId="60B07273" w14:textId="77777777" w:rsidR="00437513" w:rsidRPr="00914D33" w:rsidRDefault="00437513" w:rsidP="00437513"/>
    <w:tbl>
      <w:tblPr>
        <w:tblStyle w:val="Rastertabel6kleurrijk-Accent1"/>
        <w:tblW w:w="0" w:type="auto"/>
        <w:tblLook w:val="04A0" w:firstRow="1" w:lastRow="0" w:firstColumn="1" w:lastColumn="0" w:noHBand="0" w:noVBand="1"/>
      </w:tblPr>
      <w:tblGrid>
        <w:gridCol w:w="4219"/>
        <w:gridCol w:w="3402"/>
      </w:tblGrid>
      <w:tr w:rsidR="00437513" w:rsidRPr="00914D33" w14:paraId="780D41D1"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C23A202" w14:textId="77777777" w:rsidR="00437513" w:rsidRPr="00914D33" w:rsidRDefault="00437513" w:rsidP="008D754E">
            <w:r w:rsidRPr="00914D33">
              <w:lastRenderedPageBreak/>
              <w:t>Beschreven risico’s</w:t>
            </w:r>
          </w:p>
        </w:tc>
        <w:tc>
          <w:tcPr>
            <w:tcW w:w="3402" w:type="dxa"/>
          </w:tcPr>
          <w:p w14:paraId="2E0B06B6"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rsidRPr="00914D33">
              <w:t>Kans dat het zich voordoet</w:t>
            </w:r>
          </w:p>
        </w:tc>
      </w:tr>
    </w:tbl>
    <w:p w14:paraId="2FA2D6A1" w14:textId="77777777" w:rsidR="00437513" w:rsidRPr="00914D33" w:rsidRDefault="00437513" w:rsidP="00437513"/>
    <w:tbl>
      <w:tblPr>
        <w:tblStyle w:val="Rastertabel6kleurrijk-Accent1"/>
        <w:tblpPr w:leftFromText="141" w:rightFromText="141" w:vertAnchor="text" w:horzAnchor="margin" w:tblpXSpec="center" w:tblpY="132"/>
        <w:tblW w:w="11189" w:type="dxa"/>
        <w:tblLayout w:type="fixed"/>
        <w:tblLook w:val="04A0" w:firstRow="1" w:lastRow="0" w:firstColumn="1" w:lastColumn="0" w:noHBand="0" w:noVBand="1"/>
      </w:tblPr>
      <w:tblGrid>
        <w:gridCol w:w="2972"/>
        <w:gridCol w:w="1271"/>
        <w:gridCol w:w="709"/>
        <w:gridCol w:w="850"/>
        <w:gridCol w:w="2693"/>
        <w:gridCol w:w="1281"/>
        <w:gridCol w:w="1413"/>
      </w:tblGrid>
      <w:tr w:rsidR="00437513" w:rsidRPr="00C21CC9" w14:paraId="59118055"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10A0F4" w14:textId="77777777" w:rsidR="00437513" w:rsidRPr="00C21CC9" w:rsidRDefault="00437513" w:rsidP="008D754E">
            <w:pPr>
              <w:ind w:left="0" w:right="0"/>
              <w:rPr>
                <w:sz w:val="20"/>
                <w:szCs w:val="20"/>
              </w:rPr>
            </w:pPr>
          </w:p>
        </w:tc>
        <w:tc>
          <w:tcPr>
            <w:tcW w:w="1271" w:type="dxa"/>
          </w:tcPr>
          <w:p w14:paraId="39FB688A" w14:textId="77777777" w:rsidR="00437513" w:rsidRPr="00C21CC9"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1CC9">
              <w:rPr>
                <w:sz w:val="20"/>
                <w:szCs w:val="20"/>
              </w:rPr>
              <w:t>Uitgesloten</w:t>
            </w:r>
          </w:p>
        </w:tc>
        <w:tc>
          <w:tcPr>
            <w:tcW w:w="709" w:type="dxa"/>
          </w:tcPr>
          <w:p w14:paraId="7CE63CF0" w14:textId="77777777" w:rsidR="00437513" w:rsidRPr="00C21CC9"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Groot     </w:t>
            </w:r>
          </w:p>
        </w:tc>
        <w:tc>
          <w:tcPr>
            <w:tcW w:w="850" w:type="dxa"/>
          </w:tcPr>
          <w:p w14:paraId="27BCB5FB" w14:textId="77777777" w:rsidR="00437513" w:rsidRPr="00C21CC9"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 Klein </w:t>
            </w:r>
          </w:p>
        </w:tc>
        <w:tc>
          <w:tcPr>
            <w:tcW w:w="2693" w:type="dxa"/>
          </w:tcPr>
          <w:p w14:paraId="0D9E1C27" w14:textId="77777777" w:rsidR="00437513" w:rsidRPr="00C21CC9"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C21CC9">
              <w:rPr>
                <w:sz w:val="20"/>
                <w:szCs w:val="20"/>
              </w:rPr>
              <w:t>Actie ondernomen, maatregelen</w:t>
            </w:r>
          </w:p>
          <w:p w14:paraId="05AABFF7" w14:textId="77777777" w:rsidR="00437513" w:rsidRPr="00C21CC9"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1CC9">
              <w:rPr>
                <w:sz w:val="20"/>
                <w:szCs w:val="20"/>
              </w:rPr>
              <w:t>Verankerd in het beleid</w:t>
            </w:r>
          </w:p>
        </w:tc>
        <w:tc>
          <w:tcPr>
            <w:tcW w:w="1281" w:type="dxa"/>
          </w:tcPr>
          <w:p w14:paraId="02931843" w14:textId="77777777" w:rsidR="00437513" w:rsidRPr="00C21CC9"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1CC9">
              <w:rPr>
                <w:sz w:val="20"/>
                <w:szCs w:val="20"/>
              </w:rPr>
              <w:t>check</w:t>
            </w:r>
          </w:p>
        </w:tc>
        <w:tc>
          <w:tcPr>
            <w:tcW w:w="1413" w:type="dxa"/>
          </w:tcPr>
          <w:p w14:paraId="60167849" w14:textId="77777777" w:rsidR="00437513" w:rsidRPr="00C21CC9"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C21CC9">
              <w:rPr>
                <w:sz w:val="20"/>
                <w:szCs w:val="20"/>
              </w:rPr>
              <w:t>Ingeschat als groot risico</w:t>
            </w:r>
          </w:p>
        </w:tc>
      </w:tr>
      <w:tr w:rsidR="00437513" w:rsidRPr="00C21CC9" w14:paraId="37CD0DB2"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75185F" w14:textId="77777777" w:rsidR="00437513" w:rsidRPr="00C21CC9" w:rsidRDefault="00437513" w:rsidP="00D11C34">
            <w:pPr>
              <w:pStyle w:val="Lijstalinea"/>
              <w:numPr>
                <w:ilvl w:val="0"/>
                <w:numId w:val="12"/>
              </w:numPr>
              <w:ind w:left="0" w:right="0"/>
              <w:rPr>
                <w:sz w:val="20"/>
                <w:szCs w:val="20"/>
              </w:rPr>
            </w:pPr>
            <w:r w:rsidRPr="00C21CC9">
              <w:rPr>
                <w:sz w:val="20"/>
                <w:szCs w:val="20"/>
              </w:rPr>
              <w:t>Kind glijdt uit over gladde vloer</w:t>
            </w:r>
          </w:p>
        </w:tc>
        <w:tc>
          <w:tcPr>
            <w:tcW w:w="1271" w:type="dxa"/>
          </w:tcPr>
          <w:p w14:paraId="1A349FA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6FDE54EF"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3F6D51A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5FE2650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Vloeren hebben een stroeve coating. </w:t>
            </w:r>
          </w:p>
          <w:p w14:paraId="0B4ADD4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Groepsregel: Wanneer er geknoeid wordt met water wordt dit zo snel mogelijk opgeruimd om uitglijden te voorkomen. Ook wanneer de vloer nat is geworden bij vies weer, wordt deze zo snel mogelijk weer droog gemaakt om uitglijden te voorkomen.  </w:t>
            </w:r>
          </w:p>
        </w:tc>
        <w:tc>
          <w:tcPr>
            <w:tcW w:w="1281" w:type="dxa"/>
          </w:tcPr>
          <w:p w14:paraId="5218439D"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07E6AED0"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62248AC6"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50933EFA" w14:textId="77777777" w:rsidR="00437513" w:rsidRPr="00C21CC9" w:rsidRDefault="00437513" w:rsidP="00D11C34">
            <w:pPr>
              <w:pStyle w:val="Lijstalinea"/>
              <w:numPr>
                <w:ilvl w:val="0"/>
                <w:numId w:val="12"/>
              </w:numPr>
              <w:ind w:left="0" w:right="0"/>
              <w:rPr>
                <w:sz w:val="20"/>
                <w:szCs w:val="20"/>
              </w:rPr>
            </w:pPr>
            <w:r w:rsidRPr="00C21CC9">
              <w:rPr>
                <w:sz w:val="20"/>
                <w:szCs w:val="20"/>
              </w:rPr>
              <w:t>Kind bezeert zich aan een oneffenheid</w:t>
            </w:r>
          </w:p>
        </w:tc>
        <w:tc>
          <w:tcPr>
            <w:tcW w:w="1271" w:type="dxa"/>
          </w:tcPr>
          <w:p w14:paraId="3BE3EA7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31A5C0E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3EE70FB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2693" w:type="dxa"/>
          </w:tcPr>
          <w:p w14:paraId="41522A6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Gecontroleerd.</w:t>
            </w:r>
          </w:p>
          <w:p w14:paraId="0832A717"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Wij </w:t>
            </w:r>
            <w:r>
              <w:rPr>
                <w:sz w:val="20"/>
                <w:szCs w:val="20"/>
              </w:rPr>
              <w:t>hebben plaatsen waar knutselwerkjes aan een draad langs de muur met knijpers opgehangen kunnen worden.</w:t>
            </w:r>
          </w:p>
          <w:p w14:paraId="1A40CAC4"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Er is een plankje boven de eettafel waarop knutselwerkjes of thema boeken neergezet kunnen worden.  </w:t>
            </w:r>
          </w:p>
          <w:p w14:paraId="42AF7787"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Groepsregel: </w:t>
            </w:r>
          </w:p>
          <w:p w14:paraId="608943F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Bij verwijderen van schilderijen en kaarten. Ook de schroeven, spijkers en punaises meteen verwijderen.</w:t>
            </w:r>
          </w:p>
        </w:tc>
        <w:tc>
          <w:tcPr>
            <w:tcW w:w="1281" w:type="dxa"/>
          </w:tcPr>
          <w:p w14:paraId="0D01575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07805AB5"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1CC9" w14:paraId="72D2FDF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ECB089" w14:textId="77777777" w:rsidR="00437513" w:rsidRPr="00C21CC9" w:rsidRDefault="00437513" w:rsidP="008D754E">
            <w:pPr>
              <w:pStyle w:val="Lijstalinea"/>
              <w:ind w:left="0" w:right="0" w:firstLine="0"/>
              <w:rPr>
                <w:sz w:val="20"/>
                <w:szCs w:val="20"/>
              </w:rPr>
            </w:pPr>
            <w:r w:rsidRPr="00C21CC9">
              <w:rPr>
                <w:sz w:val="20"/>
                <w:szCs w:val="20"/>
              </w:rPr>
              <w:t>Kind krijgt zijn vingers tussen de deur</w:t>
            </w:r>
          </w:p>
        </w:tc>
        <w:tc>
          <w:tcPr>
            <w:tcW w:w="1271" w:type="dxa"/>
          </w:tcPr>
          <w:p w14:paraId="493D531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0AA1CC2"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291E122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01ABF7B5"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De deuren zijn voorzien van vingerstrips. </w:t>
            </w:r>
          </w:p>
          <w:p w14:paraId="3D4A8670"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Wij hebben traphekjes tussen de deur die de kans op vingers tussen de deur ook verkleinen.</w:t>
            </w:r>
          </w:p>
        </w:tc>
        <w:tc>
          <w:tcPr>
            <w:tcW w:w="1281" w:type="dxa"/>
          </w:tcPr>
          <w:p w14:paraId="6F144C8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78C9DA92"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2EA9ACE9"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2365A800" w14:textId="77777777" w:rsidR="00437513" w:rsidRPr="00C21CC9" w:rsidRDefault="00437513" w:rsidP="00D11C34">
            <w:pPr>
              <w:pStyle w:val="Lijstalinea"/>
              <w:numPr>
                <w:ilvl w:val="0"/>
                <w:numId w:val="12"/>
              </w:numPr>
              <w:ind w:left="0" w:right="0"/>
              <w:rPr>
                <w:sz w:val="20"/>
                <w:szCs w:val="20"/>
              </w:rPr>
            </w:pPr>
            <w:r w:rsidRPr="00C21CC9">
              <w:rPr>
                <w:sz w:val="20"/>
                <w:szCs w:val="20"/>
              </w:rPr>
              <w:t>Kind botst tegen de deur doordat iemand anders de deur opendoet</w:t>
            </w:r>
          </w:p>
        </w:tc>
        <w:tc>
          <w:tcPr>
            <w:tcW w:w="1271" w:type="dxa"/>
          </w:tcPr>
          <w:p w14:paraId="0DEAD58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050F5BF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3948C39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37853B8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Groepsregel: Leer kinderen om niet voor deuren en ramen te spelen.</w:t>
            </w:r>
          </w:p>
        </w:tc>
        <w:tc>
          <w:tcPr>
            <w:tcW w:w="1281" w:type="dxa"/>
          </w:tcPr>
          <w:p w14:paraId="0D4A37B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7348106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1CC9" w14:paraId="3C59C842"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E5B45BB" w14:textId="77777777" w:rsidR="00437513" w:rsidRPr="00C21CC9" w:rsidRDefault="00437513" w:rsidP="008D754E">
            <w:pPr>
              <w:pStyle w:val="Lijstalinea"/>
              <w:ind w:left="0" w:right="0" w:firstLine="0"/>
              <w:rPr>
                <w:sz w:val="20"/>
                <w:szCs w:val="20"/>
              </w:rPr>
            </w:pPr>
            <w:r w:rsidRPr="00C21CC9">
              <w:rPr>
                <w:sz w:val="20"/>
                <w:szCs w:val="20"/>
              </w:rPr>
              <w:t xml:space="preserve">Kind valt door ruit </w:t>
            </w:r>
          </w:p>
        </w:tc>
        <w:tc>
          <w:tcPr>
            <w:tcW w:w="1271" w:type="dxa"/>
          </w:tcPr>
          <w:p w14:paraId="4E8EDDAA"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9DAAE94"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35684C37"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7D40BBC2" w14:textId="77777777" w:rsidR="0043751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deuren hebben geen glas.</w:t>
            </w:r>
          </w:p>
          <w:p w14:paraId="3770034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 de groepsruimte bevinden de ramen zich wat hoger. Deze ramen zijn </w:t>
            </w:r>
            <w:proofErr w:type="spellStart"/>
            <w:r>
              <w:rPr>
                <w:sz w:val="20"/>
                <w:szCs w:val="20"/>
              </w:rPr>
              <w:t>dubbelgelaagd</w:t>
            </w:r>
            <w:proofErr w:type="spellEnd"/>
            <w:r>
              <w:rPr>
                <w:sz w:val="20"/>
                <w:szCs w:val="20"/>
              </w:rPr>
              <w:t xml:space="preserve"> dubbel glas.</w:t>
            </w:r>
          </w:p>
        </w:tc>
        <w:tc>
          <w:tcPr>
            <w:tcW w:w="1281" w:type="dxa"/>
          </w:tcPr>
          <w:p w14:paraId="5F399F2A"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409C0432"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6FDBE708"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5B645A80" w14:textId="77777777" w:rsidR="00437513" w:rsidRPr="00C21CC9" w:rsidRDefault="00437513" w:rsidP="00D11C34">
            <w:pPr>
              <w:pStyle w:val="Lijstalinea"/>
              <w:numPr>
                <w:ilvl w:val="0"/>
                <w:numId w:val="12"/>
              </w:numPr>
              <w:ind w:left="0" w:right="0"/>
              <w:rPr>
                <w:sz w:val="20"/>
                <w:szCs w:val="20"/>
              </w:rPr>
            </w:pPr>
            <w:r w:rsidRPr="00C21CC9">
              <w:rPr>
                <w:sz w:val="20"/>
                <w:szCs w:val="20"/>
              </w:rPr>
              <w:t>Kind valt uit open raam</w:t>
            </w:r>
          </w:p>
        </w:tc>
        <w:tc>
          <w:tcPr>
            <w:tcW w:w="1271" w:type="dxa"/>
          </w:tcPr>
          <w:p w14:paraId="33F0C820"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 </w:t>
            </w:r>
          </w:p>
        </w:tc>
        <w:tc>
          <w:tcPr>
            <w:tcW w:w="709" w:type="dxa"/>
          </w:tcPr>
          <w:p w14:paraId="373A557B"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53EE3210"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2693" w:type="dxa"/>
          </w:tcPr>
          <w:p w14:paraId="74037C9B"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Deze groepsruimte bevind zich op de begane grond. De </w:t>
            </w:r>
            <w:r>
              <w:rPr>
                <w:sz w:val="20"/>
                <w:szCs w:val="20"/>
              </w:rPr>
              <w:t>kiep</w:t>
            </w:r>
            <w:r w:rsidRPr="00C21CC9">
              <w:rPr>
                <w:sz w:val="20"/>
                <w:szCs w:val="20"/>
              </w:rPr>
              <w:t xml:space="preserve">ramen zitten hoger. De ramen worden alleen op kiepstand gezet.   </w:t>
            </w:r>
          </w:p>
        </w:tc>
        <w:tc>
          <w:tcPr>
            <w:tcW w:w="1281" w:type="dxa"/>
          </w:tcPr>
          <w:p w14:paraId="44D03C9F"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03B2726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1CC9" w14:paraId="343D3763"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3B0348" w14:textId="77777777" w:rsidR="00437513" w:rsidRPr="00C21CC9" w:rsidRDefault="00437513" w:rsidP="00D11C34">
            <w:pPr>
              <w:pStyle w:val="Lijstalinea"/>
              <w:numPr>
                <w:ilvl w:val="0"/>
                <w:numId w:val="12"/>
              </w:numPr>
              <w:ind w:left="0" w:right="0"/>
              <w:rPr>
                <w:sz w:val="20"/>
                <w:szCs w:val="20"/>
              </w:rPr>
            </w:pPr>
            <w:r w:rsidRPr="00C21CC9">
              <w:rPr>
                <w:sz w:val="20"/>
                <w:szCs w:val="20"/>
              </w:rPr>
              <w:lastRenderedPageBreak/>
              <w:t>Kind raakt verstrikt in koordjes van de raamdecoratie</w:t>
            </w:r>
          </w:p>
        </w:tc>
        <w:tc>
          <w:tcPr>
            <w:tcW w:w="1271" w:type="dxa"/>
          </w:tcPr>
          <w:p w14:paraId="0CF9D839"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67E8A7DF"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637CF372"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4B9449A9"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Geen raamdecoratie met koorden aanwezig.</w:t>
            </w:r>
          </w:p>
        </w:tc>
        <w:tc>
          <w:tcPr>
            <w:tcW w:w="1281" w:type="dxa"/>
          </w:tcPr>
          <w:p w14:paraId="12DAABC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69FD4497"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3F31C31F"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2B82A556" w14:textId="77777777" w:rsidR="00437513" w:rsidRPr="00C21CC9" w:rsidRDefault="00437513" w:rsidP="00D11C34">
            <w:pPr>
              <w:pStyle w:val="Lijstalinea"/>
              <w:numPr>
                <w:ilvl w:val="0"/>
                <w:numId w:val="12"/>
              </w:numPr>
              <w:ind w:left="0" w:right="0"/>
              <w:rPr>
                <w:sz w:val="20"/>
                <w:szCs w:val="20"/>
              </w:rPr>
            </w:pPr>
            <w:r w:rsidRPr="00C21CC9">
              <w:rPr>
                <w:sz w:val="20"/>
                <w:szCs w:val="20"/>
              </w:rPr>
              <w:t>Kind verbrandt zich aan hete radiator</w:t>
            </w:r>
          </w:p>
        </w:tc>
        <w:tc>
          <w:tcPr>
            <w:tcW w:w="1271" w:type="dxa"/>
          </w:tcPr>
          <w:p w14:paraId="4E0D9BF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B248C98"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4432A2D2"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2693" w:type="dxa"/>
          </w:tcPr>
          <w:p w14:paraId="659D3904"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 is vloerverwarming. Er ligt een rooster op de grond. Deze wordt niet heel heet. Mocht deze toch te heet worden, dan zal dit rooster voorzien worden van een beschermlaag of afgeschermd worden.</w:t>
            </w:r>
          </w:p>
        </w:tc>
        <w:tc>
          <w:tcPr>
            <w:tcW w:w="1281" w:type="dxa"/>
          </w:tcPr>
          <w:p w14:paraId="5BA1296A"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50BEB4FA"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1CC9" w14:paraId="2ECCA39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317501B" w14:textId="77777777" w:rsidR="00437513" w:rsidRPr="00C21CC9" w:rsidRDefault="00437513" w:rsidP="00D11C34">
            <w:pPr>
              <w:pStyle w:val="Lijstalinea"/>
              <w:numPr>
                <w:ilvl w:val="0"/>
                <w:numId w:val="12"/>
              </w:numPr>
              <w:ind w:left="0" w:right="0"/>
              <w:rPr>
                <w:sz w:val="20"/>
                <w:szCs w:val="20"/>
              </w:rPr>
            </w:pPr>
            <w:r w:rsidRPr="00C21CC9">
              <w:rPr>
                <w:sz w:val="20"/>
                <w:szCs w:val="20"/>
              </w:rPr>
              <w:t>Kind botst of valt tegen radiator</w:t>
            </w:r>
          </w:p>
        </w:tc>
        <w:tc>
          <w:tcPr>
            <w:tcW w:w="1271" w:type="dxa"/>
          </w:tcPr>
          <w:p w14:paraId="6068FF76"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709" w:type="dxa"/>
          </w:tcPr>
          <w:p w14:paraId="371D4209"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787B29E2"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802C26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Er is vloerverwarming. </w:t>
            </w:r>
          </w:p>
        </w:tc>
        <w:tc>
          <w:tcPr>
            <w:tcW w:w="1281" w:type="dxa"/>
          </w:tcPr>
          <w:p w14:paraId="0CE8DAA3"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5C18644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506AAD08"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7BAC5B26" w14:textId="77777777" w:rsidR="00437513" w:rsidRPr="00C21CC9" w:rsidRDefault="00437513" w:rsidP="00D11C34">
            <w:pPr>
              <w:pStyle w:val="Lijstalinea"/>
              <w:numPr>
                <w:ilvl w:val="0"/>
                <w:numId w:val="12"/>
              </w:numPr>
              <w:ind w:left="0" w:right="0"/>
              <w:rPr>
                <w:sz w:val="20"/>
                <w:szCs w:val="20"/>
              </w:rPr>
            </w:pPr>
            <w:r w:rsidRPr="00C21CC9">
              <w:rPr>
                <w:sz w:val="20"/>
                <w:szCs w:val="20"/>
              </w:rPr>
              <w:t>Kind struikelt door onvoldoende licht</w:t>
            </w:r>
          </w:p>
        </w:tc>
        <w:tc>
          <w:tcPr>
            <w:tcW w:w="1271" w:type="dxa"/>
          </w:tcPr>
          <w:p w14:paraId="1E31C0B6"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5BABBF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17CAC9C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2693" w:type="dxa"/>
          </w:tcPr>
          <w:p w14:paraId="59AAB9B8"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C21CC9">
              <w:rPr>
                <w:sz w:val="20"/>
                <w:szCs w:val="20"/>
              </w:rPr>
              <w:t xml:space="preserve">Voldoende lichtinval van buiten </w:t>
            </w:r>
            <w:r w:rsidRPr="00C21CC9">
              <w:rPr>
                <w:bCs/>
                <w:sz w:val="20"/>
                <w:szCs w:val="20"/>
              </w:rPr>
              <w:t>en lichtpunten aanwezig.</w:t>
            </w:r>
          </w:p>
          <w:p w14:paraId="05A3A210"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Groepsregel: Vervang direct lampen die stuk zijn.</w:t>
            </w:r>
          </w:p>
        </w:tc>
        <w:tc>
          <w:tcPr>
            <w:tcW w:w="1281" w:type="dxa"/>
          </w:tcPr>
          <w:p w14:paraId="718CE79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459DC3BB"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1CC9" w14:paraId="0C6C9751"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7CEC6A" w14:textId="77777777" w:rsidR="00437513" w:rsidRPr="00C21CC9" w:rsidRDefault="00437513" w:rsidP="00D11C34">
            <w:pPr>
              <w:pStyle w:val="Lijstalinea"/>
              <w:numPr>
                <w:ilvl w:val="0"/>
                <w:numId w:val="12"/>
              </w:numPr>
              <w:ind w:left="0" w:right="0"/>
              <w:rPr>
                <w:sz w:val="20"/>
                <w:szCs w:val="20"/>
              </w:rPr>
            </w:pPr>
            <w:r w:rsidRPr="00C21CC9">
              <w:rPr>
                <w:sz w:val="20"/>
                <w:szCs w:val="20"/>
              </w:rPr>
              <w:t>Lamp wordt stuk gegooid en glas valt naar beneden</w:t>
            </w:r>
          </w:p>
        </w:tc>
        <w:tc>
          <w:tcPr>
            <w:tcW w:w="1271" w:type="dxa"/>
          </w:tcPr>
          <w:p w14:paraId="7E86768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 </w:t>
            </w:r>
          </w:p>
        </w:tc>
        <w:tc>
          <w:tcPr>
            <w:tcW w:w="709" w:type="dxa"/>
          </w:tcPr>
          <w:p w14:paraId="077EC31D"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250FD26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6B06987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Groepsregel: Leer kinderen dat ze niet met speelgoed mogen gooien binnen.</w:t>
            </w:r>
          </w:p>
          <w:p w14:paraId="77142D80"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color w:val="auto"/>
                <w:sz w:val="20"/>
                <w:szCs w:val="20"/>
              </w:rPr>
            </w:pPr>
            <w:r w:rsidRPr="00C21CC9">
              <w:rPr>
                <w:sz w:val="20"/>
                <w:szCs w:val="20"/>
              </w:rPr>
              <w:t>Er hangen afgeschermde lampen.</w:t>
            </w:r>
          </w:p>
        </w:tc>
        <w:tc>
          <w:tcPr>
            <w:tcW w:w="1281" w:type="dxa"/>
          </w:tcPr>
          <w:p w14:paraId="5C2275B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310AF52D"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10352ABF" w14:textId="77777777" w:rsidTr="008D754E">
        <w:trPr>
          <w:trHeight w:val="61"/>
        </w:trPr>
        <w:tc>
          <w:tcPr>
            <w:cnfStyle w:val="001000000000" w:firstRow="0" w:lastRow="0" w:firstColumn="1" w:lastColumn="0" w:oddVBand="0" w:evenVBand="0" w:oddHBand="0" w:evenHBand="0" w:firstRowFirstColumn="0" w:firstRowLastColumn="0" w:lastRowFirstColumn="0" w:lastRowLastColumn="0"/>
            <w:tcW w:w="2972" w:type="dxa"/>
          </w:tcPr>
          <w:p w14:paraId="3CF5BB58" w14:textId="77777777" w:rsidR="00437513" w:rsidRPr="00C21CC9" w:rsidRDefault="00437513" w:rsidP="00D11C34">
            <w:pPr>
              <w:pStyle w:val="Lijstalinea"/>
              <w:numPr>
                <w:ilvl w:val="0"/>
                <w:numId w:val="12"/>
              </w:numPr>
              <w:ind w:left="0" w:right="0"/>
              <w:rPr>
                <w:sz w:val="20"/>
                <w:szCs w:val="20"/>
              </w:rPr>
            </w:pPr>
            <w:r w:rsidRPr="00C21CC9">
              <w:rPr>
                <w:sz w:val="20"/>
                <w:szCs w:val="20"/>
              </w:rPr>
              <w:t>Kind komt in contact met elektriciteit</w:t>
            </w:r>
          </w:p>
        </w:tc>
        <w:tc>
          <w:tcPr>
            <w:tcW w:w="1271" w:type="dxa"/>
          </w:tcPr>
          <w:p w14:paraId="3A20EC4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C15E47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0EEAA6AA"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2693" w:type="dxa"/>
          </w:tcPr>
          <w:p w14:paraId="5B087DC8"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Stopcontact voorzien van beveiliging</w:t>
            </w:r>
          </w:p>
        </w:tc>
        <w:tc>
          <w:tcPr>
            <w:tcW w:w="1281" w:type="dxa"/>
          </w:tcPr>
          <w:p w14:paraId="6FCE3A12"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5596AB44"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1CC9" w14:paraId="38FD36EA"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B58919" w14:textId="77777777" w:rsidR="00437513" w:rsidRPr="00C21CC9" w:rsidRDefault="00437513" w:rsidP="00D11C34">
            <w:pPr>
              <w:pStyle w:val="Lijstalinea"/>
              <w:numPr>
                <w:ilvl w:val="0"/>
                <w:numId w:val="12"/>
              </w:numPr>
              <w:ind w:left="0" w:right="0"/>
              <w:rPr>
                <w:sz w:val="20"/>
                <w:szCs w:val="20"/>
              </w:rPr>
            </w:pPr>
            <w:r w:rsidRPr="00C21CC9">
              <w:rPr>
                <w:sz w:val="20"/>
                <w:szCs w:val="20"/>
              </w:rPr>
              <w:t>Kind trekt aan elektriciteitssnoer en krijgt apparaat op zich</w:t>
            </w:r>
          </w:p>
        </w:tc>
        <w:tc>
          <w:tcPr>
            <w:tcW w:w="1271" w:type="dxa"/>
          </w:tcPr>
          <w:p w14:paraId="69596842"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601A690"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285F9C16"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76F3AD30"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Alle stopcontacten zijn voorzien van stopcontactbeveiliging. Groepsregel: Plaats elektrische apparaten buiten het bereik van kinderen.</w:t>
            </w:r>
          </w:p>
          <w:p w14:paraId="7D48094A"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Leer kinderen dat ze niet aan de elektrische apparaten mogen komen. </w:t>
            </w:r>
          </w:p>
        </w:tc>
        <w:tc>
          <w:tcPr>
            <w:tcW w:w="1281" w:type="dxa"/>
          </w:tcPr>
          <w:p w14:paraId="4F9949A7"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46AB698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059B69B2"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6530900A" w14:textId="77777777" w:rsidR="00437513" w:rsidRPr="00C21CC9" w:rsidRDefault="00437513" w:rsidP="00D11C34">
            <w:pPr>
              <w:pStyle w:val="Lijstalinea"/>
              <w:numPr>
                <w:ilvl w:val="0"/>
                <w:numId w:val="12"/>
              </w:numPr>
              <w:ind w:left="0" w:right="0"/>
              <w:rPr>
                <w:sz w:val="20"/>
                <w:szCs w:val="20"/>
              </w:rPr>
            </w:pPr>
            <w:r w:rsidRPr="00C21CC9">
              <w:rPr>
                <w:sz w:val="20"/>
                <w:szCs w:val="20"/>
              </w:rPr>
              <w:t>Kind drinkt van schoonmaakmiddel</w:t>
            </w:r>
          </w:p>
        </w:tc>
        <w:tc>
          <w:tcPr>
            <w:tcW w:w="1271" w:type="dxa"/>
          </w:tcPr>
          <w:p w14:paraId="1312B21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4F46E9C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6E82834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1FF41A4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Schoonmaakmiddelen worden buiten het bereik van kinderen geplaatst. </w:t>
            </w:r>
            <w:r>
              <w:rPr>
                <w:sz w:val="20"/>
                <w:szCs w:val="20"/>
              </w:rPr>
              <w:t>In</w:t>
            </w:r>
            <w:r w:rsidRPr="00C21CC9">
              <w:rPr>
                <w:sz w:val="20"/>
                <w:szCs w:val="20"/>
              </w:rPr>
              <w:t xml:space="preserve"> een keukenkastje voorzien van </w:t>
            </w:r>
            <w:proofErr w:type="spellStart"/>
            <w:r w:rsidRPr="00C21CC9">
              <w:rPr>
                <w:sz w:val="20"/>
                <w:szCs w:val="20"/>
              </w:rPr>
              <w:t>kindbeveiliging</w:t>
            </w:r>
            <w:proofErr w:type="spellEnd"/>
            <w:r>
              <w:rPr>
                <w:sz w:val="20"/>
                <w:szCs w:val="20"/>
              </w:rPr>
              <w:t xml:space="preserve">, in een hoog kastje of op de hoge kastjes. </w:t>
            </w:r>
          </w:p>
        </w:tc>
        <w:tc>
          <w:tcPr>
            <w:tcW w:w="1281" w:type="dxa"/>
          </w:tcPr>
          <w:p w14:paraId="72A118F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2948A42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Fysieke veiligheid, Vergiftiging</w:t>
            </w:r>
          </w:p>
          <w:p w14:paraId="62CDA0B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1CC9" w14:paraId="5BF1B2E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3283A4" w14:textId="77777777" w:rsidR="00437513" w:rsidRPr="00C21CC9" w:rsidRDefault="00437513" w:rsidP="00D11C34">
            <w:pPr>
              <w:pStyle w:val="Lijstalinea"/>
              <w:numPr>
                <w:ilvl w:val="0"/>
                <w:numId w:val="12"/>
              </w:numPr>
              <w:ind w:left="0" w:right="0"/>
              <w:rPr>
                <w:sz w:val="20"/>
                <w:szCs w:val="20"/>
              </w:rPr>
            </w:pPr>
            <w:r w:rsidRPr="00C21CC9">
              <w:rPr>
                <w:sz w:val="20"/>
                <w:szCs w:val="20"/>
              </w:rPr>
              <w:t>Kind eet van giftige plant</w:t>
            </w:r>
          </w:p>
        </w:tc>
        <w:tc>
          <w:tcPr>
            <w:tcW w:w="1271" w:type="dxa"/>
          </w:tcPr>
          <w:p w14:paraId="4AF10A56"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1C266454"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07E3B140"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4513A9B5"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Geen </w:t>
            </w:r>
            <w:r>
              <w:rPr>
                <w:sz w:val="20"/>
                <w:szCs w:val="20"/>
              </w:rPr>
              <w:t xml:space="preserve">giftige </w:t>
            </w:r>
            <w:r w:rsidRPr="00C21CC9">
              <w:rPr>
                <w:sz w:val="20"/>
                <w:szCs w:val="20"/>
              </w:rPr>
              <w:t>planten op de groep.</w:t>
            </w:r>
          </w:p>
        </w:tc>
        <w:tc>
          <w:tcPr>
            <w:tcW w:w="1281" w:type="dxa"/>
          </w:tcPr>
          <w:p w14:paraId="1E626D35"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410445A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67C402BF"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6268EC1B" w14:textId="77777777" w:rsidR="00437513" w:rsidRPr="00C21CC9" w:rsidRDefault="00437513" w:rsidP="00D11C34">
            <w:pPr>
              <w:pStyle w:val="Lijstalinea"/>
              <w:numPr>
                <w:ilvl w:val="0"/>
                <w:numId w:val="12"/>
              </w:numPr>
              <w:ind w:left="0" w:right="0"/>
              <w:rPr>
                <w:sz w:val="20"/>
                <w:szCs w:val="20"/>
              </w:rPr>
            </w:pPr>
            <w:r w:rsidRPr="00C21CC9">
              <w:rPr>
                <w:sz w:val="20"/>
                <w:szCs w:val="20"/>
              </w:rPr>
              <w:t>Kind eet sigaretten of medicijnen uit tas van een ouder of leidster</w:t>
            </w:r>
          </w:p>
        </w:tc>
        <w:tc>
          <w:tcPr>
            <w:tcW w:w="1271" w:type="dxa"/>
          </w:tcPr>
          <w:p w14:paraId="6E36BDB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451A1E7B"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1610234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4266FC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De pedagogisch medewerkers bergen hun tas op, op een plek buiten het bereik van de kinderen. </w:t>
            </w:r>
            <w:r>
              <w:rPr>
                <w:sz w:val="20"/>
                <w:szCs w:val="20"/>
              </w:rPr>
              <w:t>In</w:t>
            </w:r>
            <w:r w:rsidRPr="00C21CC9">
              <w:rPr>
                <w:sz w:val="20"/>
                <w:szCs w:val="20"/>
              </w:rPr>
              <w:t xml:space="preserve"> een kast </w:t>
            </w:r>
            <w:r>
              <w:rPr>
                <w:sz w:val="20"/>
                <w:szCs w:val="20"/>
              </w:rPr>
              <w:t xml:space="preserve">in het berghok/ de keuken. </w:t>
            </w:r>
          </w:p>
        </w:tc>
        <w:tc>
          <w:tcPr>
            <w:tcW w:w="1281" w:type="dxa"/>
          </w:tcPr>
          <w:p w14:paraId="5199F67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1A91D5C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Fysieke veiligheid, Vergiftiging</w:t>
            </w:r>
          </w:p>
        </w:tc>
      </w:tr>
      <w:tr w:rsidR="00437513" w:rsidRPr="00C21CC9" w14:paraId="6723341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AA3B17" w14:textId="77777777" w:rsidR="00437513" w:rsidRPr="00C21CC9" w:rsidRDefault="00437513" w:rsidP="00D11C34">
            <w:pPr>
              <w:pStyle w:val="Lijstalinea"/>
              <w:numPr>
                <w:ilvl w:val="0"/>
                <w:numId w:val="12"/>
              </w:numPr>
              <w:ind w:left="0" w:right="0"/>
              <w:rPr>
                <w:sz w:val="20"/>
                <w:szCs w:val="20"/>
              </w:rPr>
            </w:pPr>
            <w:r w:rsidRPr="00C21CC9">
              <w:rPr>
                <w:sz w:val="20"/>
                <w:szCs w:val="20"/>
              </w:rPr>
              <w:t>Kind stoot zich tegen meubilair</w:t>
            </w:r>
          </w:p>
        </w:tc>
        <w:tc>
          <w:tcPr>
            <w:tcW w:w="1271" w:type="dxa"/>
          </w:tcPr>
          <w:p w14:paraId="4EA9DC2A"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657005E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15A07107"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471CCCC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Groepsregel: creëer voldoende loopruimte om meubilair</w:t>
            </w:r>
          </w:p>
        </w:tc>
        <w:tc>
          <w:tcPr>
            <w:tcW w:w="1281" w:type="dxa"/>
          </w:tcPr>
          <w:p w14:paraId="36E96AE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33B5F92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64330186"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4C922CAC" w14:textId="77777777" w:rsidR="00437513" w:rsidRPr="00C21CC9" w:rsidRDefault="00437513" w:rsidP="00D11C34">
            <w:pPr>
              <w:pStyle w:val="Lijstalinea"/>
              <w:numPr>
                <w:ilvl w:val="0"/>
                <w:numId w:val="12"/>
              </w:numPr>
              <w:ind w:left="0" w:right="0"/>
              <w:rPr>
                <w:sz w:val="20"/>
                <w:szCs w:val="20"/>
              </w:rPr>
            </w:pPr>
            <w:r w:rsidRPr="00C21CC9">
              <w:rPr>
                <w:sz w:val="20"/>
                <w:szCs w:val="20"/>
              </w:rPr>
              <w:t>Kind krijgt splinter in vinger</w:t>
            </w:r>
          </w:p>
        </w:tc>
        <w:tc>
          <w:tcPr>
            <w:tcW w:w="1271" w:type="dxa"/>
          </w:tcPr>
          <w:p w14:paraId="1EC8A5EB"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291DD46"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00E2830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2693" w:type="dxa"/>
          </w:tcPr>
          <w:p w14:paraId="0CCA3B2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Gecontroleerd.</w:t>
            </w:r>
          </w:p>
        </w:tc>
        <w:tc>
          <w:tcPr>
            <w:tcW w:w="1281" w:type="dxa"/>
          </w:tcPr>
          <w:p w14:paraId="454D02B1"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24-01-2024</w:t>
            </w:r>
          </w:p>
          <w:p w14:paraId="366D215F"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FF0000"/>
                <w:sz w:val="20"/>
                <w:szCs w:val="20"/>
              </w:rPr>
            </w:pPr>
            <w:r>
              <w:rPr>
                <w:sz w:val="20"/>
                <w:szCs w:val="20"/>
              </w:rPr>
              <w:t>Vera</w:t>
            </w:r>
          </w:p>
        </w:tc>
        <w:tc>
          <w:tcPr>
            <w:tcW w:w="1413" w:type="dxa"/>
          </w:tcPr>
          <w:p w14:paraId="13A60C4F"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C21CC9" w14:paraId="1FFCFA4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3CE4ED2" w14:textId="77777777" w:rsidR="00437513" w:rsidRPr="00C21CC9" w:rsidRDefault="00437513" w:rsidP="00D11C34">
            <w:pPr>
              <w:pStyle w:val="Lijstalinea"/>
              <w:numPr>
                <w:ilvl w:val="0"/>
                <w:numId w:val="12"/>
              </w:numPr>
              <w:ind w:left="0" w:right="0"/>
              <w:rPr>
                <w:sz w:val="20"/>
                <w:szCs w:val="20"/>
              </w:rPr>
            </w:pPr>
            <w:r w:rsidRPr="00C21CC9">
              <w:rPr>
                <w:sz w:val="20"/>
                <w:szCs w:val="20"/>
              </w:rPr>
              <w:lastRenderedPageBreak/>
              <w:t>Baby valt uit de box</w:t>
            </w:r>
          </w:p>
        </w:tc>
        <w:tc>
          <w:tcPr>
            <w:tcW w:w="1271" w:type="dxa"/>
          </w:tcPr>
          <w:p w14:paraId="6CB2794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15E43C7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850" w:type="dxa"/>
          </w:tcPr>
          <w:p w14:paraId="6FF1663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1AEA5D64"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Pr>
          <w:p w14:paraId="2C0D74E9"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1B4ACF3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Fysieke veiligheid,  Vallen van hoogte</w:t>
            </w:r>
          </w:p>
        </w:tc>
      </w:tr>
      <w:tr w:rsidR="00437513" w:rsidRPr="00C21CC9" w14:paraId="3DB74D03"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471B3D14" w14:textId="77777777" w:rsidR="00437513" w:rsidRPr="00C21CC9" w:rsidRDefault="00437513" w:rsidP="00D11C34">
            <w:pPr>
              <w:pStyle w:val="Lijstalinea"/>
              <w:numPr>
                <w:ilvl w:val="0"/>
                <w:numId w:val="12"/>
              </w:numPr>
              <w:ind w:left="0" w:right="0"/>
              <w:rPr>
                <w:sz w:val="20"/>
                <w:szCs w:val="20"/>
              </w:rPr>
            </w:pPr>
            <w:r w:rsidRPr="00C21CC9">
              <w:rPr>
                <w:sz w:val="20"/>
                <w:szCs w:val="20"/>
              </w:rPr>
              <w:t>Kind klimt uit de box door op speelgoed te gaan staan</w:t>
            </w:r>
          </w:p>
        </w:tc>
        <w:tc>
          <w:tcPr>
            <w:tcW w:w="1271" w:type="dxa"/>
          </w:tcPr>
          <w:p w14:paraId="7B0311B0"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3FCA7C95"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561A2C54"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4523884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Leg enkele kleine speeltjes in de box. Wanneer kinderen zelf kunnen gaan staan, plaats ze dan niet meer in de hoge box. </w:t>
            </w:r>
          </w:p>
        </w:tc>
        <w:tc>
          <w:tcPr>
            <w:tcW w:w="1281" w:type="dxa"/>
          </w:tcPr>
          <w:p w14:paraId="7F30E07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1121188B"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Fysieke veiligheid,  Vallen van hoogte</w:t>
            </w:r>
          </w:p>
        </w:tc>
      </w:tr>
      <w:tr w:rsidR="00437513" w:rsidRPr="00C21CC9" w14:paraId="4FFC28B7"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C122EA0" w14:textId="77777777" w:rsidR="00437513" w:rsidRPr="00C21CC9" w:rsidRDefault="00437513" w:rsidP="00D11C34">
            <w:pPr>
              <w:pStyle w:val="Lijstalinea"/>
              <w:numPr>
                <w:ilvl w:val="0"/>
                <w:numId w:val="12"/>
              </w:numPr>
              <w:ind w:left="0" w:right="0"/>
              <w:rPr>
                <w:sz w:val="20"/>
                <w:szCs w:val="20"/>
              </w:rPr>
            </w:pPr>
            <w:r w:rsidRPr="00C21CC9">
              <w:rPr>
                <w:sz w:val="20"/>
                <w:szCs w:val="20"/>
              </w:rPr>
              <w:t>Kind zit klem tussen spijlen van de box</w:t>
            </w:r>
          </w:p>
        </w:tc>
        <w:tc>
          <w:tcPr>
            <w:tcW w:w="1271" w:type="dxa"/>
          </w:tcPr>
          <w:p w14:paraId="2093955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8D586B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129F1A3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7CBC843E" w14:textId="0CD67FC8"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Er zijn boxen waar kinderen niet tussen de spijlen vast kunnen komen te zitten. Ze voldoen aan de meest recente </w:t>
            </w:r>
            <w:r w:rsidR="00313D4A" w:rsidRPr="00C21CC9">
              <w:rPr>
                <w:sz w:val="20"/>
                <w:szCs w:val="20"/>
              </w:rPr>
              <w:t>veiligheidsnormen</w:t>
            </w:r>
            <w:r w:rsidRPr="00C21CC9">
              <w:rPr>
                <w:sz w:val="20"/>
                <w:szCs w:val="20"/>
              </w:rPr>
              <w:t xml:space="preserve">. </w:t>
            </w:r>
          </w:p>
        </w:tc>
        <w:tc>
          <w:tcPr>
            <w:tcW w:w="1281" w:type="dxa"/>
          </w:tcPr>
          <w:p w14:paraId="672A326F"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58DDCC86"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49EB3314"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17B2CDDF" w14:textId="77777777" w:rsidR="00437513" w:rsidRPr="00C21CC9" w:rsidRDefault="00437513" w:rsidP="00D11C34">
            <w:pPr>
              <w:pStyle w:val="Lijstalinea"/>
              <w:numPr>
                <w:ilvl w:val="0"/>
                <w:numId w:val="12"/>
              </w:numPr>
              <w:ind w:left="0" w:right="0"/>
              <w:rPr>
                <w:sz w:val="20"/>
                <w:szCs w:val="20"/>
              </w:rPr>
            </w:pPr>
            <w:r w:rsidRPr="00C21CC9">
              <w:rPr>
                <w:sz w:val="20"/>
                <w:szCs w:val="20"/>
              </w:rPr>
              <w:t>Kind valt tijdens het in of uit de kinderstoel klimmen</w:t>
            </w:r>
          </w:p>
        </w:tc>
        <w:tc>
          <w:tcPr>
            <w:tcW w:w="1271" w:type="dxa"/>
          </w:tcPr>
          <w:p w14:paraId="4190B23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671299E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4FA771F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5CCB16D"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Kinderstoelen worden alleen gebruikt wanneer er een pedagogisch medewerker toezicht houdt. </w:t>
            </w:r>
          </w:p>
          <w:p w14:paraId="78BF9D7A"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auto"/>
                <w:sz w:val="20"/>
                <w:szCs w:val="20"/>
              </w:rPr>
            </w:pPr>
            <w:r w:rsidRPr="00C21CC9">
              <w:rPr>
                <w:sz w:val="20"/>
                <w:szCs w:val="20"/>
              </w:rPr>
              <w:t xml:space="preserve">De pedagogisch medewerker begeleid de kinderen bij het zelfstandig in de kinderstoel klimmen. </w:t>
            </w:r>
          </w:p>
        </w:tc>
        <w:tc>
          <w:tcPr>
            <w:tcW w:w="1281" w:type="dxa"/>
          </w:tcPr>
          <w:p w14:paraId="6A094D5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01E85AA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Fysieke veiligheid, Vallen van hoogte</w:t>
            </w:r>
          </w:p>
        </w:tc>
      </w:tr>
      <w:tr w:rsidR="00437513" w:rsidRPr="00C21CC9" w14:paraId="51032A78"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1361C1" w14:textId="77777777" w:rsidR="00437513" w:rsidRPr="00C21CC9" w:rsidRDefault="00437513" w:rsidP="00D11C34">
            <w:pPr>
              <w:pStyle w:val="Lijstalinea"/>
              <w:numPr>
                <w:ilvl w:val="0"/>
                <w:numId w:val="12"/>
              </w:numPr>
              <w:ind w:left="0" w:right="0"/>
              <w:rPr>
                <w:sz w:val="20"/>
                <w:szCs w:val="20"/>
              </w:rPr>
            </w:pPr>
            <w:r w:rsidRPr="00C21CC9">
              <w:rPr>
                <w:sz w:val="20"/>
                <w:szCs w:val="20"/>
              </w:rPr>
              <w:t>Kind valt uit de kinderstoel</w:t>
            </w:r>
          </w:p>
        </w:tc>
        <w:tc>
          <w:tcPr>
            <w:tcW w:w="1271" w:type="dxa"/>
          </w:tcPr>
          <w:p w14:paraId="059A11A4"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02A382F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850" w:type="dxa"/>
          </w:tcPr>
          <w:p w14:paraId="55E41505"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A07521D"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Kinderstoelen worden alleen gebruikt wanneer er een pedagogisch medewerker toezicht houdt. </w:t>
            </w:r>
          </w:p>
          <w:p w14:paraId="75E5DF39"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Leer kinderen dat de stoel met 4 poten op de grond moet staan.</w:t>
            </w:r>
          </w:p>
        </w:tc>
        <w:tc>
          <w:tcPr>
            <w:tcW w:w="1281" w:type="dxa"/>
          </w:tcPr>
          <w:p w14:paraId="0EB192D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4D5BACD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Fysieke veiligheid,  Vallen van hoogte</w:t>
            </w:r>
          </w:p>
        </w:tc>
      </w:tr>
      <w:tr w:rsidR="00437513" w:rsidRPr="00C21CC9" w14:paraId="0187478D"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0181206E" w14:textId="77777777" w:rsidR="00437513" w:rsidRPr="00C21CC9" w:rsidRDefault="00437513" w:rsidP="00D11C34">
            <w:pPr>
              <w:pStyle w:val="Lijstalinea"/>
              <w:numPr>
                <w:ilvl w:val="0"/>
                <w:numId w:val="12"/>
              </w:numPr>
              <w:ind w:left="0" w:right="0"/>
              <w:rPr>
                <w:sz w:val="20"/>
                <w:szCs w:val="20"/>
              </w:rPr>
            </w:pPr>
            <w:r w:rsidRPr="00C21CC9">
              <w:rPr>
                <w:sz w:val="20"/>
                <w:szCs w:val="20"/>
              </w:rPr>
              <w:t>Kind valt met kinderstoel en al om doordat het zich afzet tegen de tafel</w:t>
            </w:r>
          </w:p>
        </w:tc>
        <w:tc>
          <w:tcPr>
            <w:tcW w:w="1271" w:type="dxa"/>
          </w:tcPr>
          <w:p w14:paraId="51C5BF7A"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2A4F88E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48440C90"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75A2D9CF"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Let op dat kinderen zich niet af kunnen zetten.</w:t>
            </w:r>
          </w:p>
          <w:p w14:paraId="038AD0D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Leer kinderen dat ze zich niet af mogen zetten. </w:t>
            </w:r>
          </w:p>
        </w:tc>
        <w:tc>
          <w:tcPr>
            <w:tcW w:w="1281" w:type="dxa"/>
          </w:tcPr>
          <w:p w14:paraId="7F7983B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73BF009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Fysieke veiligheid, Vallen van hoogte</w:t>
            </w:r>
          </w:p>
        </w:tc>
      </w:tr>
      <w:tr w:rsidR="00437513" w:rsidRPr="00C21CC9" w14:paraId="4FED66CB"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D0AED6" w14:textId="77777777" w:rsidR="00437513" w:rsidRPr="00C21CC9" w:rsidRDefault="00437513" w:rsidP="00D11C34">
            <w:pPr>
              <w:pStyle w:val="Lijstalinea"/>
              <w:numPr>
                <w:ilvl w:val="0"/>
                <w:numId w:val="12"/>
              </w:numPr>
              <w:ind w:left="0" w:right="0"/>
              <w:rPr>
                <w:sz w:val="20"/>
                <w:szCs w:val="20"/>
              </w:rPr>
            </w:pPr>
            <w:r w:rsidRPr="00C21CC9">
              <w:rPr>
                <w:sz w:val="20"/>
                <w:szCs w:val="20"/>
              </w:rPr>
              <w:t>Kast valt om en kind komt onder de kast terecht</w:t>
            </w:r>
          </w:p>
        </w:tc>
        <w:tc>
          <w:tcPr>
            <w:tcW w:w="1271" w:type="dxa"/>
          </w:tcPr>
          <w:p w14:paraId="09D00D95"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0DA5B0CC"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850" w:type="dxa"/>
          </w:tcPr>
          <w:p w14:paraId="287C4745"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42C6EEA5"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Kasten staan tegen de muur.</w:t>
            </w:r>
          </w:p>
          <w:p w14:paraId="64BDFBD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Leer kinderen ze niet in de kast mogen klimmen.</w:t>
            </w:r>
          </w:p>
        </w:tc>
        <w:tc>
          <w:tcPr>
            <w:tcW w:w="1281" w:type="dxa"/>
          </w:tcPr>
          <w:p w14:paraId="6773676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5151F33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Fysieke veiligheid,  Vallen van hoogte</w:t>
            </w:r>
          </w:p>
        </w:tc>
      </w:tr>
      <w:tr w:rsidR="00437513" w:rsidRPr="00C21CC9" w14:paraId="4D240052"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618D4858" w14:textId="77777777" w:rsidR="00437513" w:rsidRPr="00C21CC9" w:rsidRDefault="00437513" w:rsidP="00D11C34">
            <w:pPr>
              <w:pStyle w:val="Lijstalinea"/>
              <w:numPr>
                <w:ilvl w:val="0"/>
                <w:numId w:val="12"/>
              </w:numPr>
              <w:ind w:left="0" w:right="0"/>
              <w:rPr>
                <w:sz w:val="20"/>
                <w:szCs w:val="20"/>
              </w:rPr>
            </w:pPr>
            <w:r w:rsidRPr="00C21CC9">
              <w:rPr>
                <w:sz w:val="20"/>
                <w:szCs w:val="20"/>
              </w:rPr>
              <w:t>Kind zit met voet tussen wiel kinderfiets</w:t>
            </w:r>
          </w:p>
        </w:tc>
        <w:tc>
          <w:tcPr>
            <w:tcW w:w="1271" w:type="dxa"/>
          </w:tcPr>
          <w:p w14:paraId="041D469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709" w:type="dxa"/>
          </w:tcPr>
          <w:p w14:paraId="7228E00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25280F1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0CD8B4D0"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Geen fietsen op groep</w:t>
            </w:r>
          </w:p>
        </w:tc>
        <w:tc>
          <w:tcPr>
            <w:tcW w:w="1281" w:type="dxa"/>
          </w:tcPr>
          <w:p w14:paraId="709D4AE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413" w:type="dxa"/>
          </w:tcPr>
          <w:p w14:paraId="5D4F7AB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r>
      <w:tr w:rsidR="00437513" w:rsidRPr="00C21CC9" w14:paraId="3C88F25D"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2D1FF4" w14:textId="77777777" w:rsidR="00437513" w:rsidRPr="00C21CC9" w:rsidRDefault="00437513" w:rsidP="00D11C34">
            <w:pPr>
              <w:pStyle w:val="Lijstalinea"/>
              <w:numPr>
                <w:ilvl w:val="0"/>
                <w:numId w:val="12"/>
              </w:numPr>
              <w:ind w:left="0" w:right="0"/>
              <w:rPr>
                <w:sz w:val="20"/>
                <w:szCs w:val="20"/>
              </w:rPr>
            </w:pPr>
            <w:r w:rsidRPr="00C21CC9">
              <w:rPr>
                <w:sz w:val="20"/>
                <w:szCs w:val="20"/>
              </w:rPr>
              <w:t>Kind wordt door een fietsend kind omver gereden</w:t>
            </w:r>
          </w:p>
        </w:tc>
        <w:tc>
          <w:tcPr>
            <w:tcW w:w="1271" w:type="dxa"/>
          </w:tcPr>
          <w:p w14:paraId="532FCF7F"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709" w:type="dxa"/>
          </w:tcPr>
          <w:p w14:paraId="6C381EB7"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3FFF3BA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3DA15CF3"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Geen fietsen op groep</w:t>
            </w:r>
          </w:p>
        </w:tc>
        <w:tc>
          <w:tcPr>
            <w:tcW w:w="1281" w:type="dxa"/>
          </w:tcPr>
          <w:p w14:paraId="7277AED7"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c>
          <w:tcPr>
            <w:tcW w:w="1413" w:type="dxa"/>
          </w:tcPr>
          <w:p w14:paraId="747B62C4"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r>
      <w:tr w:rsidR="00437513" w:rsidRPr="00C21CC9" w14:paraId="62506C64"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6CC6A8AF" w14:textId="77777777" w:rsidR="00437513" w:rsidRPr="00C21CC9" w:rsidRDefault="00437513" w:rsidP="00D11C34">
            <w:pPr>
              <w:pStyle w:val="Lijstalinea"/>
              <w:numPr>
                <w:ilvl w:val="0"/>
                <w:numId w:val="12"/>
              </w:numPr>
              <w:ind w:left="0" w:right="0"/>
              <w:rPr>
                <w:sz w:val="20"/>
                <w:szCs w:val="20"/>
              </w:rPr>
            </w:pPr>
            <w:r w:rsidRPr="00C21CC9">
              <w:rPr>
                <w:sz w:val="20"/>
                <w:szCs w:val="20"/>
              </w:rPr>
              <w:t>Kind stopt kraaltjes of ander klein speelgoed in de mond</w:t>
            </w:r>
          </w:p>
        </w:tc>
        <w:tc>
          <w:tcPr>
            <w:tcW w:w="1271" w:type="dxa"/>
          </w:tcPr>
          <w:p w14:paraId="1C4225A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30AC517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5DBE001F"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5D17807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Speelgoed afstemmen op leeftijd.</w:t>
            </w:r>
          </w:p>
          <w:p w14:paraId="69A797C9"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Met speelgoed met kleine onderdelen mag alleen gespeeld worden aan tafel onder begeleiding en bij voorkeur wanneer de kleine kinderen in bed liggen. </w:t>
            </w:r>
          </w:p>
          <w:p w14:paraId="5D76FC5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D00A4">
              <w:rPr>
                <w:sz w:val="20"/>
                <w:szCs w:val="20"/>
              </w:rPr>
              <w:t xml:space="preserve">Het kleine materiaal blijft op de </w:t>
            </w:r>
            <w:proofErr w:type="spellStart"/>
            <w:r w:rsidRPr="00ED00A4">
              <w:rPr>
                <w:sz w:val="20"/>
                <w:szCs w:val="20"/>
              </w:rPr>
              <w:t>bso</w:t>
            </w:r>
            <w:proofErr w:type="spellEnd"/>
            <w:r w:rsidRPr="00ED00A4">
              <w:rPr>
                <w:sz w:val="20"/>
                <w:szCs w:val="20"/>
              </w:rPr>
              <w:t xml:space="preserve"> groep.</w:t>
            </w:r>
          </w:p>
        </w:tc>
        <w:tc>
          <w:tcPr>
            <w:tcW w:w="1281" w:type="dxa"/>
          </w:tcPr>
          <w:p w14:paraId="38BAAAC2"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413" w:type="dxa"/>
          </w:tcPr>
          <w:p w14:paraId="6C35AD90"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r w:rsidRPr="00C21CC9">
              <w:rPr>
                <w:sz w:val="20"/>
                <w:szCs w:val="20"/>
              </w:rPr>
              <w:t>Fysieke veiligheid, Verstikking</w:t>
            </w:r>
          </w:p>
        </w:tc>
      </w:tr>
      <w:tr w:rsidR="00437513" w:rsidRPr="00C21CC9" w14:paraId="40798D8C"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25B1491" w14:textId="77777777" w:rsidR="00437513" w:rsidRPr="00C21CC9" w:rsidRDefault="00437513" w:rsidP="00D11C34">
            <w:pPr>
              <w:pStyle w:val="Lijstalinea"/>
              <w:numPr>
                <w:ilvl w:val="0"/>
                <w:numId w:val="12"/>
              </w:numPr>
              <w:ind w:left="0" w:right="0"/>
              <w:rPr>
                <w:sz w:val="20"/>
                <w:szCs w:val="20"/>
              </w:rPr>
            </w:pPr>
            <w:r w:rsidRPr="00C21CC9">
              <w:rPr>
                <w:sz w:val="20"/>
                <w:szCs w:val="20"/>
              </w:rPr>
              <w:lastRenderedPageBreak/>
              <w:t>Speengedeelte wordt van fopspeen afgebeten en kind krijgt deze achter in de keel</w:t>
            </w:r>
          </w:p>
        </w:tc>
        <w:tc>
          <w:tcPr>
            <w:tcW w:w="1271" w:type="dxa"/>
          </w:tcPr>
          <w:p w14:paraId="3B30C92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9A1CC23"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850" w:type="dxa"/>
          </w:tcPr>
          <w:p w14:paraId="2F2134E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693" w:type="dxa"/>
          </w:tcPr>
          <w:p w14:paraId="27F85C9D"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Fopspenen controleren op haarscheurtjes voor gebruik en regelmatig vervangen. Voor uitdelen de spenen controleren. </w:t>
            </w:r>
          </w:p>
        </w:tc>
        <w:tc>
          <w:tcPr>
            <w:tcW w:w="1281" w:type="dxa"/>
          </w:tcPr>
          <w:p w14:paraId="7E05B7D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c>
          <w:tcPr>
            <w:tcW w:w="1413" w:type="dxa"/>
          </w:tcPr>
          <w:p w14:paraId="3C69C363"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r w:rsidRPr="00C21CC9">
              <w:rPr>
                <w:sz w:val="20"/>
                <w:szCs w:val="20"/>
              </w:rPr>
              <w:t>Fysieke veiligheid, Verstikking</w:t>
            </w:r>
          </w:p>
        </w:tc>
      </w:tr>
      <w:tr w:rsidR="00437513" w:rsidRPr="00C21CC9" w14:paraId="67C975FC"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123812DF" w14:textId="77777777" w:rsidR="00437513" w:rsidRPr="00C21CC9" w:rsidRDefault="00437513" w:rsidP="00D11C34">
            <w:pPr>
              <w:pStyle w:val="Lijstalinea"/>
              <w:numPr>
                <w:ilvl w:val="0"/>
                <w:numId w:val="12"/>
              </w:numPr>
              <w:ind w:left="0" w:right="0"/>
              <w:rPr>
                <w:sz w:val="20"/>
                <w:szCs w:val="20"/>
              </w:rPr>
            </w:pPr>
            <w:r w:rsidRPr="00C21CC9">
              <w:rPr>
                <w:sz w:val="20"/>
                <w:szCs w:val="20"/>
              </w:rPr>
              <w:t>Kind krijgt koordje om de nek</w:t>
            </w:r>
          </w:p>
        </w:tc>
        <w:tc>
          <w:tcPr>
            <w:tcW w:w="1271" w:type="dxa"/>
          </w:tcPr>
          <w:p w14:paraId="0C38B4C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67BFFDF"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0E13F61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ED48F5F"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Verwijder de  speenkoorden voor je ze geeft.</w:t>
            </w:r>
          </w:p>
        </w:tc>
        <w:tc>
          <w:tcPr>
            <w:tcW w:w="1281" w:type="dxa"/>
          </w:tcPr>
          <w:p w14:paraId="2B8D002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413" w:type="dxa"/>
          </w:tcPr>
          <w:p w14:paraId="5B4B0346"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r w:rsidRPr="00C21CC9">
              <w:rPr>
                <w:sz w:val="20"/>
                <w:szCs w:val="20"/>
              </w:rPr>
              <w:t>Fysieke veiligheid, Verstikking</w:t>
            </w:r>
          </w:p>
        </w:tc>
      </w:tr>
      <w:tr w:rsidR="00437513" w:rsidRPr="00C21CC9" w14:paraId="156A14C2"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C0316B" w14:textId="77777777" w:rsidR="00437513" w:rsidRPr="00C21CC9" w:rsidRDefault="00437513" w:rsidP="00D11C34">
            <w:pPr>
              <w:pStyle w:val="Lijstalinea"/>
              <w:numPr>
                <w:ilvl w:val="0"/>
                <w:numId w:val="12"/>
              </w:numPr>
              <w:ind w:left="0" w:right="0"/>
              <w:rPr>
                <w:sz w:val="20"/>
                <w:szCs w:val="20"/>
              </w:rPr>
            </w:pPr>
            <w:r w:rsidRPr="00C21CC9">
              <w:rPr>
                <w:sz w:val="20"/>
                <w:szCs w:val="20"/>
              </w:rPr>
              <w:t>Kind verwondt zich aan scherp speelgoed of splinters aan speelgoed</w:t>
            </w:r>
          </w:p>
        </w:tc>
        <w:tc>
          <w:tcPr>
            <w:tcW w:w="1271" w:type="dxa"/>
          </w:tcPr>
          <w:p w14:paraId="0634ACC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DD58FD6"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74FBBF09"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78DCA23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Speelgoed wordt door de pedagogisch medewerkers dagelijks gecontroleerd tijdens het helpen opruimen.</w:t>
            </w:r>
          </w:p>
        </w:tc>
        <w:tc>
          <w:tcPr>
            <w:tcW w:w="1281" w:type="dxa"/>
          </w:tcPr>
          <w:p w14:paraId="43492CF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c>
          <w:tcPr>
            <w:tcW w:w="1413" w:type="dxa"/>
          </w:tcPr>
          <w:p w14:paraId="694EF717"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r>
      <w:tr w:rsidR="00437513" w:rsidRPr="00C21CC9" w14:paraId="23DBF447"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21AB236E" w14:textId="77777777" w:rsidR="00437513" w:rsidRPr="00C21CC9" w:rsidRDefault="00437513" w:rsidP="00D11C34">
            <w:pPr>
              <w:pStyle w:val="Lijstalinea"/>
              <w:numPr>
                <w:ilvl w:val="0"/>
                <w:numId w:val="12"/>
              </w:numPr>
              <w:ind w:left="0" w:right="0"/>
              <w:rPr>
                <w:sz w:val="20"/>
                <w:szCs w:val="20"/>
              </w:rPr>
            </w:pPr>
            <w:r w:rsidRPr="00C21CC9">
              <w:rPr>
                <w:sz w:val="20"/>
                <w:szCs w:val="20"/>
              </w:rPr>
              <w:t>Kind of leidster struikelt over speelgoed</w:t>
            </w:r>
          </w:p>
        </w:tc>
        <w:tc>
          <w:tcPr>
            <w:tcW w:w="1271" w:type="dxa"/>
          </w:tcPr>
          <w:p w14:paraId="3D7AFB58"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3209244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23C1924F"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2693" w:type="dxa"/>
          </w:tcPr>
          <w:p w14:paraId="5416A45C" w14:textId="77777777" w:rsidR="00437513" w:rsidRPr="00C21CC9" w:rsidRDefault="0043751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Groepsregel: </w:t>
            </w:r>
            <w:r>
              <w:rPr>
                <w:sz w:val="20"/>
                <w:szCs w:val="20"/>
              </w:rPr>
              <w:t xml:space="preserve"> We ruimen g</w:t>
            </w:r>
            <w:r w:rsidRPr="00C21CC9">
              <w:rPr>
                <w:sz w:val="20"/>
                <w:szCs w:val="20"/>
              </w:rPr>
              <w:t>ezamenlijk op na het spelen.</w:t>
            </w:r>
          </w:p>
        </w:tc>
        <w:tc>
          <w:tcPr>
            <w:tcW w:w="1281" w:type="dxa"/>
          </w:tcPr>
          <w:p w14:paraId="03AC381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413" w:type="dxa"/>
          </w:tcPr>
          <w:p w14:paraId="00F07598"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r>
      <w:tr w:rsidR="00437513" w:rsidRPr="00C21CC9" w14:paraId="2ADCB794"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8371A24" w14:textId="77777777" w:rsidR="00437513" w:rsidRPr="00C21CC9" w:rsidRDefault="00437513" w:rsidP="00D11C34">
            <w:pPr>
              <w:pStyle w:val="Lijstalinea"/>
              <w:numPr>
                <w:ilvl w:val="0"/>
                <w:numId w:val="12"/>
              </w:numPr>
              <w:ind w:left="0" w:right="0"/>
              <w:rPr>
                <w:sz w:val="20"/>
                <w:szCs w:val="20"/>
              </w:rPr>
            </w:pPr>
            <w:r w:rsidRPr="00C21CC9">
              <w:rPr>
                <w:sz w:val="20"/>
                <w:szCs w:val="20"/>
              </w:rPr>
              <w:t>Kind krijgt poppenhuis op zich</w:t>
            </w:r>
          </w:p>
        </w:tc>
        <w:tc>
          <w:tcPr>
            <w:tcW w:w="1271" w:type="dxa"/>
          </w:tcPr>
          <w:p w14:paraId="04F2ADF6"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6D086E30"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77780DA3"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53B01D20" w14:textId="77777777" w:rsidR="0043751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Nog niet aanwezig.</w:t>
            </w:r>
          </w:p>
          <w:p w14:paraId="265A38A8" w14:textId="77777777" w:rsidR="00437513" w:rsidRPr="00C21CC9" w:rsidRDefault="00437513" w:rsidP="008D754E">
            <w:pPr>
              <w:ind w:left="-10" w:right="0" w:firstLine="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Groepsregels: Poppenhuis niet hoog plaatsen</w:t>
            </w:r>
          </w:p>
        </w:tc>
        <w:tc>
          <w:tcPr>
            <w:tcW w:w="1281" w:type="dxa"/>
          </w:tcPr>
          <w:p w14:paraId="6E3C4B50"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c>
          <w:tcPr>
            <w:tcW w:w="1413" w:type="dxa"/>
          </w:tcPr>
          <w:p w14:paraId="1A22247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r>
      <w:tr w:rsidR="00437513" w:rsidRPr="00C21CC9" w14:paraId="08454B68"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707B68E7" w14:textId="77777777" w:rsidR="00437513" w:rsidRPr="00C21CC9" w:rsidRDefault="00437513" w:rsidP="00D11C34">
            <w:pPr>
              <w:pStyle w:val="Lijstalinea"/>
              <w:numPr>
                <w:ilvl w:val="0"/>
                <w:numId w:val="12"/>
              </w:numPr>
              <w:ind w:left="0" w:right="0"/>
              <w:rPr>
                <w:sz w:val="20"/>
                <w:szCs w:val="20"/>
              </w:rPr>
            </w:pPr>
            <w:r w:rsidRPr="00C21CC9">
              <w:rPr>
                <w:sz w:val="20"/>
                <w:szCs w:val="20"/>
              </w:rPr>
              <w:t>Kind heeft toegang tot lucifers / aanstekers</w:t>
            </w:r>
          </w:p>
        </w:tc>
        <w:tc>
          <w:tcPr>
            <w:tcW w:w="1271" w:type="dxa"/>
          </w:tcPr>
          <w:p w14:paraId="4974525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0E87A72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05244AF4"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2693" w:type="dxa"/>
          </w:tcPr>
          <w:p w14:paraId="5C5C269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 xml:space="preserve">Niet aanwezig in leefruimte. Tassen en jassen van medewerkers moeten buiten het bereik van de kinderen bewaard worden. </w:t>
            </w:r>
          </w:p>
        </w:tc>
        <w:tc>
          <w:tcPr>
            <w:tcW w:w="1281" w:type="dxa"/>
          </w:tcPr>
          <w:p w14:paraId="56405DCB"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413" w:type="dxa"/>
          </w:tcPr>
          <w:p w14:paraId="7E5B1BC5"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r>
      <w:tr w:rsidR="00437513" w:rsidRPr="00C21CC9" w14:paraId="1B10703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6A8B67" w14:textId="77777777" w:rsidR="00437513" w:rsidRPr="00C21CC9" w:rsidRDefault="00437513" w:rsidP="00D11C34">
            <w:pPr>
              <w:pStyle w:val="Lijstalinea"/>
              <w:numPr>
                <w:ilvl w:val="0"/>
                <w:numId w:val="12"/>
              </w:numPr>
              <w:ind w:left="0" w:right="0"/>
              <w:rPr>
                <w:sz w:val="20"/>
                <w:szCs w:val="20"/>
              </w:rPr>
            </w:pPr>
            <w:r w:rsidRPr="00C21CC9">
              <w:rPr>
                <w:sz w:val="20"/>
                <w:szCs w:val="20"/>
              </w:rPr>
              <w:t>Kind brandt zich aan warmwaterkraan</w:t>
            </w:r>
          </w:p>
        </w:tc>
        <w:tc>
          <w:tcPr>
            <w:tcW w:w="1271" w:type="dxa"/>
          </w:tcPr>
          <w:p w14:paraId="4372D838"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7DDA21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7CA09D67"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38C37014"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De warm waterkraan is begrensd. </w:t>
            </w:r>
          </w:p>
          <w:p w14:paraId="3CAF8C4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Groepsregel: Laat de koudwaterkraan even doorlopen na gebruik van de warm waterkraan. </w:t>
            </w:r>
          </w:p>
          <w:p w14:paraId="35A45D0D"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Kinderen wassen hun handen bij het kindertoilet. Deze kraan heeft alleen koud water.  </w:t>
            </w:r>
          </w:p>
        </w:tc>
        <w:tc>
          <w:tcPr>
            <w:tcW w:w="1281" w:type="dxa"/>
          </w:tcPr>
          <w:p w14:paraId="7D92817A"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c>
          <w:tcPr>
            <w:tcW w:w="1413" w:type="dxa"/>
          </w:tcPr>
          <w:p w14:paraId="787E29A4"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r>
      <w:tr w:rsidR="00437513" w:rsidRPr="00C21CC9" w14:paraId="0088D22E"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60AEB125" w14:textId="77777777" w:rsidR="00437513" w:rsidRPr="00C21CC9" w:rsidRDefault="00437513" w:rsidP="00D11C34">
            <w:pPr>
              <w:pStyle w:val="Lijstalinea"/>
              <w:numPr>
                <w:ilvl w:val="0"/>
                <w:numId w:val="12"/>
              </w:numPr>
              <w:ind w:left="0" w:right="0"/>
              <w:rPr>
                <w:sz w:val="20"/>
                <w:szCs w:val="20"/>
              </w:rPr>
            </w:pPr>
            <w:r w:rsidRPr="00C21CC9">
              <w:rPr>
                <w:sz w:val="20"/>
                <w:szCs w:val="20"/>
              </w:rPr>
              <w:t>Thee van de leidster komt over kind heen</w:t>
            </w:r>
          </w:p>
        </w:tc>
        <w:tc>
          <w:tcPr>
            <w:tcW w:w="1271" w:type="dxa"/>
          </w:tcPr>
          <w:p w14:paraId="28CEC23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EFE8A4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260BCA1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2D55B232"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Er wordt geen thee gedronken aan tafel bij de kinderen. Er wordt geen gebruik gemaakt van tafelkleden. De theekopjes worden ver op het aanrecht geplaatst.</w:t>
            </w:r>
          </w:p>
        </w:tc>
        <w:tc>
          <w:tcPr>
            <w:tcW w:w="1281" w:type="dxa"/>
          </w:tcPr>
          <w:p w14:paraId="4BA2051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413" w:type="dxa"/>
          </w:tcPr>
          <w:p w14:paraId="21A98CB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r w:rsidRPr="00C21CC9">
              <w:rPr>
                <w:sz w:val="20"/>
                <w:szCs w:val="20"/>
              </w:rPr>
              <w:t>Fysieke veiligheid, Verbranding</w:t>
            </w:r>
          </w:p>
        </w:tc>
      </w:tr>
      <w:tr w:rsidR="00437513" w:rsidRPr="00C21CC9" w14:paraId="3ECF03F4"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F3E5F0" w14:textId="77777777" w:rsidR="00437513" w:rsidRPr="00C21CC9" w:rsidRDefault="00437513" w:rsidP="00D11C34">
            <w:pPr>
              <w:pStyle w:val="Lijstalinea"/>
              <w:numPr>
                <w:ilvl w:val="0"/>
                <w:numId w:val="12"/>
              </w:numPr>
              <w:ind w:left="0" w:right="0"/>
              <w:rPr>
                <w:sz w:val="20"/>
                <w:szCs w:val="20"/>
              </w:rPr>
            </w:pPr>
            <w:r w:rsidRPr="00C21CC9">
              <w:rPr>
                <w:sz w:val="20"/>
                <w:szCs w:val="20"/>
              </w:rPr>
              <w:t>Kinderen botsen tegen elkaar</w:t>
            </w:r>
          </w:p>
        </w:tc>
        <w:tc>
          <w:tcPr>
            <w:tcW w:w="1271" w:type="dxa"/>
          </w:tcPr>
          <w:p w14:paraId="76C8D6A4"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11DF4E99"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3ED70CCA"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5B12669D"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Groepsregel: Leer kinderen te kijken waar ze lopen.</w:t>
            </w:r>
          </w:p>
        </w:tc>
        <w:tc>
          <w:tcPr>
            <w:tcW w:w="1281" w:type="dxa"/>
          </w:tcPr>
          <w:p w14:paraId="6BF78EF1"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c>
          <w:tcPr>
            <w:tcW w:w="1413" w:type="dxa"/>
          </w:tcPr>
          <w:p w14:paraId="1333A1B3"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vertAlign w:val="subscript"/>
              </w:rPr>
            </w:pPr>
          </w:p>
        </w:tc>
      </w:tr>
      <w:tr w:rsidR="00437513" w:rsidRPr="00C21CC9" w14:paraId="02373358"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26D77CC3" w14:textId="77777777" w:rsidR="00437513" w:rsidRPr="00C21CC9" w:rsidRDefault="00437513" w:rsidP="00D11C34">
            <w:pPr>
              <w:pStyle w:val="Lijstalinea"/>
              <w:numPr>
                <w:ilvl w:val="0"/>
                <w:numId w:val="12"/>
              </w:numPr>
              <w:ind w:left="0" w:right="0"/>
              <w:rPr>
                <w:sz w:val="20"/>
                <w:szCs w:val="20"/>
              </w:rPr>
            </w:pPr>
            <w:r w:rsidRPr="00C21CC9">
              <w:rPr>
                <w:sz w:val="20"/>
                <w:szCs w:val="20"/>
              </w:rPr>
              <w:t>Kind botst tegen object</w:t>
            </w:r>
          </w:p>
        </w:tc>
        <w:tc>
          <w:tcPr>
            <w:tcW w:w="1271" w:type="dxa"/>
          </w:tcPr>
          <w:p w14:paraId="33DA0581"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4E11F656"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tcPr>
          <w:p w14:paraId="22241E3B"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2693" w:type="dxa"/>
          </w:tcPr>
          <w:p w14:paraId="5EA880D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Groepsregel: Creëer voldoende loopruimte om meubilair.</w:t>
            </w:r>
          </w:p>
        </w:tc>
        <w:tc>
          <w:tcPr>
            <w:tcW w:w="1281" w:type="dxa"/>
          </w:tcPr>
          <w:p w14:paraId="0164B0C6"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c>
          <w:tcPr>
            <w:tcW w:w="1413" w:type="dxa"/>
          </w:tcPr>
          <w:p w14:paraId="0EDE5388"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vertAlign w:val="subscript"/>
              </w:rPr>
            </w:pPr>
          </w:p>
        </w:tc>
      </w:tr>
      <w:tr w:rsidR="00437513" w:rsidRPr="00C21CC9" w14:paraId="5B5AA043"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AB97905" w14:textId="77777777" w:rsidR="00437513" w:rsidRPr="00C21CC9" w:rsidRDefault="00437513" w:rsidP="00D11C34">
            <w:pPr>
              <w:pStyle w:val="Lijstalinea"/>
              <w:numPr>
                <w:ilvl w:val="0"/>
                <w:numId w:val="12"/>
              </w:numPr>
              <w:ind w:left="0" w:right="0"/>
              <w:rPr>
                <w:sz w:val="20"/>
                <w:szCs w:val="20"/>
              </w:rPr>
            </w:pPr>
            <w:r w:rsidRPr="00C21CC9">
              <w:rPr>
                <w:sz w:val="20"/>
                <w:szCs w:val="20"/>
              </w:rPr>
              <w:t>Kind wordt door huisdier gebeten</w:t>
            </w:r>
          </w:p>
        </w:tc>
        <w:tc>
          <w:tcPr>
            <w:tcW w:w="1271" w:type="dxa"/>
          </w:tcPr>
          <w:p w14:paraId="58647FEF"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28CD51F"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tcPr>
          <w:p w14:paraId="0FD8C79A"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X</w:t>
            </w:r>
          </w:p>
        </w:tc>
        <w:tc>
          <w:tcPr>
            <w:tcW w:w="2693" w:type="dxa"/>
          </w:tcPr>
          <w:p w14:paraId="0A6E2169"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C21CC9">
              <w:rPr>
                <w:sz w:val="20"/>
                <w:szCs w:val="20"/>
              </w:rPr>
              <w:t xml:space="preserve">Groepsregel: Huisdieren zijn binnen niet toegestaan. </w:t>
            </w:r>
          </w:p>
        </w:tc>
        <w:tc>
          <w:tcPr>
            <w:tcW w:w="1281" w:type="dxa"/>
          </w:tcPr>
          <w:p w14:paraId="3E04710B"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413" w:type="dxa"/>
          </w:tcPr>
          <w:p w14:paraId="4B7179CE" w14:textId="77777777" w:rsidR="00437513" w:rsidRPr="00C21CC9"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C21CC9" w14:paraId="2FCC486A" w14:textId="77777777" w:rsidTr="008D754E">
        <w:tc>
          <w:tcPr>
            <w:cnfStyle w:val="001000000000" w:firstRow="0" w:lastRow="0" w:firstColumn="1" w:lastColumn="0" w:oddVBand="0" w:evenVBand="0" w:oddHBand="0" w:evenHBand="0" w:firstRowFirstColumn="0" w:firstRowLastColumn="0" w:lastRowFirstColumn="0" w:lastRowLastColumn="0"/>
            <w:tcW w:w="2972" w:type="dxa"/>
          </w:tcPr>
          <w:p w14:paraId="3EC30EAB" w14:textId="77777777" w:rsidR="00437513" w:rsidRPr="00C21CC9" w:rsidRDefault="00437513" w:rsidP="00D11C34">
            <w:pPr>
              <w:pStyle w:val="Lijstalinea"/>
              <w:numPr>
                <w:ilvl w:val="0"/>
                <w:numId w:val="12"/>
              </w:numPr>
              <w:ind w:left="0" w:right="0"/>
              <w:rPr>
                <w:sz w:val="20"/>
                <w:szCs w:val="20"/>
              </w:rPr>
            </w:pPr>
            <w:r w:rsidRPr="00C21CC9">
              <w:rPr>
                <w:sz w:val="20"/>
                <w:szCs w:val="20"/>
              </w:rPr>
              <w:t>Kind verslikt zich in stukje eten</w:t>
            </w:r>
          </w:p>
        </w:tc>
        <w:tc>
          <w:tcPr>
            <w:tcW w:w="1271" w:type="dxa"/>
          </w:tcPr>
          <w:p w14:paraId="5C169847"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69DCB3A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X</w:t>
            </w:r>
          </w:p>
        </w:tc>
        <w:tc>
          <w:tcPr>
            <w:tcW w:w="850" w:type="dxa"/>
          </w:tcPr>
          <w:p w14:paraId="52E61CE3"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693" w:type="dxa"/>
          </w:tcPr>
          <w:p w14:paraId="60EF01E9"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Kinderen zitten als ze eten en ronde etenswaren worden door de midden gesneden.</w:t>
            </w:r>
          </w:p>
        </w:tc>
        <w:tc>
          <w:tcPr>
            <w:tcW w:w="1281" w:type="dxa"/>
          </w:tcPr>
          <w:p w14:paraId="4C29327E"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13" w:type="dxa"/>
          </w:tcPr>
          <w:p w14:paraId="6382E65C" w14:textId="77777777" w:rsidR="00437513" w:rsidRPr="00C21CC9"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21CC9">
              <w:rPr>
                <w:sz w:val="20"/>
                <w:szCs w:val="20"/>
              </w:rPr>
              <w:t>Fysieke veiligheid, Verstikking</w:t>
            </w:r>
          </w:p>
        </w:tc>
      </w:tr>
    </w:tbl>
    <w:p w14:paraId="4B02E10D" w14:textId="77777777" w:rsidR="00437513" w:rsidRPr="00914D33" w:rsidRDefault="00437513" w:rsidP="00437513"/>
    <w:p w14:paraId="488081B2"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593"/>
        <w:gridCol w:w="1652"/>
        <w:gridCol w:w="1276"/>
        <w:gridCol w:w="1295"/>
      </w:tblGrid>
      <w:tr w:rsidR="00437513" w:rsidRPr="003618D3" w14:paraId="6C72A716"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04FC5891" w14:textId="77777777" w:rsidR="00437513" w:rsidRPr="003618D3" w:rsidRDefault="00437513" w:rsidP="008D754E">
            <w:pPr>
              <w:ind w:left="0" w:right="0"/>
              <w:rPr>
                <w:sz w:val="20"/>
                <w:szCs w:val="20"/>
              </w:rPr>
            </w:pPr>
            <w:r w:rsidRPr="003618D3">
              <w:rPr>
                <w:sz w:val="20"/>
                <w:szCs w:val="20"/>
              </w:rPr>
              <w:lastRenderedPageBreak/>
              <w:t>Scenario</w:t>
            </w:r>
          </w:p>
        </w:tc>
        <w:tc>
          <w:tcPr>
            <w:tcW w:w="3593" w:type="dxa"/>
          </w:tcPr>
          <w:p w14:paraId="5FDE706A"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3618D3">
              <w:rPr>
                <w:sz w:val="20"/>
                <w:szCs w:val="20"/>
              </w:rPr>
              <w:t xml:space="preserve">Actie </w:t>
            </w:r>
          </w:p>
        </w:tc>
        <w:tc>
          <w:tcPr>
            <w:tcW w:w="1652" w:type="dxa"/>
          </w:tcPr>
          <w:p w14:paraId="738B861F"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Verantwoordelijke</w:t>
            </w:r>
          </w:p>
        </w:tc>
        <w:tc>
          <w:tcPr>
            <w:tcW w:w="1276" w:type="dxa"/>
          </w:tcPr>
          <w:p w14:paraId="4AA53784"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Streefdatum</w:t>
            </w:r>
          </w:p>
        </w:tc>
        <w:tc>
          <w:tcPr>
            <w:tcW w:w="1295" w:type="dxa"/>
          </w:tcPr>
          <w:p w14:paraId="3F4F9E24"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 xml:space="preserve">Datum gerealiseerd </w:t>
            </w:r>
          </w:p>
        </w:tc>
      </w:tr>
      <w:tr w:rsidR="00437513" w:rsidRPr="003618D3" w14:paraId="5315AF0B"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0580F94C" w14:textId="77777777" w:rsidR="00437513" w:rsidRPr="003618D3" w:rsidRDefault="00437513" w:rsidP="008D754E">
            <w:pPr>
              <w:ind w:left="0" w:right="0"/>
              <w:rPr>
                <w:sz w:val="20"/>
                <w:szCs w:val="20"/>
              </w:rPr>
            </w:pPr>
            <w:r w:rsidRPr="003618D3">
              <w:rPr>
                <w:sz w:val="20"/>
                <w:szCs w:val="20"/>
              </w:rPr>
              <w:t>Kind krijgt zijn vingers tussen de deur</w:t>
            </w:r>
          </w:p>
        </w:tc>
        <w:tc>
          <w:tcPr>
            <w:tcW w:w="3593" w:type="dxa"/>
          </w:tcPr>
          <w:p w14:paraId="3FE8874A"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Plaats vingerstrips.</w:t>
            </w:r>
          </w:p>
        </w:tc>
        <w:tc>
          <w:tcPr>
            <w:tcW w:w="1652" w:type="dxa"/>
          </w:tcPr>
          <w:p w14:paraId="569B01F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Vera</w:t>
            </w:r>
          </w:p>
        </w:tc>
        <w:tc>
          <w:tcPr>
            <w:tcW w:w="1276" w:type="dxa"/>
          </w:tcPr>
          <w:p w14:paraId="13A64F26" w14:textId="0766EA55" w:rsidR="00437513" w:rsidRPr="003618D3"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6E371B0D" w14:textId="4447C928" w:rsidR="00437513" w:rsidRPr="003618D3" w:rsidRDefault="00BE49A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Maart 2024</w:t>
            </w:r>
          </w:p>
        </w:tc>
      </w:tr>
      <w:tr w:rsidR="00437513" w:rsidRPr="003618D3" w14:paraId="593BEEA1" w14:textId="77777777" w:rsidTr="008D754E">
        <w:trPr>
          <w:trHeight w:val="562"/>
        </w:trPr>
        <w:tc>
          <w:tcPr>
            <w:cnfStyle w:val="001000000000" w:firstRow="0" w:lastRow="0" w:firstColumn="1" w:lastColumn="0" w:oddVBand="0" w:evenVBand="0" w:oddHBand="0" w:evenHBand="0" w:firstRowFirstColumn="0" w:firstRowLastColumn="0" w:lastRowFirstColumn="0" w:lastRowLastColumn="0"/>
            <w:tcW w:w="3403" w:type="dxa"/>
          </w:tcPr>
          <w:p w14:paraId="01E91370" w14:textId="77777777" w:rsidR="00437513" w:rsidRPr="003618D3" w:rsidRDefault="00437513" w:rsidP="008D754E">
            <w:pPr>
              <w:ind w:left="0" w:right="0"/>
              <w:rPr>
                <w:sz w:val="20"/>
                <w:szCs w:val="20"/>
              </w:rPr>
            </w:pPr>
            <w:r w:rsidRPr="003618D3">
              <w:rPr>
                <w:sz w:val="20"/>
                <w:szCs w:val="20"/>
              </w:rPr>
              <w:t>Kind eet van giftige plant</w:t>
            </w:r>
          </w:p>
        </w:tc>
        <w:tc>
          <w:tcPr>
            <w:tcW w:w="3593" w:type="dxa"/>
          </w:tcPr>
          <w:p w14:paraId="659B6C61"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Let bij de aanschaf van planten op dat er geen giftige planten gekocht worden.</w:t>
            </w:r>
          </w:p>
          <w:p w14:paraId="1699A407"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Controleer of de aanwezige planten niet giftig zijn of allergien op kunnen wekken. </w:t>
            </w:r>
          </w:p>
        </w:tc>
        <w:tc>
          <w:tcPr>
            <w:tcW w:w="1652" w:type="dxa"/>
          </w:tcPr>
          <w:p w14:paraId="1F36626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Vera </w:t>
            </w:r>
          </w:p>
        </w:tc>
        <w:tc>
          <w:tcPr>
            <w:tcW w:w="1276" w:type="dxa"/>
          </w:tcPr>
          <w:p w14:paraId="0469FCA9" w14:textId="7FD8F7F8" w:rsidR="00437513" w:rsidRPr="003618D3" w:rsidRDefault="00437513" w:rsidP="00BE49A3">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295" w:type="dxa"/>
          </w:tcPr>
          <w:p w14:paraId="710EA0CE" w14:textId="5C537709" w:rsidR="00437513" w:rsidRPr="003618D3" w:rsidRDefault="00BE49A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Maart 2024</w:t>
            </w:r>
          </w:p>
        </w:tc>
      </w:tr>
      <w:tr w:rsidR="00437513" w:rsidRPr="003618D3" w14:paraId="4F58AE65"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6B3E70A0" w14:textId="77777777" w:rsidR="00437513" w:rsidRPr="003618D3" w:rsidRDefault="00437513" w:rsidP="008D754E">
            <w:pPr>
              <w:ind w:left="0" w:right="0"/>
              <w:rPr>
                <w:sz w:val="20"/>
                <w:szCs w:val="20"/>
              </w:rPr>
            </w:pPr>
            <w:r>
              <w:rPr>
                <w:sz w:val="20"/>
                <w:szCs w:val="20"/>
              </w:rPr>
              <w:t>Kind bezeert zich aan oneffenheid</w:t>
            </w:r>
          </w:p>
        </w:tc>
        <w:tc>
          <w:tcPr>
            <w:tcW w:w="3593" w:type="dxa"/>
          </w:tcPr>
          <w:p w14:paraId="557397A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Maak de gaten in de deurpost dicht waar de kluisdeur heeft gezeten.</w:t>
            </w:r>
          </w:p>
        </w:tc>
        <w:tc>
          <w:tcPr>
            <w:tcW w:w="1652" w:type="dxa"/>
          </w:tcPr>
          <w:p w14:paraId="4E8E6A64" w14:textId="77777777" w:rsidR="0043751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Vera</w:t>
            </w:r>
          </w:p>
        </w:tc>
        <w:tc>
          <w:tcPr>
            <w:tcW w:w="1276" w:type="dxa"/>
          </w:tcPr>
          <w:p w14:paraId="48944E0D" w14:textId="0F123A89" w:rsidR="00437513"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7C832CC0" w14:textId="4A4B2BBF" w:rsidR="00437513" w:rsidRPr="003618D3" w:rsidRDefault="00BE49A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Maart 2024</w:t>
            </w:r>
          </w:p>
        </w:tc>
      </w:tr>
    </w:tbl>
    <w:p w14:paraId="18274112" w14:textId="77777777" w:rsidR="00437513" w:rsidRPr="00914D33" w:rsidRDefault="00437513" w:rsidP="00437513">
      <w:pPr>
        <w:pStyle w:val="Kop3"/>
      </w:pPr>
    </w:p>
    <w:p w14:paraId="34F803FD" w14:textId="77777777" w:rsidR="00437513" w:rsidRPr="00914D33" w:rsidRDefault="00437513" w:rsidP="00437513">
      <w:pPr>
        <w:pStyle w:val="Kop3"/>
      </w:pPr>
      <w:bookmarkStart w:id="68" w:name="_Toc157075496"/>
      <w:r w:rsidRPr="00914D33">
        <w:t>1.1.5</w:t>
      </w:r>
      <w:r w:rsidRPr="00914D33">
        <w:tab/>
        <w:t>Rapportage Buitenruimte</w:t>
      </w:r>
      <w:bookmarkEnd w:id="68"/>
    </w:p>
    <w:p w14:paraId="29BDE072" w14:textId="77777777" w:rsidR="00437513" w:rsidRPr="00914D33" w:rsidRDefault="00437513" w:rsidP="00437513"/>
    <w:tbl>
      <w:tblPr>
        <w:tblStyle w:val="Rastertabel6kleurrijk-Accent1"/>
        <w:tblW w:w="0" w:type="auto"/>
        <w:tblLook w:val="04A0" w:firstRow="1" w:lastRow="0" w:firstColumn="1" w:lastColumn="0" w:noHBand="0" w:noVBand="1"/>
      </w:tblPr>
      <w:tblGrid>
        <w:gridCol w:w="4219"/>
        <w:gridCol w:w="3402"/>
      </w:tblGrid>
      <w:tr w:rsidR="00437513" w:rsidRPr="00914D33" w14:paraId="40B050D6"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4583F97" w14:textId="77777777" w:rsidR="00437513" w:rsidRPr="00914D33" w:rsidRDefault="00437513" w:rsidP="008D754E">
            <w:r w:rsidRPr="00914D33">
              <w:t>Beschreven risico’s</w:t>
            </w:r>
          </w:p>
        </w:tc>
        <w:tc>
          <w:tcPr>
            <w:tcW w:w="3402" w:type="dxa"/>
          </w:tcPr>
          <w:p w14:paraId="788C7D50"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rsidRPr="00914D33">
              <w:t>Kans dat het zich voordoet</w:t>
            </w:r>
          </w:p>
        </w:tc>
      </w:tr>
    </w:tbl>
    <w:p w14:paraId="4719F570" w14:textId="77777777" w:rsidR="00437513" w:rsidRPr="00914D33" w:rsidRDefault="00437513" w:rsidP="00437513"/>
    <w:tbl>
      <w:tblPr>
        <w:tblStyle w:val="Rastertabel6kleurrijk-Accent1"/>
        <w:tblW w:w="11058" w:type="dxa"/>
        <w:tblInd w:w="-998" w:type="dxa"/>
        <w:tblLayout w:type="fixed"/>
        <w:tblLook w:val="04A0" w:firstRow="1" w:lastRow="0" w:firstColumn="1" w:lastColumn="0" w:noHBand="0" w:noVBand="1"/>
      </w:tblPr>
      <w:tblGrid>
        <w:gridCol w:w="3687"/>
        <w:gridCol w:w="1275"/>
        <w:gridCol w:w="711"/>
        <w:gridCol w:w="707"/>
        <w:gridCol w:w="2268"/>
        <w:gridCol w:w="1134"/>
        <w:gridCol w:w="1276"/>
      </w:tblGrid>
      <w:tr w:rsidR="00437513" w:rsidRPr="003618D3" w14:paraId="02EE2573"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49E99F68" w14:textId="77777777" w:rsidR="00437513" w:rsidRPr="003618D3" w:rsidRDefault="00437513" w:rsidP="008D754E">
            <w:pPr>
              <w:ind w:left="0" w:right="0"/>
              <w:rPr>
                <w:sz w:val="20"/>
                <w:szCs w:val="20"/>
              </w:rPr>
            </w:pPr>
          </w:p>
        </w:tc>
        <w:tc>
          <w:tcPr>
            <w:tcW w:w="1275" w:type="dxa"/>
          </w:tcPr>
          <w:p w14:paraId="22952AD4"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Uitgesloten</w:t>
            </w:r>
          </w:p>
        </w:tc>
        <w:tc>
          <w:tcPr>
            <w:tcW w:w="711" w:type="dxa"/>
          </w:tcPr>
          <w:p w14:paraId="4F98DCE2"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 xml:space="preserve">Groot     </w:t>
            </w:r>
          </w:p>
        </w:tc>
        <w:tc>
          <w:tcPr>
            <w:tcW w:w="707" w:type="dxa"/>
          </w:tcPr>
          <w:p w14:paraId="365EAA16"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 xml:space="preserve">Klein </w:t>
            </w:r>
          </w:p>
        </w:tc>
        <w:tc>
          <w:tcPr>
            <w:tcW w:w="2268" w:type="dxa"/>
          </w:tcPr>
          <w:p w14:paraId="68AFDB9E"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3618D3">
              <w:rPr>
                <w:sz w:val="20"/>
                <w:szCs w:val="20"/>
              </w:rPr>
              <w:t>Actie ondernomen, maatregelen</w:t>
            </w:r>
          </w:p>
          <w:p w14:paraId="3D891D22"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Verankerd in het beleid</w:t>
            </w:r>
          </w:p>
        </w:tc>
        <w:tc>
          <w:tcPr>
            <w:tcW w:w="1134" w:type="dxa"/>
          </w:tcPr>
          <w:p w14:paraId="502F67EF"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check</w:t>
            </w:r>
          </w:p>
        </w:tc>
        <w:tc>
          <w:tcPr>
            <w:tcW w:w="1276" w:type="dxa"/>
          </w:tcPr>
          <w:p w14:paraId="45B319B6" w14:textId="77777777" w:rsidR="00437513" w:rsidRPr="003618D3"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3618D3">
              <w:rPr>
                <w:sz w:val="20"/>
                <w:szCs w:val="20"/>
              </w:rPr>
              <w:t>Ingeschat als groot risico</w:t>
            </w:r>
          </w:p>
        </w:tc>
      </w:tr>
      <w:tr w:rsidR="00437513" w:rsidRPr="003618D3" w14:paraId="13C1FA47"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51F6773" w14:textId="77777777" w:rsidR="00437513" w:rsidRPr="003618D3" w:rsidRDefault="00437513" w:rsidP="00D11C34">
            <w:pPr>
              <w:pStyle w:val="Lijstalinea"/>
              <w:numPr>
                <w:ilvl w:val="0"/>
                <w:numId w:val="12"/>
              </w:numPr>
              <w:ind w:left="0" w:right="0"/>
              <w:rPr>
                <w:sz w:val="20"/>
                <w:szCs w:val="20"/>
              </w:rPr>
            </w:pPr>
            <w:r w:rsidRPr="003618D3">
              <w:rPr>
                <w:sz w:val="20"/>
                <w:szCs w:val="20"/>
              </w:rPr>
              <w:t>Kind valt van speeltoestel</w:t>
            </w:r>
          </w:p>
        </w:tc>
        <w:tc>
          <w:tcPr>
            <w:tcW w:w="1275" w:type="dxa"/>
          </w:tcPr>
          <w:p w14:paraId="20D062E0"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 xml:space="preserve"> X</w:t>
            </w:r>
          </w:p>
        </w:tc>
        <w:tc>
          <w:tcPr>
            <w:tcW w:w="711" w:type="dxa"/>
          </w:tcPr>
          <w:p w14:paraId="756DE968"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14A042A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6328DA1A"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Niet aanwezig</w:t>
            </w:r>
          </w:p>
        </w:tc>
        <w:tc>
          <w:tcPr>
            <w:tcW w:w="1134" w:type="dxa"/>
          </w:tcPr>
          <w:p w14:paraId="3143F97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17C5A11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4F396D7C" w14:textId="77777777" w:rsidTr="008D754E">
        <w:tc>
          <w:tcPr>
            <w:cnfStyle w:val="001000000000" w:firstRow="0" w:lastRow="0" w:firstColumn="1" w:lastColumn="0" w:oddVBand="0" w:evenVBand="0" w:oddHBand="0" w:evenHBand="0" w:firstRowFirstColumn="0" w:firstRowLastColumn="0" w:lastRowFirstColumn="0" w:lastRowLastColumn="0"/>
            <w:tcW w:w="3687" w:type="dxa"/>
          </w:tcPr>
          <w:p w14:paraId="13AB2021" w14:textId="77777777" w:rsidR="00437513" w:rsidRPr="003618D3" w:rsidRDefault="00437513" w:rsidP="00D11C34">
            <w:pPr>
              <w:pStyle w:val="Lijstalinea"/>
              <w:numPr>
                <w:ilvl w:val="0"/>
                <w:numId w:val="12"/>
              </w:numPr>
              <w:ind w:left="0" w:right="0"/>
              <w:rPr>
                <w:sz w:val="20"/>
                <w:szCs w:val="20"/>
              </w:rPr>
            </w:pPr>
            <w:r w:rsidRPr="003618D3">
              <w:rPr>
                <w:sz w:val="20"/>
                <w:szCs w:val="20"/>
              </w:rPr>
              <w:t>Kind valt door defect materiaal</w:t>
            </w:r>
          </w:p>
        </w:tc>
        <w:tc>
          <w:tcPr>
            <w:tcW w:w="1275" w:type="dxa"/>
          </w:tcPr>
          <w:p w14:paraId="26FC5D8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3A9C6E64"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1E43B936"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27252004"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Gecontroleerd.</w:t>
            </w:r>
          </w:p>
        </w:tc>
        <w:tc>
          <w:tcPr>
            <w:tcW w:w="1134" w:type="dxa"/>
          </w:tcPr>
          <w:p w14:paraId="5649F34C"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24-01-2024</w:t>
            </w:r>
          </w:p>
          <w:p w14:paraId="6E078D2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Vera</w:t>
            </w:r>
          </w:p>
        </w:tc>
        <w:tc>
          <w:tcPr>
            <w:tcW w:w="1276" w:type="dxa"/>
          </w:tcPr>
          <w:p w14:paraId="32BE727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7B7A29C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692A015D" w14:textId="77777777" w:rsidR="00437513" w:rsidRPr="003618D3" w:rsidRDefault="00437513" w:rsidP="00D11C34">
            <w:pPr>
              <w:pStyle w:val="Lijstalinea"/>
              <w:numPr>
                <w:ilvl w:val="0"/>
                <w:numId w:val="12"/>
              </w:numPr>
              <w:ind w:left="0" w:right="0"/>
              <w:rPr>
                <w:sz w:val="20"/>
                <w:szCs w:val="20"/>
              </w:rPr>
            </w:pPr>
            <w:r w:rsidRPr="003618D3">
              <w:rPr>
                <w:sz w:val="20"/>
                <w:szCs w:val="20"/>
              </w:rPr>
              <w:t>Kind blijft met koordje van capuchon hangen</w:t>
            </w:r>
          </w:p>
        </w:tc>
        <w:tc>
          <w:tcPr>
            <w:tcW w:w="1275" w:type="dxa"/>
          </w:tcPr>
          <w:p w14:paraId="0B834C6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4716589E"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707" w:type="dxa"/>
          </w:tcPr>
          <w:p w14:paraId="3F527965"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5A07E2E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rFonts w:eastAsiaTheme="majorEastAsia"/>
                <w:sz w:val="20"/>
                <w:szCs w:val="20"/>
              </w:rPr>
            </w:pPr>
            <w:r w:rsidRPr="003618D3">
              <w:rPr>
                <w:sz w:val="20"/>
                <w:szCs w:val="20"/>
              </w:rPr>
              <w:t>Let op koordjes van capuchons aan jassen van kinderen die kunnen blijven hangen.</w:t>
            </w:r>
            <w:r w:rsidRPr="003618D3">
              <w:rPr>
                <w:rFonts w:eastAsiaTheme="majorEastAsia"/>
                <w:color w:val="FF0000"/>
                <w:sz w:val="20"/>
                <w:szCs w:val="20"/>
              </w:rPr>
              <w:t xml:space="preserve"> </w:t>
            </w:r>
            <w:r w:rsidRPr="003618D3">
              <w:rPr>
                <w:rFonts w:eastAsiaTheme="majorEastAsia"/>
                <w:sz w:val="20"/>
                <w:szCs w:val="20"/>
              </w:rPr>
              <w:t>Verwijder koorden of stop ze in de jas.</w:t>
            </w:r>
          </w:p>
          <w:p w14:paraId="7B99394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color w:val="FF0000"/>
                <w:sz w:val="20"/>
                <w:szCs w:val="20"/>
              </w:rPr>
            </w:pPr>
            <w:r w:rsidRPr="003618D3">
              <w:rPr>
                <w:sz w:val="20"/>
                <w:szCs w:val="20"/>
              </w:rPr>
              <w:t>Kinderen niet laten slapen in een trui met koorden.</w:t>
            </w:r>
          </w:p>
        </w:tc>
        <w:tc>
          <w:tcPr>
            <w:tcW w:w="1134" w:type="dxa"/>
          </w:tcPr>
          <w:p w14:paraId="4037EFFA"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3CFE1BB8"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Fysieke veiligheid, Verstikking</w:t>
            </w:r>
          </w:p>
        </w:tc>
      </w:tr>
      <w:tr w:rsidR="00437513" w:rsidRPr="003618D3" w14:paraId="65772BF4" w14:textId="77777777" w:rsidTr="008D754E">
        <w:trPr>
          <w:trHeight w:val="461"/>
        </w:trPr>
        <w:tc>
          <w:tcPr>
            <w:cnfStyle w:val="001000000000" w:firstRow="0" w:lastRow="0" w:firstColumn="1" w:lastColumn="0" w:oddVBand="0" w:evenVBand="0" w:oddHBand="0" w:evenHBand="0" w:firstRowFirstColumn="0" w:firstRowLastColumn="0" w:lastRowFirstColumn="0" w:lastRowLastColumn="0"/>
            <w:tcW w:w="3687" w:type="dxa"/>
          </w:tcPr>
          <w:p w14:paraId="18A17928" w14:textId="77777777" w:rsidR="00437513" w:rsidRPr="003618D3" w:rsidRDefault="00437513" w:rsidP="00D11C34">
            <w:pPr>
              <w:pStyle w:val="Lijstalinea"/>
              <w:numPr>
                <w:ilvl w:val="0"/>
                <w:numId w:val="12"/>
              </w:numPr>
              <w:ind w:left="0" w:right="0"/>
              <w:rPr>
                <w:sz w:val="20"/>
                <w:szCs w:val="20"/>
              </w:rPr>
            </w:pPr>
            <w:r w:rsidRPr="003618D3">
              <w:rPr>
                <w:sz w:val="20"/>
                <w:szCs w:val="20"/>
              </w:rPr>
              <w:t>Kind komt met nek klem te zitten tussen traptreden</w:t>
            </w:r>
          </w:p>
        </w:tc>
        <w:tc>
          <w:tcPr>
            <w:tcW w:w="1275" w:type="dxa"/>
          </w:tcPr>
          <w:p w14:paraId="05B1C07D"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0F321D6E"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109FCA46"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14:paraId="5D1F9394"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Niet aanwezig</w:t>
            </w:r>
          </w:p>
        </w:tc>
        <w:tc>
          <w:tcPr>
            <w:tcW w:w="1134" w:type="dxa"/>
          </w:tcPr>
          <w:p w14:paraId="1F6D7ECB"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46A5E60C"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1E709CD5" w14:textId="77777777" w:rsidTr="008D754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687" w:type="dxa"/>
          </w:tcPr>
          <w:p w14:paraId="27DE286D" w14:textId="77777777" w:rsidR="00437513" w:rsidRPr="003618D3" w:rsidRDefault="00437513" w:rsidP="00D11C34">
            <w:pPr>
              <w:pStyle w:val="Lijstalinea"/>
              <w:numPr>
                <w:ilvl w:val="0"/>
                <w:numId w:val="12"/>
              </w:numPr>
              <w:ind w:left="0" w:right="0"/>
              <w:rPr>
                <w:sz w:val="20"/>
                <w:szCs w:val="20"/>
              </w:rPr>
            </w:pPr>
            <w:r w:rsidRPr="003618D3">
              <w:rPr>
                <w:sz w:val="20"/>
                <w:szCs w:val="20"/>
              </w:rPr>
              <w:t>Kind verwondt zich aan scherpe rand van speeltoestel</w:t>
            </w:r>
          </w:p>
        </w:tc>
        <w:tc>
          <w:tcPr>
            <w:tcW w:w="1275" w:type="dxa"/>
          </w:tcPr>
          <w:p w14:paraId="10C1AFF2"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711" w:type="dxa"/>
          </w:tcPr>
          <w:p w14:paraId="7187A24A"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7B69E6BE"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28C5FC96"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Niet aanwezig</w:t>
            </w:r>
          </w:p>
        </w:tc>
        <w:tc>
          <w:tcPr>
            <w:tcW w:w="1134" w:type="dxa"/>
          </w:tcPr>
          <w:p w14:paraId="4E77E02E"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67E02EC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4C1485E4" w14:textId="77777777" w:rsidTr="008D754E">
        <w:tc>
          <w:tcPr>
            <w:cnfStyle w:val="001000000000" w:firstRow="0" w:lastRow="0" w:firstColumn="1" w:lastColumn="0" w:oddVBand="0" w:evenVBand="0" w:oddHBand="0" w:evenHBand="0" w:firstRowFirstColumn="0" w:firstRowLastColumn="0" w:lastRowFirstColumn="0" w:lastRowLastColumn="0"/>
            <w:tcW w:w="3687" w:type="dxa"/>
          </w:tcPr>
          <w:p w14:paraId="613D64DA" w14:textId="77777777" w:rsidR="00437513" w:rsidRPr="003618D3" w:rsidRDefault="00437513" w:rsidP="00D11C34">
            <w:pPr>
              <w:pStyle w:val="Lijstalinea"/>
              <w:numPr>
                <w:ilvl w:val="0"/>
                <w:numId w:val="12"/>
              </w:numPr>
              <w:ind w:left="0" w:right="0"/>
              <w:rPr>
                <w:sz w:val="20"/>
                <w:szCs w:val="20"/>
              </w:rPr>
            </w:pPr>
            <w:r w:rsidRPr="003618D3">
              <w:rPr>
                <w:sz w:val="20"/>
                <w:szCs w:val="20"/>
              </w:rPr>
              <w:t>Kind krijgt splinter in hand</w:t>
            </w:r>
          </w:p>
        </w:tc>
        <w:tc>
          <w:tcPr>
            <w:tcW w:w="1275" w:type="dxa"/>
          </w:tcPr>
          <w:p w14:paraId="0B52F85C"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090E89E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0DCC803E"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79607587"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Omgaan met kleine risico’s</w:t>
            </w:r>
          </w:p>
          <w:p w14:paraId="0489C64A"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auto"/>
                <w:sz w:val="20"/>
                <w:szCs w:val="20"/>
              </w:rPr>
            </w:pPr>
            <w:r w:rsidRPr="003618D3">
              <w:rPr>
                <w:sz w:val="20"/>
                <w:szCs w:val="20"/>
              </w:rPr>
              <w:t>Groepsregel: Controleer de buitenruimte regelmatig op splinters.</w:t>
            </w:r>
          </w:p>
        </w:tc>
        <w:tc>
          <w:tcPr>
            <w:tcW w:w="1134" w:type="dxa"/>
          </w:tcPr>
          <w:p w14:paraId="3488BD4E"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7CD32A8E"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50A2DBE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4A6162DB" w14:textId="77777777" w:rsidR="00437513" w:rsidRPr="003618D3" w:rsidRDefault="00437513" w:rsidP="00D11C34">
            <w:pPr>
              <w:pStyle w:val="Lijstalinea"/>
              <w:numPr>
                <w:ilvl w:val="0"/>
                <w:numId w:val="12"/>
              </w:numPr>
              <w:ind w:left="0" w:right="0"/>
              <w:rPr>
                <w:sz w:val="20"/>
                <w:szCs w:val="20"/>
              </w:rPr>
            </w:pPr>
            <w:r w:rsidRPr="003618D3">
              <w:rPr>
                <w:sz w:val="20"/>
                <w:szCs w:val="20"/>
              </w:rPr>
              <w:t xml:space="preserve">Kind struikelt over speeltoestel </w:t>
            </w:r>
          </w:p>
        </w:tc>
        <w:tc>
          <w:tcPr>
            <w:tcW w:w="1275" w:type="dxa"/>
          </w:tcPr>
          <w:p w14:paraId="151A3C0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 xml:space="preserve"> X</w:t>
            </w:r>
          </w:p>
        </w:tc>
        <w:tc>
          <w:tcPr>
            <w:tcW w:w="711" w:type="dxa"/>
          </w:tcPr>
          <w:p w14:paraId="2A7DDBE5"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3969A3A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24B71D40"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Niet aanwezig</w:t>
            </w:r>
          </w:p>
        </w:tc>
        <w:tc>
          <w:tcPr>
            <w:tcW w:w="1134" w:type="dxa"/>
          </w:tcPr>
          <w:p w14:paraId="1FE9D7D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690A712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69161696" w14:textId="77777777" w:rsidTr="008D754E">
        <w:tc>
          <w:tcPr>
            <w:cnfStyle w:val="001000000000" w:firstRow="0" w:lastRow="0" w:firstColumn="1" w:lastColumn="0" w:oddVBand="0" w:evenVBand="0" w:oddHBand="0" w:evenHBand="0" w:firstRowFirstColumn="0" w:firstRowLastColumn="0" w:lastRowFirstColumn="0" w:lastRowLastColumn="0"/>
            <w:tcW w:w="3687" w:type="dxa"/>
          </w:tcPr>
          <w:p w14:paraId="12DAE963" w14:textId="77777777" w:rsidR="00437513" w:rsidRPr="003618D3" w:rsidRDefault="00437513" w:rsidP="00D11C34">
            <w:pPr>
              <w:pStyle w:val="Lijstalinea"/>
              <w:numPr>
                <w:ilvl w:val="0"/>
                <w:numId w:val="12"/>
              </w:numPr>
              <w:ind w:left="0" w:right="0"/>
              <w:rPr>
                <w:sz w:val="20"/>
                <w:szCs w:val="20"/>
              </w:rPr>
            </w:pPr>
            <w:r w:rsidRPr="003618D3">
              <w:rPr>
                <w:sz w:val="20"/>
                <w:szCs w:val="20"/>
              </w:rPr>
              <w:t xml:space="preserve">Kind botst tegen een speeltoestel, obstakel of ander kind </w:t>
            </w:r>
          </w:p>
        </w:tc>
        <w:tc>
          <w:tcPr>
            <w:tcW w:w="1275" w:type="dxa"/>
          </w:tcPr>
          <w:p w14:paraId="733844D7"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50B5F00E"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6EC71DFA"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67D5F84E"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Maak afspraken waar ruimte is voor druk spel en waar kinderen rustig mogen spelen.</w:t>
            </w:r>
          </w:p>
          <w:p w14:paraId="16A3A52D"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Druk spel op bestraatte deel, rustig spel op het gras.</w:t>
            </w:r>
          </w:p>
        </w:tc>
        <w:tc>
          <w:tcPr>
            <w:tcW w:w="1134" w:type="dxa"/>
          </w:tcPr>
          <w:p w14:paraId="1F0464D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069DA6D6"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64C02B51" w14:textId="77777777" w:rsidTr="008D754E">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687" w:type="dxa"/>
          </w:tcPr>
          <w:p w14:paraId="0F6D7733" w14:textId="77777777" w:rsidR="00437513" w:rsidRPr="003618D3" w:rsidRDefault="00437513" w:rsidP="00D11C34">
            <w:pPr>
              <w:pStyle w:val="Lijstalinea"/>
              <w:numPr>
                <w:ilvl w:val="0"/>
                <w:numId w:val="12"/>
              </w:numPr>
              <w:ind w:left="0" w:right="0"/>
              <w:rPr>
                <w:sz w:val="20"/>
                <w:szCs w:val="20"/>
              </w:rPr>
            </w:pPr>
            <w:r w:rsidRPr="003618D3">
              <w:rPr>
                <w:sz w:val="20"/>
                <w:szCs w:val="20"/>
              </w:rPr>
              <w:lastRenderedPageBreak/>
              <w:t>Kind  botst  tegen  ander  kind  op  schommel</w:t>
            </w:r>
          </w:p>
        </w:tc>
        <w:tc>
          <w:tcPr>
            <w:tcW w:w="1275" w:type="dxa"/>
          </w:tcPr>
          <w:p w14:paraId="758298E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711" w:type="dxa"/>
          </w:tcPr>
          <w:p w14:paraId="2E3174D2"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3A5B631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p w14:paraId="5EF58282"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0B9C998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Niet aanwezig</w:t>
            </w:r>
          </w:p>
        </w:tc>
        <w:tc>
          <w:tcPr>
            <w:tcW w:w="1134" w:type="dxa"/>
          </w:tcPr>
          <w:p w14:paraId="11BBBEB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6A9156E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 xml:space="preserve"> </w:t>
            </w:r>
          </w:p>
        </w:tc>
      </w:tr>
      <w:tr w:rsidR="00437513" w:rsidRPr="003618D3" w14:paraId="7A0F75FC" w14:textId="77777777" w:rsidTr="008D754E">
        <w:trPr>
          <w:trHeight w:val="419"/>
        </w:trPr>
        <w:tc>
          <w:tcPr>
            <w:cnfStyle w:val="001000000000" w:firstRow="0" w:lastRow="0" w:firstColumn="1" w:lastColumn="0" w:oddVBand="0" w:evenVBand="0" w:oddHBand="0" w:evenHBand="0" w:firstRowFirstColumn="0" w:firstRowLastColumn="0" w:lastRowFirstColumn="0" w:lastRowLastColumn="0"/>
            <w:tcW w:w="3687" w:type="dxa"/>
          </w:tcPr>
          <w:p w14:paraId="3B4ABA3D" w14:textId="77777777" w:rsidR="00437513" w:rsidRPr="003618D3" w:rsidRDefault="00437513" w:rsidP="00D11C34">
            <w:pPr>
              <w:pStyle w:val="Lijstalinea"/>
              <w:numPr>
                <w:ilvl w:val="0"/>
                <w:numId w:val="12"/>
              </w:numPr>
              <w:ind w:left="0" w:right="0"/>
              <w:rPr>
                <w:sz w:val="20"/>
                <w:szCs w:val="20"/>
              </w:rPr>
            </w:pPr>
            <w:r w:rsidRPr="003618D3">
              <w:rPr>
                <w:sz w:val="20"/>
                <w:szCs w:val="20"/>
              </w:rPr>
              <w:t xml:space="preserve">Kind botst tegen </w:t>
            </w:r>
            <w:proofErr w:type="spellStart"/>
            <w:r w:rsidRPr="003618D3">
              <w:rPr>
                <w:sz w:val="20"/>
                <w:szCs w:val="20"/>
              </w:rPr>
              <w:t>veerwip</w:t>
            </w:r>
            <w:proofErr w:type="spellEnd"/>
          </w:p>
        </w:tc>
        <w:tc>
          <w:tcPr>
            <w:tcW w:w="1275" w:type="dxa"/>
          </w:tcPr>
          <w:p w14:paraId="3CD77AA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711" w:type="dxa"/>
          </w:tcPr>
          <w:p w14:paraId="3188E68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6C00BA0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14:paraId="72EDC1CF"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Niet aanwezig</w:t>
            </w:r>
          </w:p>
        </w:tc>
        <w:tc>
          <w:tcPr>
            <w:tcW w:w="1134" w:type="dxa"/>
          </w:tcPr>
          <w:p w14:paraId="26311A9C"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44D6A89D"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5C414A2A" w14:textId="77777777" w:rsidTr="008D754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687" w:type="dxa"/>
          </w:tcPr>
          <w:p w14:paraId="3E2E346A" w14:textId="77777777" w:rsidR="00437513" w:rsidRPr="003618D3" w:rsidRDefault="00437513" w:rsidP="00D11C34">
            <w:pPr>
              <w:pStyle w:val="Lijstalinea"/>
              <w:numPr>
                <w:ilvl w:val="0"/>
                <w:numId w:val="12"/>
              </w:numPr>
              <w:ind w:left="0" w:right="0"/>
              <w:rPr>
                <w:sz w:val="20"/>
                <w:szCs w:val="20"/>
              </w:rPr>
            </w:pPr>
            <w:r w:rsidRPr="003618D3">
              <w:rPr>
                <w:sz w:val="20"/>
                <w:szCs w:val="20"/>
              </w:rPr>
              <w:t>Vinger van kind komt klem te zitten in holle buis</w:t>
            </w:r>
          </w:p>
        </w:tc>
        <w:tc>
          <w:tcPr>
            <w:tcW w:w="1275" w:type="dxa"/>
          </w:tcPr>
          <w:p w14:paraId="0D9DA7B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711" w:type="dxa"/>
          </w:tcPr>
          <w:p w14:paraId="7436FB5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7C54B10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5818994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Niet aanwezig</w:t>
            </w:r>
          </w:p>
        </w:tc>
        <w:tc>
          <w:tcPr>
            <w:tcW w:w="1134" w:type="dxa"/>
          </w:tcPr>
          <w:p w14:paraId="42BD5877"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74F7A9FD"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150F6BEF" w14:textId="77777777" w:rsidTr="008D754E">
        <w:trPr>
          <w:trHeight w:val="419"/>
        </w:trPr>
        <w:tc>
          <w:tcPr>
            <w:cnfStyle w:val="001000000000" w:firstRow="0" w:lastRow="0" w:firstColumn="1" w:lastColumn="0" w:oddVBand="0" w:evenVBand="0" w:oddHBand="0" w:evenHBand="0" w:firstRowFirstColumn="0" w:firstRowLastColumn="0" w:lastRowFirstColumn="0" w:lastRowLastColumn="0"/>
            <w:tcW w:w="3687" w:type="dxa"/>
          </w:tcPr>
          <w:p w14:paraId="4FC725D1" w14:textId="77777777" w:rsidR="00437513" w:rsidRPr="003618D3" w:rsidRDefault="00437513" w:rsidP="00D11C34">
            <w:pPr>
              <w:pStyle w:val="Lijstalinea"/>
              <w:numPr>
                <w:ilvl w:val="0"/>
                <w:numId w:val="12"/>
              </w:numPr>
              <w:ind w:left="0" w:right="0"/>
              <w:rPr>
                <w:sz w:val="20"/>
                <w:szCs w:val="20"/>
              </w:rPr>
            </w:pPr>
            <w:r w:rsidRPr="003618D3">
              <w:rPr>
                <w:sz w:val="20"/>
                <w:szCs w:val="20"/>
              </w:rPr>
              <w:t>Vinger van kind komt klem te zitten bij schommel</w:t>
            </w:r>
          </w:p>
        </w:tc>
        <w:tc>
          <w:tcPr>
            <w:tcW w:w="1275" w:type="dxa"/>
          </w:tcPr>
          <w:p w14:paraId="2602A6BB"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711" w:type="dxa"/>
          </w:tcPr>
          <w:p w14:paraId="4EC32BAD"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306F5A3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14:paraId="3AE51666"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Niet aanwezig</w:t>
            </w:r>
          </w:p>
        </w:tc>
        <w:tc>
          <w:tcPr>
            <w:tcW w:w="1134" w:type="dxa"/>
          </w:tcPr>
          <w:p w14:paraId="01990ACB"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673FC90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49D5F02F" w14:textId="77777777" w:rsidTr="008D754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687" w:type="dxa"/>
          </w:tcPr>
          <w:p w14:paraId="0BAC67B9" w14:textId="77777777" w:rsidR="00437513" w:rsidRPr="003618D3" w:rsidRDefault="00437513" w:rsidP="00D11C34">
            <w:pPr>
              <w:pStyle w:val="Lijstalinea"/>
              <w:numPr>
                <w:ilvl w:val="0"/>
                <w:numId w:val="12"/>
              </w:numPr>
              <w:ind w:left="0" w:right="0"/>
              <w:rPr>
                <w:sz w:val="20"/>
                <w:szCs w:val="20"/>
              </w:rPr>
            </w:pPr>
            <w:r w:rsidRPr="003618D3">
              <w:rPr>
                <w:sz w:val="20"/>
                <w:szCs w:val="20"/>
              </w:rPr>
              <w:t xml:space="preserve">Kind raakt beknelt tussen </w:t>
            </w:r>
            <w:proofErr w:type="spellStart"/>
            <w:r w:rsidRPr="003618D3">
              <w:rPr>
                <w:sz w:val="20"/>
                <w:szCs w:val="20"/>
              </w:rPr>
              <w:t>veerwip</w:t>
            </w:r>
            <w:proofErr w:type="spellEnd"/>
          </w:p>
        </w:tc>
        <w:tc>
          <w:tcPr>
            <w:tcW w:w="1275" w:type="dxa"/>
          </w:tcPr>
          <w:p w14:paraId="7013EB03"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711" w:type="dxa"/>
          </w:tcPr>
          <w:p w14:paraId="472BC4E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752CD010"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5336FE55"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Niet aanwezig</w:t>
            </w:r>
          </w:p>
        </w:tc>
        <w:tc>
          <w:tcPr>
            <w:tcW w:w="1134" w:type="dxa"/>
          </w:tcPr>
          <w:p w14:paraId="7FC7DAC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312093E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16287026" w14:textId="77777777" w:rsidTr="008D754E">
        <w:trPr>
          <w:trHeight w:val="66"/>
        </w:trPr>
        <w:tc>
          <w:tcPr>
            <w:cnfStyle w:val="001000000000" w:firstRow="0" w:lastRow="0" w:firstColumn="1" w:lastColumn="0" w:oddVBand="0" w:evenVBand="0" w:oddHBand="0" w:evenHBand="0" w:firstRowFirstColumn="0" w:firstRowLastColumn="0" w:lastRowFirstColumn="0" w:lastRowLastColumn="0"/>
            <w:tcW w:w="3687" w:type="dxa"/>
          </w:tcPr>
          <w:p w14:paraId="2F6C25EC" w14:textId="77777777" w:rsidR="00437513" w:rsidRPr="003618D3" w:rsidRDefault="00437513" w:rsidP="00D11C34">
            <w:pPr>
              <w:pStyle w:val="Lijstalinea"/>
              <w:numPr>
                <w:ilvl w:val="0"/>
                <w:numId w:val="12"/>
              </w:numPr>
              <w:ind w:left="0" w:right="0"/>
              <w:rPr>
                <w:sz w:val="20"/>
                <w:szCs w:val="20"/>
              </w:rPr>
            </w:pPr>
            <w:r w:rsidRPr="003618D3">
              <w:rPr>
                <w:sz w:val="20"/>
                <w:szCs w:val="20"/>
              </w:rPr>
              <w:t xml:space="preserve">Kind valt van </w:t>
            </w:r>
            <w:proofErr w:type="spellStart"/>
            <w:r w:rsidRPr="003618D3">
              <w:rPr>
                <w:sz w:val="20"/>
                <w:szCs w:val="20"/>
              </w:rPr>
              <w:t>veerwip</w:t>
            </w:r>
            <w:proofErr w:type="spellEnd"/>
            <w:r w:rsidRPr="003618D3">
              <w:rPr>
                <w:sz w:val="20"/>
                <w:szCs w:val="20"/>
              </w:rPr>
              <w:t xml:space="preserve"> door defect materiaal</w:t>
            </w:r>
          </w:p>
        </w:tc>
        <w:tc>
          <w:tcPr>
            <w:tcW w:w="1275" w:type="dxa"/>
          </w:tcPr>
          <w:p w14:paraId="62F7A952"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711" w:type="dxa"/>
          </w:tcPr>
          <w:p w14:paraId="52279FC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5529923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14:paraId="36DA8080"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Niet aanwezig</w:t>
            </w:r>
          </w:p>
        </w:tc>
        <w:tc>
          <w:tcPr>
            <w:tcW w:w="1134" w:type="dxa"/>
          </w:tcPr>
          <w:p w14:paraId="77807D6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1757962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2B2508A0" w14:textId="77777777" w:rsidTr="008D754E">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687" w:type="dxa"/>
          </w:tcPr>
          <w:p w14:paraId="28631FB2" w14:textId="77777777" w:rsidR="00437513" w:rsidRPr="003618D3" w:rsidRDefault="00437513" w:rsidP="00D11C34">
            <w:pPr>
              <w:pStyle w:val="Lijstalinea"/>
              <w:numPr>
                <w:ilvl w:val="0"/>
                <w:numId w:val="12"/>
              </w:numPr>
              <w:ind w:left="0" w:right="0"/>
              <w:rPr>
                <w:sz w:val="20"/>
                <w:szCs w:val="20"/>
              </w:rPr>
            </w:pPr>
            <w:r w:rsidRPr="003618D3">
              <w:rPr>
                <w:sz w:val="20"/>
                <w:szCs w:val="20"/>
              </w:rPr>
              <w:t xml:space="preserve">Kind snijdt zich aan zwerfvuil in de </w:t>
            </w:r>
            <w:proofErr w:type="spellStart"/>
            <w:r w:rsidRPr="003618D3">
              <w:rPr>
                <w:sz w:val="20"/>
                <w:szCs w:val="20"/>
              </w:rPr>
              <w:t>zankbak</w:t>
            </w:r>
            <w:proofErr w:type="spellEnd"/>
          </w:p>
        </w:tc>
        <w:tc>
          <w:tcPr>
            <w:tcW w:w="1275" w:type="dxa"/>
          </w:tcPr>
          <w:p w14:paraId="7DC3CAD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5B49E935"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3D84723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2268" w:type="dxa"/>
          </w:tcPr>
          <w:p w14:paraId="6534403B" w14:textId="77777777" w:rsidR="0054497E"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Groepsregel: Controleer de buitenruimte op zwerfvuil of andere gevaarlijke punten voor je hem in gebruik neemt.</w:t>
            </w:r>
          </w:p>
          <w:p w14:paraId="1D1D96C6" w14:textId="01CB7714" w:rsidR="00437513" w:rsidRPr="003618D3" w:rsidRDefault="0054497E"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Zandbak wordt afgedekt met doek na gebruik.</w:t>
            </w:r>
            <w:r w:rsidR="00437513" w:rsidRPr="003618D3">
              <w:rPr>
                <w:sz w:val="20"/>
                <w:szCs w:val="20"/>
              </w:rPr>
              <w:t xml:space="preserve"> </w:t>
            </w:r>
          </w:p>
        </w:tc>
        <w:tc>
          <w:tcPr>
            <w:tcW w:w="1134" w:type="dxa"/>
          </w:tcPr>
          <w:p w14:paraId="132DDCA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6176F1B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095B63E6" w14:textId="77777777" w:rsidTr="008D754E">
        <w:trPr>
          <w:trHeight w:val="266"/>
        </w:trPr>
        <w:tc>
          <w:tcPr>
            <w:cnfStyle w:val="001000000000" w:firstRow="0" w:lastRow="0" w:firstColumn="1" w:lastColumn="0" w:oddVBand="0" w:evenVBand="0" w:oddHBand="0" w:evenHBand="0" w:firstRowFirstColumn="0" w:firstRowLastColumn="0" w:lastRowFirstColumn="0" w:lastRowLastColumn="0"/>
            <w:tcW w:w="3687" w:type="dxa"/>
          </w:tcPr>
          <w:p w14:paraId="46C8AC9B" w14:textId="77777777" w:rsidR="00437513" w:rsidRPr="003618D3" w:rsidRDefault="00437513" w:rsidP="00D11C34">
            <w:pPr>
              <w:pStyle w:val="Lijstalinea"/>
              <w:numPr>
                <w:ilvl w:val="0"/>
                <w:numId w:val="12"/>
              </w:numPr>
              <w:ind w:left="0" w:right="0"/>
              <w:rPr>
                <w:sz w:val="20"/>
                <w:szCs w:val="20"/>
              </w:rPr>
            </w:pPr>
            <w:r w:rsidRPr="003618D3">
              <w:rPr>
                <w:sz w:val="20"/>
                <w:szCs w:val="20"/>
              </w:rPr>
              <w:t>Kind stoot zich tegen de rand van de zandbak</w:t>
            </w:r>
          </w:p>
        </w:tc>
        <w:tc>
          <w:tcPr>
            <w:tcW w:w="1275" w:type="dxa"/>
          </w:tcPr>
          <w:p w14:paraId="1B927EEB"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711" w:type="dxa"/>
          </w:tcPr>
          <w:p w14:paraId="5E1BB13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676AA5DB"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14:paraId="0169ADB6" w14:textId="7D347D63" w:rsidR="00437513" w:rsidRPr="003618D3" w:rsidRDefault="0054497E" w:rsidP="0054497E">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Om de zandbak wordt alleen gelopen.</w:t>
            </w:r>
          </w:p>
        </w:tc>
        <w:tc>
          <w:tcPr>
            <w:tcW w:w="1134" w:type="dxa"/>
          </w:tcPr>
          <w:p w14:paraId="4E39C8DA"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19DB33B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2EF31773" w14:textId="77777777" w:rsidTr="008D754E">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687" w:type="dxa"/>
          </w:tcPr>
          <w:p w14:paraId="12142A6D" w14:textId="77777777" w:rsidR="00437513" w:rsidRPr="003618D3" w:rsidRDefault="00437513" w:rsidP="00D11C34">
            <w:pPr>
              <w:pStyle w:val="Lijstalinea"/>
              <w:numPr>
                <w:ilvl w:val="0"/>
                <w:numId w:val="12"/>
              </w:numPr>
              <w:ind w:left="0" w:right="0"/>
              <w:rPr>
                <w:sz w:val="20"/>
                <w:szCs w:val="20"/>
              </w:rPr>
            </w:pPr>
            <w:r w:rsidRPr="003618D3">
              <w:rPr>
                <w:sz w:val="20"/>
                <w:szCs w:val="20"/>
              </w:rPr>
              <w:t>Kind rent al spelend de straat op</w:t>
            </w:r>
          </w:p>
        </w:tc>
        <w:tc>
          <w:tcPr>
            <w:tcW w:w="1275" w:type="dxa"/>
          </w:tcPr>
          <w:p w14:paraId="2AAC5018"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711" w:type="dxa"/>
          </w:tcPr>
          <w:p w14:paraId="2F8980E9"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49233C77"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67D3888E"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 xml:space="preserve">De buitenruimte is omheind. </w:t>
            </w:r>
            <w:r>
              <w:rPr>
                <w:sz w:val="20"/>
                <w:szCs w:val="20"/>
              </w:rPr>
              <w:t xml:space="preserve">Met een schutting tot 1.50 meter hoog. Een schutting waar kinderen niet makkelijk op kunnen klimmen. </w:t>
            </w:r>
          </w:p>
        </w:tc>
        <w:tc>
          <w:tcPr>
            <w:tcW w:w="1134" w:type="dxa"/>
          </w:tcPr>
          <w:p w14:paraId="392A9BE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32ACEC5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57CE2C78" w14:textId="77777777" w:rsidTr="008D754E">
        <w:tc>
          <w:tcPr>
            <w:cnfStyle w:val="001000000000" w:firstRow="0" w:lastRow="0" w:firstColumn="1" w:lastColumn="0" w:oddVBand="0" w:evenVBand="0" w:oddHBand="0" w:evenHBand="0" w:firstRowFirstColumn="0" w:firstRowLastColumn="0" w:lastRowFirstColumn="0" w:lastRowLastColumn="0"/>
            <w:tcW w:w="3687" w:type="dxa"/>
          </w:tcPr>
          <w:p w14:paraId="3ED774D0" w14:textId="77777777" w:rsidR="00437513" w:rsidRPr="003618D3" w:rsidRDefault="00437513" w:rsidP="00D11C34">
            <w:pPr>
              <w:pStyle w:val="Lijstalinea"/>
              <w:numPr>
                <w:ilvl w:val="0"/>
                <w:numId w:val="12"/>
              </w:numPr>
              <w:ind w:left="0" w:right="0"/>
              <w:rPr>
                <w:sz w:val="20"/>
                <w:szCs w:val="20"/>
              </w:rPr>
            </w:pPr>
            <w:r w:rsidRPr="003618D3">
              <w:rPr>
                <w:sz w:val="20"/>
                <w:szCs w:val="20"/>
              </w:rPr>
              <w:t>Kind doet het poortje van het hek open en rent de straat op</w:t>
            </w:r>
          </w:p>
        </w:tc>
        <w:tc>
          <w:tcPr>
            <w:tcW w:w="1275" w:type="dxa"/>
          </w:tcPr>
          <w:p w14:paraId="6AA927D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711" w:type="dxa"/>
          </w:tcPr>
          <w:p w14:paraId="7669C8CD"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53496A0A"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14:paraId="4275EE5B"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 xml:space="preserve">De deur van het hek is voorzien van slot en zit op slot.    </w:t>
            </w:r>
          </w:p>
          <w:p w14:paraId="4145E20A"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rFonts w:eastAsiaTheme="majorEastAsia"/>
                <w:sz w:val="20"/>
                <w:szCs w:val="20"/>
              </w:rPr>
            </w:pPr>
            <w:r w:rsidRPr="003618D3">
              <w:rPr>
                <w:sz w:val="20"/>
                <w:szCs w:val="20"/>
              </w:rPr>
              <w:t xml:space="preserve">Groepsregel: Zorg ervoor dat het hek op slot zit wanneer er buiten gespeeld wordt. </w:t>
            </w:r>
          </w:p>
        </w:tc>
        <w:tc>
          <w:tcPr>
            <w:tcW w:w="1134" w:type="dxa"/>
          </w:tcPr>
          <w:p w14:paraId="30FD705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05CB0010"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503F1783"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1B8CDC73" w14:textId="77777777" w:rsidR="00437513" w:rsidRPr="003618D3" w:rsidRDefault="00437513" w:rsidP="00D11C34">
            <w:pPr>
              <w:pStyle w:val="Lijstalinea"/>
              <w:numPr>
                <w:ilvl w:val="0"/>
                <w:numId w:val="12"/>
              </w:numPr>
              <w:ind w:left="0" w:right="0"/>
              <w:rPr>
                <w:sz w:val="20"/>
                <w:szCs w:val="20"/>
              </w:rPr>
            </w:pPr>
            <w:r w:rsidRPr="003618D3">
              <w:rPr>
                <w:sz w:val="20"/>
                <w:szCs w:val="20"/>
              </w:rPr>
              <w:t>Het hek blijft openstaan en een kind loopt de straat op</w:t>
            </w:r>
          </w:p>
        </w:tc>
        <w:tc>
          <w:tcPr>
            <w:tcW w:w="1275" w:type="dxa"/>
          </w:tcPr>
          <w:p w14:paraId="05F1EDFD"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711" w:type="dxa"/>
          </w:tcPr>
          <w:p w14:paraId="2D43BDF5"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1ADB189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68" w:type="dxa"/>
          </w:tcPr>
          <w:p w14:paraId="624A9E8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 xml:space="preserve">De deur van het hek is voorzien van slot en zit op slot.    </w:t>
            </w:r>
          </w:p>
          <w:p w14:paraId="63B1C803"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Groepsregel: Zorg ervoor dat het hek op slot zit wanneer er buiten gespeeld wordt.</w:t>
            </w:r>
          </w:p>
        </w:tc>
        <w:tc>
          <w:tcPr>
            <w:tcW w:w="1134" w:type="dxa"/>
          </w:tcPr>
          <w:p w14:paraId="365302C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299EE836"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4692FC97" w14:textId="77777777" w:rsidTr="008D754E">
        <w:tc>
          <w:tcPr>
            <w:cnfStyle w:val="001000000000" w:firstRow="0" w:lastRow="0" w:firstColumn="1" w:lastColumn="0" w:oddVBand="0" w:evenVBand="0" w:oddHBand="0" w:evenHBand="0" w:firstRowFirstColumn="0" w:firstRowLastColumn="0" w:lastRowFirstColumn="0" w:lastRowLastColumn="0"/>
            <w:tcW w:w="3687" w:type="dxa"/>
          </w:tcPr>
          <w:p w14:paraId="1F75E9C3" w14:textId="77777777" w:rsidR="00437513" w:rsidRPr="003618D3" w:rsidRDefault="00437513" w:rsidP="00D11C34">
            <w:pPr>
              <w:pStyle w:val="Lijstalinea"/>
              <w:numPr>
                <w:ilvl w:val="0"/>
                <w:numId w:val="12"/>
              </w:numPr>
              <w:ind w:left="0" w:right="0"/>
              <w:rPr>
                <w:sz w:val="20"/>
                <w:szCs w:val="20"/>
              </w:rPr>
            </w:pPr>
            <w:r w:rsidRPr="003618D3">
              <w:rPr>
                <w:sz w:val="20"/>
                <w:szCs w:val="20"/>
              </w:rPr>
              <w:t>Kind bezeert zich aan de omheining</w:t>
            </w:r>
          </w:p>
        </w:tc>
        <w:tc>
          <w:tcPr>
            <w:tcW w:w="1275" w:type="dxa"/>
          </w:tcPr>
          <w:p w14:paraId="0995AA4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4DB1D70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3A933010"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3BA7ADB4" w14:textId="77777777" w:rsidR="00437513" w:rsidRPr="003618D3" w:rsidRDefault="00437513" w:rsidP="008D754E">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Deze is nieuw geplaatst</w:t>
            </w:r>
          </w:p>
        </w:tc>
        <w:tc>
          <w:tcPr>
            <w:tcW w:w="1134" w:type="dxa"/>
          </w:tcPr>
          <w:p w14:paraId="2ABFAEB4"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169E00D7"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41A9D321" w14:textId="77777777" w:rsidTr="008D754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7" w:type="dxa"/>
          </w:tcPr>
          <w:p w14:paraId="0FF10772" w14:textId="77777777" w:rsidR="00437513" w:rsidRPr="003618D3" w:rsidRDefault="00437513" w:rsidP="00D11C34">
            <w:pPr>
              <w:pStyle w:val="Lijstalinea"/>
              <w:numPr>
                <w:ilvl w:val="0"/>
                <w:numId w:val="12"/>
              </w:numPr>
              <w:ind w:left="0" w:right="0"/>
              <w:rPr>
                <w:sz w:val="20"/>
                <w:szCs w:val="20"/>
              </w:rPr>
            </w:pPr>
            <w:r w:rsidRPr="003618D3">
              <w:rPr>
                <w:sz w:val="20"/>
                <w:szCs w:val="20"/>
              </w:rPr>
              <w:t>Kind kruipt onder de omheining en komt klem te zitten</w:t>
            </w:r>
          </w:p>
        </w:tc>
        <w:tc>
          <w:tcPr>
            <w:tcW w:w="1275" w:type="dxa"/>
          </w:tcPr>
          <w:p w14:paraId="2CB76B0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13925B8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70CE8F1A"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2268" w:type="dxa"/>
          </w:tcPr>
          <w:p w14:paraId="3F54CDB5"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Omheining tot aan de grond.</w:t>
            </w:r>
          </w:p>
        </w:tc>
        <w:tc>
          <w:tcPr>
            <w:tcW w:w="1134" w:type="dxa"/>
          </w:tcPr>
          <w:p w14:paraId="33647CE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3119B10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1D8A8E08" w14:textId="77777777" w:rsidTr="008D754E">
        <w:trPr>
          <w:trHeight w:val="363"/>
        </w:trPr>
        <w:tc>
          <w:tcPr>
            <w:cnfStyle w:val="001000000000" w:firstRow="0" w:lastRow="0" w:firstColumn="1" w:lastColumn="0" w:oddVBand="0" w:evenVBand="0" w:oddHBand="0" w:evenHBand="0" w:firstRowFirstColumn="0" w:firstRowLastColumn="0" w:lastRowFirstColumn="0" w:lastRowLastColumn="0"/>
            <w:tcW w:w="3687" w:type="dxa"/>
          </w:tcPr>
          <w:p w14:paraId="2B15748D" w14:textId="77777777" w:rsidR="00437513" w:rsidRPr="003618D3" w:rsidRDefault="00437513" w:rsidP="00D11C34">
            <w:pPr>
              <w:pStyle w:val="Lijstalinea"/>
              <w:numPr>
                <w:ilvl w:val="0"/>
                <w:numId w:val="12"/>
              </w:numPr>
              <w:ind w:left="0" w:right="0"/>
              <w:rPr>
                <w:w w:val="90"/>
                <w:sz w:val="20"/>
                <w:szCs w:val="20"/>
              </w:rPr>
            </w:pPr>
            <w:r w:rsidRPr="003618D3">
              <w:rPr>
                <w:sz w:val="20"/>
                <w:szCs w:val="20"/>
              </w:rPr>
              <w:t>Kind kruipt tussen de spijlen en komt klem te zitten</w:t>
            </w:r>
          </w:p>
        </w:tc>
        <w:tc>
          <w:tcPr>
            <w:tcW w:w="1275" w:type="dxa"/>
          </w:tcPr>
          <w:p w14:paraId="71251DB6"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37F1BCD0"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4FE54E67"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2AFDB344"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De ruimte tussen de spijlen is kleiner dan 10 cm.</w:t>
            </w:r>
          </w:p>
        </w:tc>
        <w:tc>
          <w:tcPr>
            <w:tcW w:w="1134" w:type="dxa"/>
          </w:tcPr>
          <w:p w14:paraId="61D2F61E"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7538C280"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4CD4640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6777812D" w14:textId="77777777" w:rsidR="00437513" w:rsidRPr="003618D3" w:rsidRDefault="00437513" w:rsidP="00D11C34">
            <w:pPr>
              <w:pStyle w:val="Lijstalinea"/>
              <w:numPr>
                <w:ilvl w:val="0"/>
                <w:numId w:val="12"/>
              </w:numPr>
              <w:ind w:left="0" w:right="0"/>
              <w:rPr>
                <w:sz w:val="20"/>
                <w:szCs w:val="20"/>
              </w:rPr>
            </w:pPr>
            <w:r w:rsidRPr="003618D3">
              <w:rPr>
                <w:sz w:val="20"/>
                <w:szCs w:val="20"/>
              </w:rPr>
              <w:t>Kind klimt op de omheining en valt</w:t>
            </w:r>
          </w:p>
        </w:tc>
        <w:tc>
          <w:tcPr>
            <w:tcW w:w="1275" w:type="dxa"/>
          </w:tcPr>
          <w:p w14:paraId="6EA384FE"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123208D3"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2489469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2268" w:type="dxa"/>
          </w:tcPr>
          <w:p w14:paraId="4165003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Advies voor h</w:t>
            </w:r>
            <w:r w:rsidRPr="003618D3">
              <w:rPr>
                <w:sz w:val="20"/>
                <w:szCs w:val="20"/>
              </w:rPr>
              <w:t xml:space="preserve">ek </w:t>
            </w:r>
            <w:r>
              <w:rPr>
                <w:sz w:val="20"/>
                <w:szCs w:val="20"/>
              </w:rPr>
              <w:t>van minimaal</w:t>
            </w:r>
            <w:r w:rsidRPr="003618D3">
              <w:rPr>
                <w:sz w:val="20"/>
                <w:szCs w:val="20"/>
              </w:rPr>
              <w:t xml:space="preserve"> 1.20 m hoogte.</w:t>
            </w:r>
            <w:r>
              <w:rPr>
                <w:sz w:val="20"/>
                <w:szCs w:val="20"/>
              </w:rPr>
              <w:t xml:space="preserve"> Ons hek is 1.50 m.</w:t>
            </w:r>
          </w:p>
          <w:p w14:paraId="5AC537A2"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lastRenderedPageBreak/>
              <w:t>Er zijn geen opstapmogelijkheden.</w:t>
            </w:r>
          </w:p>
        </w:tc>
        <w:tc>
          <w:tcPr>
            <w:tcW w:w="1134" w:type="dxa"/>
          </w:tcPr>
          <w:p w14:paraId="5AF427E7"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63ABB1E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4ED5556F" w14:textId="77777777" w:rsidTr="008D754E">
        <w:tc>
          <w:tcPr>
            <w:cnfStyle w:val="001000000000" w:firstRow="0" w:lastRow="0" w:firstColumn="1" w:lastColumn="0" w:oddVBand="0" w:evenVBand="0" w:oddHBand="0" w:evenHBand="0" w:firstRowFirstColumn="0" w:firstRowLastColumn="0" w:lastRowFirstColumn="0" w:lastRowLastColumn="0"/>
            <w:tcW w:w="3687" w:type="dxa"/>
          </w:tcPr>
          <w:p w14:paraId="0B0E1F1D" w14:textId="77777777" w:rsidR="00437513" w:rsidRPr="003618D3" w:rsidRDefault="00437513" w:rsidP="00D11C34">
            <w:pPr>
              <w:pStyle w:val="Lijstalinea"/>
              <w:numPr>
                <w:ilvl w:val="0"/>
                <w:numId w:val="12"/>
              </w:numPr>
              <w:ind w:left="0" w:right="0"/>
              <w:rPr>
                <w:sz w:val="20"/>
                <w:szCs w:val="20"/>
              </w:rPr>
            </w:pPr>
            <w:r w:rsidRPr="003618D3">
              <w:rPr>
                <w:sz w:val="20"/>
                <w:szCs w:val="20"/>
              </w:rPr>
              <w:t>Kind klimt over de omheining</w:t>
            </w:r>
          </w:p>
        </w:tc>
        <w:tc>
          <w:tcPr>
            <w:tcW w:w="1275" w:type="dxa"/>
          </w:tcPr>
          <w:p w14:paraId="37CC425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321A2D9E"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3154E5B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20FD2C6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Er is een hoge omheining waar kinderen niet makkelijk op kunnen klimmen.</w:t>
            </w:r>
          </w:p>
        </w:tc>
        <w:tc>
          <w:tcPr>
            <w:tcW w:w="1134" w:type="dxa"/>
          </w:tcPr>
          <w:p w14:paraId="2B9CD7CA"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3B0F239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1E0762F0"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693B6DA5" w14:textId="77777777" w:rsidR="00437513" w:rsidRPr="003618D3" w:rsidRDefault="00437513" w:rsidP="00D11C34">
            <w:pPr>
              <w:pStyle w:val="Lijstalinea"/>
              <w:numPr>
                <w:ilvl w:val="0"/>
                <w:numId w:val="12"/>
              </w:numPr>
              <w:ind w:left="0" w:right="0"/>
              <w:rPr>
                <w:sz w:val="20"/>
                <w:szCs w:val="20"/>
              </w:rPr>
            </w:pPr>
            <w:r w:rsidRPr="003618D3">
              <w:rPr>
                <w:sz w:val="20"/>
                <w:szCs w:val="20"/>
              </w:rPr>
              <w:t>Kind struikelt over een boomwortel</w:t>
            </w:r>
          </w:p>
        </w:tc>
        <w:tc>
          <w:tcPr>
            <w:tcW w:w="1275" w:type="dxa"/>
          </w:tcPr>
          <w:p w14:paraId="27EA497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6211B4C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5C51CA07"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2268" w:type="dxa"/>
          </w:tcPr>
          <w:p w14:paraId="48C0592A"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Omgaan met kleine risico’s</w:t>
            </w:r>
          </w:p>
        </w:tc>
        <w:tc>
          <w:tcPr>
            <w:tcW w:w="1134" w:type="dxa"/>
          </w:tcPr>
          <w:p w14:paraId="16298C4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52F8635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319D93EF" w14:textId="77777777" w:rsidTr="008D754E">
        <w:tc>
          <w:tcPr>
            <w:cnfStyle w:val="001000000000" w:firstRow="0" w:lastRow="0" w:firstColumn="1" w:lastColumn="0" w:oddVBand="0" w:evenVBand="0" w:oddHBand="0" w:evenHBand="0" w:firstRowFirstColumn="0" w:firstRowLastColumn="0" w:lastRowFirstColumn="0" w:lastRowLastColumn="0"/>
            <w:tcW w:w="3687" w:type="dxa"/>
          </w:tcPr>
          <w:p w14:paraId="1C6B475D" w14:textId="77777777" w:rsidR="00437513" w:rsidRPr="003618D3" w:rsidRDefault="00437513" w:rsidP="00D11C34">
            <w:pPr>
              <w:pStyle w:val="Lijstalinea"/>
              <w:numPr>
                <w:ilvl w:val="0"/>
                <w:numId w:val="12"/>
              </w:numPr>
              <w:ind w:left="0" w:right="0"/>
              <w:rPr>
                <w:sz w:val="20"/>
                <w:szCs w:val="20"/>
              </w:rPr>
            </w:pPr>
            <w:r w:rsidRPr="003618D3">
              <w:rPr>
                <w:sz w:val="20"/>
                <w:szCs w:val="20"/>
              </w:rPr>
              <w:t>Kind struikelt over een oneffenheid</w:t>
            </w:r>
          </w:p>
        </w:tc>
        <w:tc>
          <w:tcPr>
            <w:tcW w:w="1275" w:type="dxa"/>
          </w:tcPr>
          <w:p w14:paraId="5A9D7AC6"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667BDC6A"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38C3AA3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45660CC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 buitenruimte is opnieuw bestraat.</w:t>
            </w:r>
          </w:p>
          <w:p w14:paraId="7704C704"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Groepsregel: Meld oneffenheden in de bestrating aan de houder.</w:t>
            </w:r>
          </w:p>
        </w:tc>
        <w:tc>
          <w:tcPr>
            <w:tcW w:w="1134" w:type="dxa"/>
          </w:tcPr>
          <w:p w14:paraId="0D53E26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662196A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5DAEEA08"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0540F6B1" w14:textId="77777777" w:rsidR="00437513" w:rsidRPr="003618D3" w:rsidRDefault="00437513" w:rsidP="008D754E">
            <w:pPr>
              <w:pStyle w:val="Lijstalinea"/>
              <w:ind w:left="0" w:right="0" w:firstLine="0"/>
              <w:rPr>
                <w:sz w:val="20"/>
                <w:szCs w:val="20"/>
              </w:rPr>
            </w:pPr>
            <w:r w:rsidRPr="003618D3">
              <w:rPr>
                <w:sz w:val="20"/>
                <w:szCs w:val="20"/>
              </w:rPr>
              <w:t>Kind glijdt uit over een natte plek</w:t>
            </w:r>
          </w:p>
        </w:tc>
        <w:tc>
          <w:tcPr>
            <w:tcW w:w="1275" w:type="dxa"/>
          </w:tcPr>
          <w:p w14:paraId="2844A6FD"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6CC704B6"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2A0C9AED"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2268" w:type="dxa"/>
          </w:tcPr>
          <w:p w14:paraId="40A043A6"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Omgaan met kleine risico’s</w:t>
            </w:r>
          </w:p>
        </w:tc>
        <w:tc>
          <w:tcPr>
            <w:tcW w:w="1134" w:type="dxa"/>
          </w:tcPr>
          <w:p w14:paraId="5F50111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1DABAA3F"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5CCB82E5" w14:textId="77777777" w:rsidTr="008D754E">
        <w:trPr>
          <w:trHeight w:val="154"/>
        </w:trPr>
        <w:tc>
          <w:tcPr>
            <w:cnfStyle w:val="001000000000" w:firstRow="0" w:lastRow="0" w:firstColumn="1" w:lastColumn="0" w:oddVBand="0" w:evenVBand="0" w:oddHBand="0" w:evenHBand="0" w:firstRowFirstColumn="0" w:firstRowLastColumn="0" w:lastRowFirstColumn="0" w:lastRowLastColumn="0"/>
            <w:tcW w:w="3687" w:type="dxa"/>
          </w:tcPr>
          <w:p w14:paraId="1A55291F" w14:textId="77777777" w:rsidR="00437513" w:rsidRPr="003618D3" w:rsidRDefault="00437513" w:rsidP="008D754E">
            <w:pPr>
              <w:pStyle w:val="Lijstalinea"/>
              <w:ind w:left="0" w:right="0" w:firstLine="0"/>
              <w:rPr>
                <w:sz w:val="20"/>
                <w:szCs w:val="20"/>
              </w:rPr>
            </w:pPr>
            <w:r w:rsidRPr="003618D3">
              <w:rPr>
                <w:sz w:val="20"/>
                <w:szCs w:val="20"/>
              </w:rPr>
              <w:t xml:space="preserve">Kind rent tegen een obstakel </w:t>
            </w:r>
          </w:p>
        </w:tc>
        <w:tc>
          <w:tcPr>
            <w:tcW w:w="1275" w:type="dxa"/>
          </w:tcPr>
          <w:p w14:paraId="5017598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2AD2BD5B"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71B704B4"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153C5385"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De buitenruimte heeft voldoende loopruimte. Omgaan met kleine risico’s.</w:t>
            </w:r>
          </w:p>
        </w:tc>
        <w:tc>
          <w:tcPr>
            <w:tcW w:w="1134" w:type="dxa"/>
          </w:tcPr>
          <w:p w14:paraId="465CDEF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73E2BF22"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38F12567" w14:textId="77777777" w:rsidTr="008D754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687" w:type="dxa"/>
          </w:tcPr>
          <w:p w14:paraId="06697BAA" w14:textId="77777777" w:rsidR="00437513" w:rsidRPr="003618D3" w:rsidRDefault="00437513" w:rsidP="008D754E">
            <w:pPr>
              <w:pStyle w:val="Lijstalinea"/>
              <w:ind w:left="0" w:right="0" w:firstLine="0"/>
              <w:rPr>
                <w:sz w:val="20"/>
                <w:szCs w:val="20"/>
              </w:rPr>
            </w:pPr>
            <w:r w:rsidRPr="003618D3">
              <w:rPr>
                <w:sz w:val="20"/>
                <w:szCs w:val="20"/>
              </w:rPr>
              <w:t>Kind botst tegen een fiets</w:t>
            </w:r>
          </w:p>
        </w:tc>
        <w:tc>
          <w:tcPr>
            <w:tcW w:w="1275" w:type="dxa"/>
          </w:tcPr>
          <w:p w14:paraId="17B9CE86"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4E34B323"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56C911FE"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2268" w:type="dxa"/>
          </w:tcPr>
          <w:p w14:paraId="7AC413AA"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Toezicht.</w:t>
            </w:r>
          </w:p>
          <w:p w14:paraId="4F334B28"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 xml:space="preserve">Groepsregel: Leer kinderen waar ruimte is voor druk spel en waar ruimte is voor rustig spel. </w:t>
            </w:r>
          </w:p>
        </w:tc>
        <w:tc>
          <w:tcPr>
            <w:tcW w:w="1134" w:type="dxa"/>
          </w:tcPr>
          <w:p w14:paraId="7DD714AB"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3F40EDD7"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6B3A8994" w14:textId="77777777" w:rsidTr="008D754E">
        <w:trPr>
          <w:trHeight w:val="475"/>
        </w:trPr>
        <w:tc>
          <w:tcPr>
            <w:cnfStyle w:val="001000000000" w:firstRow="0" w:lastRow="0" w:firstColumn="1" w:lastColumn="0" w:oddVBand="0" w:evenVBand="0" w:oddHBand="0" w:evenHBand="0" w:firstRowFirstColumn="0" w:firstRowLastColumn="0" w:lastRowFirstColumn="0" w:lastRowLastColumn="0"/>
            <w:tcW w:w="3687" w:type="dxa"/>
          </w:tcPr>
          <w:p w14:paraId="1634A129" w14:textId="77777777" w:rsidR="00437513" w:rsidRPr="003618D3" w:rsidRDefault="00437513" w:rsidP="008D754E">
            <w:pPr>
              <w:pStyle w:val="Lijstalinea"/>
              <w:ind w:left="0" w:right="0" w:firstLine="0"/>
              <w:rPr>
                <w:sz w:val="20"/>
                <w:szCs w:val="20"/>
              </w:rPr>
            </w:pPr>
            <w:r w:rsidRPr="003618D3">
              <w:rPr>
                <w:sz w:val="20"/>
                <w:szCs w:val="20"/>
              </w:rPr>
              <w:t>Kind bezeert zich aan zwerfvuil</w:t>
            </w:r>
          </w:p>
        </w:tc>
        <w:tc>
          <w:tcPr>
            <w:tcW w:w="1275" w:type="dxa"/>
          </w:tcPr>
          <w:p w14:paraId="7C1752F8"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25D6F35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42417AF6"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2268" w:type="dxa"/>
          </w:tcPr>
          <w:p w14:paraId="651717F7"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 xml:space="preserve">Groepsregel: Voordat de kinderen buiten gaan spelen, controleert de pedagogisch medewerker of er geen zwerfvuil op het terrein ligt. De pedagogisch medewerker controleert ook of er geen kleine voorwerpen op het liggen. </w:t>
            </w:r>
          </w:p>
        </w:tc>
        <w:tc>
          <w:tcPr>
            <w:tcW w:w="1134" w:type="dxa"/>
          </w:tcPr>
          <w:p w14:paraId="41FF4E7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7A7164F2"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3618D3" w14:paraId="25B657CC" w14:textId="77777777" w:rsidTr="008D754E">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687" w:type="dxa"/>
          </w:tcPr>
          <w:p w14:paraId="3FBCE1BC" w14:textId="77777777" w:rsidR="00437513" w:rsidRPr="003618D3" w:rsidRDefault="00437513" w:rsidP="008D754E">
            <w:pPr>
              <w:pStyle w:val="Lijstalinea"/>
              <w:ind w:left="0" w:right="0" w:firstLine="0"/>
              <w:rPr>
                <w:sz w:val="20"/>
                <w:szCs w:val="20"/>
              </w:rPr>
            </w:pPr>
            <w:r w:rsidRPr="003618D3">
              <w:rPr>
                <w:sz w:val="20"/>
                <w:szCs w:val="20"/>
              </w:rPr>
              <w:t xml:space="preserve">Kind wordt omvergelopen </w:t>
            </w:r>
          </w:p>
        </w:tc>
        <w:tc>
          <w:tcPr>
            <w:tcW w:w="1275" w:type="dxa"/>
          </w:tcPr>
          <w:p w14:paraId="4C2CC396"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6C58269C"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0CCE15B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2268" w:type="dxa"/>
          </w:tcPr>
          <w:p w14:paraId="59234493"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Omgaan met kleine risico’s</w:t>
            </w:r>
          </w:p>
        </w:tc>
        <w:tc>
          <w:tcPr>
            <w:tcW w:w="1134" w:type="dxa"/>
          </w:tcPr>
          <w:p w14:paraId="390A9F5C"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67904BBC"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68884B2B" w14:textId="77777777" w:rsidTr="008D754E">
        <w:trPr>
          <w:trHeight w:val="266"/>
        </w:trPr>
        <w:tc>
          <w:tcPr>
            <w:cnfStyle w:val="001000000000" w:firstRow="0" w:lastRow="0" w:firstColumn="1" w:lastColumn="0" w:oddVBand="0" w:evenVBand="0" w:oddHBand="0" w:evenHBand="0" w:firstRowFirstColumn="0" w:firstRowLastColumn="0" w:lastRowFirstColumn="0" w:lastRowLastColumn="0"/>
            <w:tcW w:w="3687" w:type="dxa"/>
          </w:tcPr>
          <w:p w14:paraId="5F52E12F" w14:textId="77777777" w:rsidR="00437513" w:rsidRPr="003618D3" w:rsidRDefault="00437513" w:rsidP="008D754E">
            <w:pPr>
              <w:pStyle w:val="Lijstalinea"/>
              <w:ind w:left="0" w:right="0" w:firstLine="0"/>
              <w:rPr>
                <w:sz w:val="20"/>
                <w:szCs w:val="20"/>
              </w:rPr>
            </w:pPr>
            <w:r w:rsidRPr="003618D3">
              <w:rPr>
                <w:sz w:val="20"/>
                <w:szCs w:val="20"/>
              </w:rPr>
              <w:t>Kind verbrandt zich in de zon</w:t>
            </w:r>
          </w:p>
        </w:tc>
        <w:tc>
          <w:tcPr>
            <w:tcW w:w="1275" w:type="dxa"/>
          </w:tcPr>
          <w:p w14:paraId="0995AB22"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4DD2EFC6"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707" w:type="dxa"/>
          </w:tcPr>
          <w:p w14:paraId="30455027"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14:paraId="6E20BE1C"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 xml:space="preserve">Smeer (van mei tot september) bij zonnig of licht bewolkt weer de kinderen in met zonnebrandcrème (minimaal factor 20) als ze buitenspelen. Smeer de kinderen om de 2 uur opnieuw in. Let erop dat de kinderen niet te lang in de zon spelen (kinderen jonger dan 1 </w:t>
            </w:r>
            <w:r w:rsidRPr="003618D3">
              <w:rPr>
                <w:sz w:val="20"/>
                <w:szCs w:val="20"/>
              </w:rPr>
              <w:lastRenderedPageBreak/>
              <w:t>jaar helemaal niet in direct zonlicht), bij voorkeur met een zonnehoedje en shirtje met lange mauwen aan. Let erop dat tussen 12.00 en 15.00 uur er zoveel mogelijk in de schaduw (onder parasols of doeken) gespeeld wordt.</w:t>
            </w:r>
          </w:p>
        </w:tc>
        <w:tc>
          <w:tcPr>
            <w:tcW w:w="1134" w:type="dxa"/>
          </w:tcPr>
          <w:p w14:paraId="792A1F1F"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5FF8D821"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 xml:space="preserve">Gezondheid, ongezond </w:t>
            </w:r>
            <w:proofErr w:type="spellStart"/>
            <w:r w:rsidRPr="003618D3">
              <w:rPr>
                <w:sz w:val="20"/>
                <w:szCs w:val="20"/>
              </w:rPr>
              <w:t>buitenmillieu</w:t>
            </w:r>
            <w:proofErr w:type="spellEnd"/>
          </w:p>
        </w:tc>
      </w:tr>
      <w:tr w:rsidR="00437513" w:rsidRPr="003618D3" w14:paraId="3C88952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4FB8A103" w14:textId="77777777" w:rsidR="00437513" w:rsidRPr="003618D3" w:rsidRDefault="00437513" w:rsidP="008D754E">
            <w:pPr>
              <w:pStyle w:val="Lijstalinea"/>
              <w:ind w:left="0" w:right="0" w:firstLine="0"/>
              <w:rPr>
                <w:sz w:val="20"/>
                <w:szCs w:val="20"/>
              </w:rPr>
            </w:pPr>
            <w:r w:rsidRPr="003618D3">
              <w:rPr>
                <w:sz w:val="20"/>
                <w:szCs w:val="20"/>
              </w:rPr>
              <w:t>Kind eet van giftige plant of struik</w:t>
            </w:r>
          </w:p>
        </w:tc>
        <w:tc>
          <w:tcPr>
            <w:tcW w:w="1275" w:type="dxa"/>
          </w:tcPr>
          <w:p w14:paraId="7905DB9C"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70C6E29C"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18F06CF1"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2268" w:type="dxa"/>
          </w:tcPr>
          <w:p w14:paraId="5A900D2D"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Geen giftige planten op de buitenruimte.</w:t>
            </w:r>
          </w:p>
        </w:tc>
        <w:tc>
          <w:tcPr>
            <w:tcW w:w="1134" w:type="dxa"/>
          </w:tcPr>
          <w:p w14:paraId="635656F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0252C628"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3618D3" w14:paraId="543897D3" w14:textId="77777777" w:rsidTr="008D754E">
        <w:tc>
          <w:tcPr>
            <w:cnfStyle w:val="001000000000" w:firstRow="0" w:lastRow="0" w:firstColumn="1" w:lastColumn="0" w:oddVBand="0" w:evenVBand="0" w:oddHBand="0" w:evenHBand="0" w:firstRowFirstColumn="0" w:firstRowLastColumn="0" w:lastRowFirstColumn="0" w:lastRowLastColumn="0"/>
            <w:tcW w:w="3687" w:type="dxa"/>
          </w:tcPr>
          <w:p w14:paraId="5ECE7127" w14:textId="77777777" w:rsidR="00437513" w:rsidRPr="003618D3" w:rsidRDefault="00437513" w:rsidP="008D754E">
            <w:pPr>
              <w:pStyle w:val="Lijstalinea"/>
              <w:ind w:left="0" w:right="0" w:firstLine="0"/>
              <w:rPr>
                <w:sz w:val="20"/>
                <w:szCs w:val="20"/>
              </w:rPr>
            </w:pPr>
            <w:r w:rsidRPr="003618D3">
              <w:rPr>
                <w:sz w:val="20"/>
                <w:szCs w:val="20"/>
              </w:rPr>
              <w:t>Kind raakt te water</w:t>
            </w:r>
          </w:p>
        </w:tc>
        <w:tc>
          <w:tcPr>
            <w:tcW w:w="1275" w:type="dxa"/>
          </w:tcPr>
          <w:p w14:paraId="30D7C54D"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11" w:type="dxa"/>
          </w:tcPr>
          <w:p w14:paraId="60B8F689"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X</w:t>
            </w:r>
          </w:p>
        </w:tc>
        <w:tc>
          <w:tcPr>
            <w:tcW w:w="707" w:type="dxa"/>
          </w:tcPr>
          <w:p w14:paraId="32D6BE43"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14:paraId="734DD7AB"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 is geen open water aanwezig in de directe omgeving van de opvang.</w:t>
            </w:r>
          </w:p>
          <w:p w14:paraId="0C57B854"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 xml:space="preserve">De buitenspeelplaats is omheind met een hek, deze is ten alle tijden op slot als de kinderen buiten spelen. Er is toezicht aanwezig wanneer de kinderen buiten spelen. </w:t>
            </w:r>
          </w:p>
          <w:p w14:paraId="1C473613" w14:textId="77777777" w:rsidR="0043751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Wanneer er een badje op staat, is er een pedagogisch medewerker bij het badje. Bij vermissing wordt als eerste gezocht bij water.</w:t>
            </w:r>
          </w:p>
          <w:p w14:paraId="72F23C48" w14:textId="77777777" w:rsidR="00437513" w:rsidRPr="003618D3" w:rsidRDefault="00437513" w:rsidP="008D754E">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 w:val="20"/>
                <w:szCs w:val="20"/>
              </w:rPr>
            </w:pPr>
            <w:r w:rsidRPr="00ED00A4">
              <w:rPr>
                <w:sz w:val="20"/>
                <w:szCs w:val="20"/>
              </w:rPr>
              <w:t xml:space="preserve">Wanneer er veel neerslag valt mogen de kinderen alleen bij direct toezicht bij de eventuele volle plassen. </w:t>
            </w:r>
          </w:p>
        </w:tc>
        <w:tc>
          <w:tcPr>
            <w:tcW w:w="1134" w:type="dxa"/>
          </w:tcPr>
          <w:p w14:paraId="51FF9E00"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565D4BFA" w14:textId="77777777" w:rsidR="00437513" w:rsidRPr="003618D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3618D3">
              <w:rPr>
                <w:sz w:val="20"/>
                <w:szCs w:val="20"/>
              </w:rPr>
              <w:t>Fysieke veiligheid, Verdrinking.</w:t>
            </w:r>
          </w:p>
        </w:tc>
      </w:tr>
      <w:tr w:rsidR="00437513" w:rsidRPr="003618D3" w14:paraId="67228DAC"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tcPr>
          <w:p w14:paraId="1A2569F9" w14:textId="77777777" w:rsidR="00437513" w:rsidRPr="003618D3" w:rsidRDefault="00437513" w:rsidP="008D754E">
            <w:pPr>
              <w:pStyle w:val="Lijstalinea"/>
              <w:ind w:left="0" w:right="0" w:firstLine="0"/>
              <w:rPr>
                <w:sz w:val="20"/>
                <w:szCs w:val="20"/>
              </w:rPr>
            </w:pPr>
            <w:r w:rsidRPr="003618D3">
              <w:rPr>
                <w:sz w:val="20"/>
                <w:szCs w:val="20"/>
              </w:rPr>
              <w:t>Kind loopt schuur in</w:t>
            </w:r>
          </w:p>
        </w:tc>
        <w:tc>
          <w:tcPr>
            <w:tcW w:w="1275" w:type="dxa"/>
          </w:tcPr>
          <w:p w14:paraId="285F33A6"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11" w:type="dxa"/>
          </w:tcPr>
          <w:p w14:paraId="674D3800"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186A49E5"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x</w:t>
            </w:r>
          </w:p>
        </w:tc>
        <w:tc>
          <w:tcPr>
            <w:tcW w:w="2268" w:type="dxa"/>
          </w:tcPr>
          <w:p w14:paraId="40A18D4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3618D3">
              <w:rPr>
                <w:sz w:val="20"/>
                <w:szCs w:val="20"/>
              </w:rPr>
              <w:t>Groepsregel: kinderen mogen niet in de schuur komen.</w:t>
            </w:r>
          </w:p>
        </w:tc>
        <w:tc>
          <w:tcPr>
            <w:tcW w:w="1134" w:type="dxa"/>
          </w:tcPr>
          <w:p w14:paraId="10B53097"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1215BDE4" w14:textId="77777777" w:rsidR="00437513" w:rsidRPr="003618D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bl>
    <w:p w14:paraId="33A1E204" w14:textId="77777777" w:rsidR="00437513" w:rsidRPr="00914D33" w:rsidRDefault="00437513" w:rsidP="00437513"/>
    <w:p w14:paraId="646887D2"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402"/>
        <w:gridCol w:w="1843"/>
        <w:gridCol w:w="1276"/>
        <w:gridCol w:w="1295"/>
      </w:tblGrid>
      <w:tr w:rsidR="00437513" w:rsidRPr="00FB0C8B" w14:paraId="7FE2104B"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192F715D" w14:textId="77777777" w:rsidR="00437513" w:rsidRPr="00FB0C8B" w:rsidRDefault="00437513" w:rsidP="008D754E">
            <w:pPr>
              <w:ind w:left="0" w:right="0"/>
              <w:rPr>
                <w:sz w:val="20"/>
                <w:szCs w:val="20"/>
              </w:rPr>
            </w:pPr>
            <w:r w:rsidRPr="00FB0C8B">
              <w:rPr>
                <w:sz w:val="20"/>
                <w:szCs w:val="20"/>
              </w:rPr>
              <w:t>Scenario</w:t>
            </w:r>
          </w:p>
        </w:tc>
        <w:tc>
          <w:tcPr>
            <w:tcW w:w="3402" w:type="dxa"/>
          </w:tcPr>
          <w:p w14:paraId="4C1CA9BE"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FB0C8B">
              <w:rPr>
                <w:sz w:val="20"/>
                <w:szCs w:val="20"/>
              </w:rPr>
              <w:t xml:space="preserve">Actie </w:t>
            </w:r>
          </w:p>
        </w:tc>
        <w:tc>
          <w:tcPr>
            <w:tcW w:w="1843" w:type="dxa"/>
          </w:tcPr>
          <w:p w14:paraId="02A8B744"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Verantwoordelijke</w:t>
            </w:r>
          </w:p>
        </w:tc>
        <w:tc>
          <w:tcPr>
            <w:tcW w:w="1276" w:type="dxa"/>
          </w:tcPr>
          <w:p w14:paraId="1D8B6BFE"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Streefdatum</w:t>
            </w:r>
          </w:p>
        </w:tc>
        <w:tc>
          <w:tcPr>
            <w:tcW w:w="1295" w:type="dxa"/>
          </w:tcPr>
          <w:p w14:paraId="08BAC346"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 xml:space="preserve">Datum gerealiseerd </w:t>
            </w:r>
          </w:p>
        </w:tc>
      </w:tr>
      <w:tr w:rsidR="00437513" w:rsidRPr="00FB0C8B" w14:paraId="23EE5F34"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1E981279" w14:textId="77777777" w:rsidR="00437513" w:rsidRPr="00FB0C8B" w:rsidRDefault="00437513" w:rsidP="008D754E">
            <w:pPr>
              <w:ind w:left="0" w:right="0"/>
              <w:rPr>
                <w:sz w:val="20"/>
                <w:szCs w:val="20"/>
              </w:rPr>
            </w:pPr>
            <w:r w:rsidRPr="00FB0C8B">
              <w:rPr>
                <w:sz w:val="20"/>
                <w:szCs w:val="20"/>
              </w:rPr>
              <w:t>Kind rent al spelend de straat op</w:t>
            </w:r>
          </w:p>
        </w:tc>
        <w:tc>
          <w:tcPr>
            <w:tcW w:w="3402" w:type="dxa"/>
          </w:tcPr>
          <w:p w14:paraId="4B095DC9"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 xml:space="preserve">Plaats omheining van de grond tot 1.20 meter hoogte om de buitenruimte. De ruimte tussen de spijlen is kleiner dan 10 cm. </w:t>
            </w:r>
          </w:p>
        </w:tc>
        <w:tc>
          <w:tcPr>
            <w:tcW w:w="1843" w:type="dxa"/>
          </w:tcPr>
          <w:p w14:paraId="415FB9D7" w14:textId="77777777" w:rsidR="00437513" w:rsidRPr="00FB0C8B" w:rsidRDefault="00437513" w:rsidP="008D754E">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Vera</w:t>
            </w:r>
          </w:p>
        </w:tc>
        <w:tc>
          <w:tcPr>
            <w:tcW w:w="1276" w:type="dxa"/>
          </w:tcPr>
          <w:p w14:paraId="1069546F" w14:textId="1B1D3316" w:rsidR="00437513" w:rsidRPr="00FB0C8B"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33D8EC4F" w14:textId="215AAE27" w:rsidR="00437513" w:rsidRPr="00FB0C8B" w:rsidRDefault="00BE49A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Maart 2024</w:t>
            </w:r>
          </w:p>
        </w:tc>
      </w:tr>
      <w:tr w:rsidR="00437513" w:rsidRPr="00FB0C8B" w14:paraId="2D93061A" w14:textId="77777777" w:rsidTr="008D754E">
        <w:trPr>
          <w:trHeight w:val="562"/>
        </w:trPr>
        <w:tc>
          <w:tcPr>
            <w:cnfStyle w:val="001000000000" w:firstRow="0" w:lastRow="0" w:firstColumn="1" w:lastColumn="0" w:oddVBand="0" w:evenVBand="0" w:oddHBand="0" w:evenHBand="0" w:firstRowFirstColumn="0" w:firstRowLastColumn="0" w:lastRowFirstColumn="0" w:lastRowLastColumn="0"/>
            <w:tcW w:w="3403" w:type="dxa"/>
          </w:tcPr>
          <w:p w14:paraId="0AC712D4" w14:textId="77777777" w:rsidR="00437513" w:rsidRPr="00FB0C8B" w:rsidRDefault="00437513" w:rsidP="008D754E">
            <w:pPr>
              <w:ind w:left="0" w:right="0"/>
              <w:rPr>
                <w:sz w:val="20"/>
                <w:szCs w:val="20"/>
              </w:rPr>
            </w:pPr>
            <w:r w:rsidRPr="00FB0C8B">
              <w:rPr>
                <w:sz w:val="20"/>
                <w:szCs w:val="20"/>
              </w:rPr>
              <w:t>Kind doet het poortje van het hek open en rent de straat op</w:t>
            </w:r>
          </w:p>
        </w:tc>
        <w:tc>
          <w:tcPr>
            <w:tcW w:w="3402" w:type="dxa"/>
          </w:tcPr>
          <w:p w14:paraId="122A06B1"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 xml:space="preserve">Zorg voor een hek met slot of </w:t>
            </w:r>
            <w:proofErr w:type="spellStart"/>
            <w:r w:rsidRPr="00FB0C8B">
              <w:rPr>
                <w:sz w:val="20"/>
                <w:szCs w:val="20"/>
              </w:rPr>
              <w:t>kindbeveiliging</w:t>
            </w:r>
            <w:proofErr w:type="spellEnd"/>
            <w:r w:rsidRPr="00FB0C8B">
              <w:rPr>
                <w:sz w:val="20"/>
                <w:szCs w:val="20"/>
              </w:rPr>
              <w:t xml:space="preserve">. </w:t>
            </w:r>
          </w:p>
        </w:tc>
        <w:tc>
          <w:tcPr>
            <w:tcW w:w="1843" w:type="dxa"/>
          </w:tcPr>
          <w:p w14:paraId="714F6633" w14:textId="77777777" w:rsidR="00437513" w:rsidRPr="00FB0C8B" w:rsidRDefault="00437513" w:rsidP="008D754E">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Vera</w:t>
            </w:r>
          </w:p>
        </w:tc>
        <w:tc>
          <w:tcPr>
            <w:tcW w:w="1276" w:type="dxa"/>
          </w:tcPr>
          <w:p w14:paraId="0E10B1AF" w14:textId="681D9EDA" w:rsidR="00437513" w:rsidRPr="00FB0C8B" w:rsidRDefault="00437513" w:rsidP="00BE49A3">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295" w:type="dxa"/>
          </w:tcPr>
          <w:p w14:paraId="317D437E" w14:textId="3A6F9074" w:rsidR="00437513" w:rsidRPr="00FB0C8B" w:rsidRDefault="00BE49A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Maart 2024</w:t>
            </w:r>
          </w:p>
        </w:tc>
      </w:tr>
      <w:tr w:rsidR="00437513" w:rsidRPr="00FB0C8B" w14:paraId="1B570FC9"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7C5DD84D" w14:textId="77777777" w:rsidR="00437513" w:rsidRPr="00FB0C8B" w:rsidRDefault="00437513" w:rsidP="008D754E">
            <w:pPr>
              <w:ind w:left="0" w:right="0"/>
              <w:rPr>
                <w:sz w:val="20"/>
                <w:szCs w:val="20"/>
              </w:rPr>
            </w:pPr>
            <w:r w:rsidRPr="00FB0C8B">
              <w:rPr>
                <w:sz w:val="20"/>
                <w:szCs w:val="20"/>
              </w:rPr>
              <w:lastRenderedPageBreak/>
              <w:t>Kind eet van giftige plant of struik</w:t>
            </w:r>
          </w:p>
        </w:tc>
        <w:tc>
          <w:tcPr>
            <w:tcW w:w="3402" w:type="dxa"/>
          </w:tcPr>
          <w:p w14:paraId="373FFF67"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Let bij de aanschaf van planten voor de buitenruimte op dat het geen giftige planten zijn.</w:t>
            </w:r>
          </w:p>
        </w:tc>
        <w:tc>
          <w:tcPr>
            <w:tcW w:w="1843" w:type="dxa"/>
          </w:tcPr>
          <w:p w14:paraId="2D35EECE" w14:textId="77777777" w:rsidR="00437513" w:rsidRPr="00FB0C8B" w:rsidRDefault="00437513" w:rsidP="008D754E">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Vera</w:t>
            </w:r>
          </w:p>
        </w:tc>
        <w:tc>
          <w:tcPr>
            <w:tcW w:w="1276" w:type="dxa"/>
          </w:tcPr>
          <w:p w14:paraId="09172D41" w14:textId="119A21A1" w:rsidR="00437513" w:rsidRPr="00FB0C8B"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592FD6FA" w14:textId="077794A6" w:rsidR="00437513" w:rsidRPr="00FB0C8B" w:rsidRDefault="00BE49A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Maart 2024</w:t>
            </w:r>
          </w:p>
        </w:tc>
      </w:tr>
    </w:tbl>
    <w:p w14:paraId="76055920" w14:textId="77777777" w:rsidR="00437513" w:rsidRPr="00914D33" w:rsidRDefault="00437513" w:rsidP="00437513">
      <w:pPr>
        <w:pStyle w:val="Kop3"/>
      </w:pPr>
    </w:p>
    <w:p w14:paraId="463908ED" w14:textId="77777777" w:rsidR="00437513" w:rsidRPr="00914D33" w:rsidRDefault="00437513" w:rsidP="00437513">
      <w:pPr>
        <w:pStyle w:val="Kop3"/>
      </w:pPr>
      <w:bookmarkStart w:id="69" w:name="_Toc157075497"/>
      <w:r w:rsidRPr="00914D33">
        <w:t>1.1.6</w:t>
      </w:r>
      <w:r w:rsidRPr="00914D33">
        <w:tab/>
        <w:t>Rapportage Sanitair kinderen</w:t>
      </w:r>
      <w:bookmarkEnd w:id="69"/>
    </w:p>
    <w:p w14:paraId="15183FF2" w14:textId="77777777" w:rsidR="00437513" w:rsidRPr="00914D33" w:rsidRDefault="00437513" w:rsidP="00437513"/>
    <w:tbl>
      <w:tblPr>
        <w:tblStyle w:val="Rastertabel6kleurrijk-Accent1"/>
        <w:tblW w:w="0" w:type="auto"/>
        <w:tblLook w:val="04A0" w:firstRow="1" w:lastRow="0" w:firstColumn="1" w:lastColumn="0" w:noHBand="0" w:noVBand="1"/>
      </w:tblPr>
      <w:tblGrid>
        <w:gridCol w:w="4219"/>
        <w:gridCol w:w="3402"/>
      </w:tblGrid>
      <w:tr w:rsidR="00437513" w:rsidRPr="00914D33" w14:paraId="13410912"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E59E434" w14:textId="77777777" w:rsidR="00437513" w:rsidRPr="00914D33" w:rsidRDefault="00437513" w:rsidP="008D754E">
            <w:r w:rsidRPr="00914D33">
              <w:t>Beschreven risico’s</w:t>
            </w:r>
          </w:p>
        </w:tc>
        <w:tc>
          <w:tcPr>
            <w:tcW w:w="3402" w:type="dxa"/>
          </w:tcPr>
          <w:p w14:paraId="39948F0F"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rsidRPr="00914D33">
              <w:t>Kans dat het zich voordoet</w:t>
            </w:r>
          </w:p>
        </w:tc>
      </w:tr>
    </w:tbl>
    <w:p w14:paraId="4105AA1E" w14:textId="77777777" w:rsidR="00437513" w:rsidRPr="00914D33" w:rsidRDefault="00437513" w:rsidP="00437513"/>
    <w:tbl>
      <w:tblPr>
        <w:tblStyle w:val="Rastertabel6kleurrijk-Accent1"/>
        <w:tblW w:w="10969" w:type="dxa"/>
        <w:tblInd w:w="-954" w:type="dxa"/>
        <w:tblLayout w:type="fixed"/>
        <w:tblLook w:val="04A0" w:firstRow="1" w:lastRow="0" w:firstColumn="1" w:lastColumn="0" w:noHBand="0" w:noVBand="1"/>
      </w:tblPr>
      <w:tblGrid>
        <w:gridCol w:w="3643"/>
        <w:gridCol w:w="1275"/>
        <w:gridCol w:w="709"/>
        <w:gridCol w:w="709"/>
        <w:gridCol w:w="2223"/>
        <w:gridCol w:w="1179"/>
        <w:gridCol w:w="1231"/>
      </w:tblGrid>
      <w:tr w:rsidR="00437513" w:rsidRPr="00FB0C8B" w14:paraId="1D4B9FED"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115C0BAE" w14:textId="77777777" w:rsidR="00437513" w:rsidRPr="00FB0C8B" w:rsidRDefault="00437513" w:rsidP="008D754E">
            <w:pPr>
              <w:ind w:left="0" w:right="0"/>
              <w:rPr>
                <w:sz w:val="20"/>
                <w:szCs w:val="20"/>
              </w:rPr>
            </w:pPr>
          </w:p>
        </w:tc>
        <w:tc>
          <w:tcPr>
            <w:tcW w:w="1275" w:type="dxa"/>
          </w:tcPr>
          <w:p w14:paraId="1338D054"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Uitgesloten</w:t>
            </w:r>
          </w:p>
        </w:tc>
        <w:tc>
          <w:tcPr>
            <w:tcW w:w="709" w:type="dxa"/>
          </w:tcPr>
          <w:p w14:paraId="059CF040"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 xml:space="preserve">Groot     </w:t>
            </w:r>
          </w:p>
        </w:tc>
        <w:tc>
          <w:tcPr>
            <w:tcW w:w="709" w:type="dxa"/>
          </w:tcPr>
          <w:p w14:paraId="70B97088"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 xml:space="preserve">Klein </w:t>
            </w:r>
          </w:p>
        </w:tc>
        <w:tc>
          <w:tcPr>
            <w:tcW w:w="2223" w:type="dxa"/>
          </w:tcPr>
          <w:p w14:paraId="151F14D5"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FB0C8B">
              <w:rPr>
                <w:sz w:val="20"/>
                <w:szCs w:val="20"/>
              </w:rPr>
              <w:t>Actie ondernomen, maatregelen</w:t>
            </w:r>
          </w:p>
          <w:p w14:paraId="646EF9C8"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Verankerd in het beleid</w:t>
            </w:r>
          </w:p>
        </w:tc>
        <w:tc>
          <w:tcPr>
            <w:tcW w:w="1179" w:type="dxa"/>
          </w:tcPr>
          <w:p w14:paraId="107155A9" w14:textId="77777777"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check</w:t>
            </w:r>
          </w:p>
        </w:tc>
        <w:tc>
          <w:tcPr>
            <w:tcW w:w="1231" w:type="dxa"/>
          </w:tcPr>
          <w:p w14:paraId="66EFEC5D" w14:textId="15EFF521" w:rsidR="00437513" w:rsidRPr="00FB0C8B"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0C8B">
              <w:rPr>
                <w:sz w:val="20"/>
                <w:szCs w:val="20"/>
              </w:rPr>
              <w:t>Ingeschat als g</w:t>
            </w:r>
            <w:r w:rsidR="00BE49A3">
              <w:rPr>
                <w:sz w:val="20"/>
                <w:szCs w:val="20"/>
              </w:rPr>
              <w:t xml:space="preserve">oot </w:t>
            </w:r>
            <w:r w:rsidRPr="00FB0C8B">
              <w:rPr>
                <w:sz w:val="20"/>
                <w:szCs w:val="20"/>
              </w:rPr>
              <w:t>risico</w:t>
            </w:r>
          </w:p>
        </w:tc>
      </w:tr>
      <w:tr w:rsidR="00437513" w:rsidRPr="00FB0C8B" w14:paraId="4F47E11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79430F66" w14:textId="77777777" w:rsidR="00437513" w:rsidRPr="00FB0C8B" w:rsidRDefault="00437513" w:rsidP="008D754E">
            <w:pPr>
              <w:pStyle w:val="Lijstalinea"/>
              <w:ind w:left="0" w:right="0" w:firstLine="0"/>
              <w:rPr>
                <w:sz w:val="20"/>
                <w:szCs w:val="20"/>
              </w:rPr>
            </w:pPr>
            <w:r w:rsidRPr="00FB0C8B">
              <w:rPr>
                <w:sz w:val="20"/>
                <w:szCs w:val="20"/>
              </w:rPr>
              <w:t xml:space="preserve">Kind draait zich van aankleedtafel af </w:t>
            </w:r>
          </w:p>
        </w:tc>
        <w:tc>
          <w:tcPr>
            <w:tcW w:w="1275" w:type="dxa"/>
          </w:tcPr>
          <w:p w14:paraId="1CB2C720"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 xml:space="preserve"> </w:t>
            </w:r>
          </w:p>
        </w:tc>
        <w:tc>
          <w:tcPr>
            <w:tcW w:w="709" w:type="dxa"/>
          </w:tcPr>
          <w:p w14:paraId="118DCEE6"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084710D8"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x</w:t>
            </w:r>
          </w:p>
        </w:tc>
        <w:tc>
          <w:tcPr>
            <w:tcW w:w="2223" w:type="dxa"/>
          </w:tcPr>
          <w:p w14:paraId="295DE64B"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 xml:space="preserve">Er </w:t>
            </w:r>
            <w:r>
              <w:rPr>
                <w:sz w:val="20"/>
                <w:szCs w:val="20"/>
              </w:rPr>
              <w:t>is een</w:t>
            </w:r>
            <w:r w:rsidRPr="00FB0C8B">
              <w:rPr>
                <w:sz w:val="20"/>
                <w:szCs w:val="20"/>
              </w:rPr>
              <w:t xml:space="preserve"> goedgekeurde aankleedtafels. De aankleedtafels staan tegen de muur waardoor er af rollen aan de achterkant niet mogelijk is.</w:t>
            </w:r>
          </w:p>
        </w:tc>
        <w:tc>
          <w:tcPr>
            <w:tcW w:w="1179" w:type="dxa"/>
          </w:tcPr>
          <w:p w14:paraId="12588B17"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31" w:type="dxa"/>
          </w:tcPr>
          <w:p w14:paraId="69DC9B8A"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Fysieke veiligheid, Vallen van hoogte</w:t>
            </w:r>
          </w:p>
        </w:tc>
      </w:tr>
      <w:tr w:rsidR="00437513" w:rsidRPr="00FB0C8B" w14:paraId="126FA79F" w14:textId="77777777" w:rsidTr="008D754E">
        <w:trPr>
          <w:trHeight w:val="360"/>
        </w:trPr>
        <w:tc>
          <w:tcPr>
            <w:cnfStyle w:val="001000000000" w:firstRow="0" w:lastRow="0" w:firstColumn="1" w:lastColumn="0" w:oddVBand="0" w:evenVBand="0" w:oddHBand="0" w:evenHBand="0" w:firstRowFirstColumn="0" w:firstRowLastColumn="0" w:lastRowFirstColumn="0" w:lastRowLastColumn="0"/>
            <w:tcW w:w="3643" w:type="dxa"/>
          </w:tcPr>
          <w:p w14:paraId="1392EEAC" w14:textId="77777777" w:rsidR="00437513" w:rsidRPr="00FB0C8B" w:rsidRDefault="00437513" w:rsidP="008D754E">
            <w:pPr>
              <w:pStyle w:val="Lijstalinea"/>
              <w:ind w:left="0" w:right="0" w:firstLine="0"/>
              <w:rPr>
                <w:sz w:val="20"/>
                <w:szCs w:val="20"/>
              </w:rPr>
            </w:pPr>
            <w:r w:rsidRPr="00FB0C8B">
              <w:rPr>
                <w:sz w:val="20"/>
                <w:szCs w:val="20"/>
              </w:rPr>
              <w:t>Kind stoot zich tegen hoek van de aankleedtafel</w:t>
            </w:r>
          </w:p>
        </w:tc>
        <w:tc>
          <w:tcPr>
            <w:tcW w:w="1275" w:type="dxa"/>
          </w:tcPr>
          <w:p w14:paraId="06DB029F"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B0041D7"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3EA91CB"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X</w:t>
            </w:r>
          </w:p>
        </w:tc>
        <w:tc>
          <w:tcPr>
            <w:tcW w:w="2223" w:type="dxa"/>
          </w:tcPr>
          <w:p w14:paraId="08E81DE6"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Geen scherpe punten aan de aankleedtafel</w:t>
            </w:r>
          </w:p>
        </w:tc>
        <w:tc>
          <w:tcPr>
            <w:tcW w:w="1179" w:type="dxa"/>
          </w:tcPr>
          <w:p w14:paraId="4BCFAB7D"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78F2B751"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FB0C8B" w14:paraId="7DF02E3A"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607E48B7" w14:textId="77777777" w:rsidR="00437513" w:rsidRPr="00FB0C8B" w:rsidRDefault="00437513" w:rsidP="008D754E">
            <w:pPr>
              <w:pStyle w:val="Lijstalinea"/>
              <w:ind w:left="0" w:right="0" w:firstLine="0"/>
              <w:rPr>
                <w:sz w:val="20"/>
                <w:szCs w:val="20"/>
              </w:rPr>
            </w:pPr>
            <w:r w:rsidRPr="00FB0C8B">
              <w:rPr>
                <w:sz w:val="20"/>
                <w:szCs w:val="20"/>
              </w:rPr>
              <w:t>De aankleedtafel is niet stabiel en valt om</w:t>
            </w:r>
          </w:p>
        </w:tc>
        <w:tc>
          <w:tcPr>
            <w:tcW w:w="1275" w:type="dxa"/>
          </w:tcPr>
          <w:p w14:paraId="67B87908"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B081EF8"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7198DB9E"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X</w:t>
            </w:r>
          </w:p>
        </w:tc>
        <w:tc>
          <w:tcPr>
            <w:tcW w:w="2223" w:type="dxa"/>
          </w:tcPr>
          <w:p w14:paraId="102E4033"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 xml:space="preserve">Gecontroleerd </w:t>
            </w:r>
          </w:p>
        </w:tc>
        <w:tc>
          <w:tcPr>
            <w:tcW w:w="1179" w:type="dxa"/>
          </w:tcPr>
          <w:p w14:paraId="5961AB7C"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24-01-2024 Vera</w:t>
            </w:r>
          </w:p>
        </w:tc>
        <w:tc>
          <w:tcPr>
            <w:tcW w:w="1231" w:type="dxa"/>
          </w:tcPr>
          <w:p w14:paraId="12FC8E6A"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FB0C8B" w14:paraId="51DAAC04" w14:textId="77777777" w:rsidTr="008D754E">
        <w:tc>
          <w:tcPr>
            <w:cnfStyle w:val="001000000000" w:firstRow="0" w:lastRow="0" w:firstColumn="1" w:lastColumn="0" w:oddVBand="0" w:evenVBand="0" w:oddHBand="0" w:evenHBand="0" w:firstRowFirstColumn="0" w:firstRowLastColumn="0" w:lastRowFirstColumn="0" w:lastRowLastColumn="0"/>
            <w:tcW w:w="3643" w:type="dxa"/>
          </w:tcPr>
          <w:p w14:paraId="022A7058" w14:textId="77777777" w:rsidR="00437513" w:rsidRPr="00FB0C8B" w:rsidRDefault="00437513" w:rsidP="008D754E">
            <w:pPr>
              <w:pStyle w:val="Lijstalinea"/>
              <w:ind w:left="0" w:right="0" w:firstLine="0"/>
              <w:rPr>
                <w:sz w:val="20"/>
                <w:szCs w:val="20"/>
              </w:rPr>
            </w:pPr>
            <w:r w:rsidRPr="00FB0C8B">
              <w:rPr>
                <w:sz w:val="20"/>
                <w:szCs w:val="20"/>
              </w:rPr>
              <w:t>Kind valt van het trapje van de aankleedtafel</w:t>
            </w:r>
          </w:p>
        </w:tc>
        <w:tc>
          <w:tcPr>
            <w:tcW w:w="1275" w:type="dxa"/>
          </w:tcPr>
          <w:p w14:paraId="31248A74"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61E05D9B"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X</w:t>
            </w:r>
          </w:p>
        </w:tc>
        <w:tc>
          <w:tcPr>
            <w:tcW w:w="709" w:type="dxa"/>
          </w:tcPr>
          <w:p w14:paraId="7773EF81"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23" w:type="dxa"/>
          </w:tcPr>
          <w:p w14:paraId="35B80CCB"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Kinderen klimmen alleen onder begeleiding de aankleedtafel op. Wanneer er een kind op de commode ligt, blijft ze bij het kind staan. Na gebruik het trapje terug plaatsen.</w:t>
            </w:r>
          </w:p>
        </w:tc>
        <w:tc>
          <w:tcPr>
            <w:tcW w:w="1179" w:type="dxa"/>
          </w:tcPr>
          <w:p w14:paraId="70CF94FF"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6693DEE4"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 xml:space="preserve">Fysieke veiligheid, </w:t>
            </w:r>
            <w:r>
              <w:rPr>
                <w:sz w:val="20"/>
                <w:szCs w:val="20"/>
              </w:rPr>
              <w:t>Vallen van hoogte</w:t>
            </w:r>
          </w:p>
        </w:tc>
      </w:tr>
      <w:tr w:rsidR="00437513" w:rsidRPr="00FB0C8B" w14:paraId="694692BA"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4D05F177" w14:textId="77777777" w:rsidR="00437513" w:rsidRPr="00FB0C8B" w:rsidRDefault="00437513" w:rsidP="008D754E">
            <w:pPr>
              <w:pStyle w:val="Lijstalinea"/>
              <w:ind w:left="0" w:right="0" w:firstLine="0"/>
              <w:rPr>
                <w:sz w:val="20"/>
                <w:szCs w:val="20"/>
              </w:rPr>
            </w:pPr>
            <w:r w:rsidRPr="00FB0C8B">
              <w:rPr>
                <w:sz w:val="20"/>
                <w:szCs w:val="20"/>
              </w:rPr>
              <w:t>Kind klautert zonder toezicht op de aankleedtafel</w:t>
            </w:r>
          </w:p>
        </w:tc>
        <w:tc>
          <w:tcPr>
            <w:tcW w:w="1275" w:type="dxa"/>
          </w:tcPr>
          <w:p w14:paraId="780D3E2A"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F16CC97"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X</w:t>
            </w:r>
          </w:p>
        </w:tc>
        <w:tc>
          <w:tcPr>
            <w:tcW w:w="709" w:type="dxa"/>
          </w:tcPr>
          <w:p w14:paraId="18B395F3"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23" w:type="dxa"/>
          </w:tcPr>
          <w:p w14:paraId="3C8C3DA1"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Kinderen klimmen alleen onder begeleiding de aankleedtafel op.</w:t>
            </w:r>
          </w:p>
          <w:p w14:paraId="6B2525B9"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Na gebruik plaatsen de pedagogisch medewerkers het trapje terug.</w:t>
            </w:r>
          </w:p>
        </w:tc>
        <w:tc>
          <w:tcPr>
            <w:tcW w:w="1179" w:type="dxa"/>
          </w:tcPr>
          <w:p w14:paraId="0B251B0D"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31" w:type="dxa"/>
          </w:tcPr>
          <w:p w14:paraId="298B8A54"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Fysieke veiligheid, Vallen van hoogte</w:t>
            </w:r>
          </w:p>
        </w:tc>
      </w:tr>
      <w:tr w:rsidR="00437513" w:rsidRPr="00FB0C8B" w14:paraId="0F5D14A6" w14:textId="77777777" w:rsidTr="008D754E">
        <w:tc>
          <w:tcPr>
            <w:cnfStyle w:val="001000000000" w:firstRow="0" w:lastRow="0" w:firstColumn="1" w:lastColumn="0" w:oddVBand="0" w:evenVBand="0" w:oddHBand="0" w:evenHBand="0" w:firstRowFirstColumn="0" w:firstRowLastColumn="0" w:lastRowFirstColumn="0" w:lastRowLastColumn="0"/>
            <w:tcW w:w="3643" w:type="dxa"/>
          </w:tcPr>
          <w:p w14:paraId="5377DE15" w14:textId="77777777" w:rsidR="00437513" w:rsidRPr="00FB0C8B" w:rsidRDefault="00437513" w:rsidP="008D754E">
            <w:pPr>
              <w:pStyle w:val="Lijstalinea"/>
              <w:ind w:left="0" w:right="0" w:firstLine="0"/>
              <w:rPr>
                <w:sz w:val="20"/>
                <w:szCs w:val="20"/>
              </w:rPr>
            </w:pPr>
            <w:r w:rsidRPr="00FB0C8B">
              <w:rPr>
                <w:sz w:val="20"/>
                <w:szCs w:val="20"/>
              </w:rPr>
              <w:t>Kind glijdt uit over een gladde vloer</w:t>
            </w:r>
          </w:p>
        </w:tc>
        <w:tc>
          <w:tcPr>
            <w:tcW w:w="1275" w:type="dxa"/>
          </w:tcPr>
          <w:p w14:paraId="388FB6C7"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C63C063"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9D89CD7"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X</w:t>
            </w:r>
          </w:p>
        </w:tc>
        <w:tc>
          <w:tcPr>
            <w:tcW w:w="2223" w:type="dxa"/>
          </w:tcPr>
          <w:p w14:paraId="260595C9"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 xml:space="preserve">Groepsregel: </w:t>
            </w:r>
            <w:r w:rsidRPr="00FB0C8B">
              <w:rPr>
                <w:sz w:val="20"/>
                <w:szCs w:val="20"/>
              </w:rPr>
              <w:t xml:space="preserve">Wanneer de vloer nat is, wordt deze gelijk gedroogd door de pedagogisch medewerker. </w:t>
            </w:r>
          </w:p>
        </w:tc>
        <w:tc>
          <w:tcPr>
            <w:tcW w:w="1179" w:type="dxa"/>
          </w:tcPr>
          <w:p w14:paraId="3F5003E8"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7BB2A47C"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FB0C8B" w14:paraId="140592BB"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00EDD17E" w14:textId="77777777" w:rsidR="00437513" w:rsidRPr="00FB0C8B" w:rsidRDefault="00437513" w:rsidP="008D754E">
            <w:pPr>
              <w:pStyle w:val="Lijstalinea"/>
              <w:ind w:left="0" w:right="0" w:firstLine="0"/>
              <w:rPr>
                <w:sz w:val="20"/>
                <w:szCs w:val="20"/>
              </w:rPr>
            </w:pPr>
            <w:r w:rsidRPr="00FB0C8B">
              <w:rPr>
                <w:sz w:val="20"/>
                <w:szCs w:val="20"/>
              </w:rPr>
              <w:t>Kind brandt zich aan heet water</w:t>
            </w:r>
          </w:p>
        </w:tc>
        <w:tc>
          <w:tcPr>
            <w:tcW w:w="1275" w:type="dxa"/>
          </w:tcPr>
          <w:p w14:paraId="3E8A7031"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FFEE217"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X</w:t>
            </w:r>
          </w:p>
        </w:tc>
        <w:tc>
          <w:tcPr>
            <w:tcW w:w="709" w:type="dxa"/>
          </w:tcPr>
          <w:p w14:paraId="50346CF0"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23" w:type="dxa"/>
          </w:tcPr>
          <w:p w14:paraId="06441233"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De warmwaterkraan is begrensd. Kinderen wassen hun handen bij het wasbakje bij kindertoilet  die alleen koud water heeft.</w:t>
            </w:r>
          </w:p>
        </w:tc>
        <w:tc>
          <w:tcPr>
            <w:tcW w:w="1179" w:type="dxa"/>
          </w:tcPr>
          <w:p w14:paraId="7C7AEE4A"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31" w:type="dxa"/>
          </w:tcPr>
          <w:p w14:paraId="13147CD4"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Fysieke veiligheid, verbranding</w:t>
            </w:r>
          </w:p>
        </w:tc>
      </w:tr>
      <w:tr w:rsidR="00437513" w:rsidRPr="00FB0C8B" w14:paraId="140DF542" w14:textId="77777777" w:rsidTr="008D754E">
        <w:tc>
          <w:tcPr>
            <w:cnfStyle w:val="001000000000" w:firstRow="0" w:lastRow="0" w:firstColumn="1" w:lastColumn="0" w:oddVBand="0" w:evenVBand="0" w:oddHBand="0" w:evenHBand="0" w:firstRowFirstColumn="0" w:firstRowLastColumn="0" w:lastRowFirstColumn="0" w:lastRowLastColumn="0"/>
            <w:tcW w:w="3643" w:type="dxa"/>
          </w:tcPr>
          <w:p w14:paraId="34DACEE0" w14:textId="77777777" w:rsidR="00437513" w:rsidRPr="00FB0C8B" w:rsidRDefault="00437513" w:rsidP="008D754E">
            <w:pPr>
              <w:pStyle w:val="Lijstalinea"/>
              <w:ind w:left="0" w:right="0" w:firstLine="0"/>
              <w:rPr>
                <w:sz w:val="20"/>
                <w:szCs w:val="20"/>
              </w:rPr>
            </w:pPr>
            <w:r w:rsidRPr="00FB0C8B">
              <w:rPr>
                <w:sz w:val="20"/>
                <w:szCs w:val="20"/>
              </w:rPr>
              <w:lastRenderedPageBreak/>
              <w:t>Kind stopt kleine voorwerpen in de mond</w:t>
            </w:r>
          </w:p>
        </w:tc>
        <w:tc>
          <w:tcPr>
            <w:tcW w:w="1275" w:type="dxa"/>
          </w:tcPr>
          <w:p w14:paraId="493F3107"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1848C897"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X</w:t>
            </w:r>
          </w:p>
        </w:tc>
        <w:tc>
          <w:tcPr>
            <w:tcW w:w="709" w:type="dxa"/>
          </w:tcPr>
          <w:p w14:paraId="3B4403AD"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23" w:type="dxa"/>
          </w:tcPr>
          <w:p w14:paraId="3B4DCDE1"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 xml:space="preserve">Inspecteer de vloer regelmatig op kleine voorwerpen. </w:t>
            </w:r>
          </w:p>
        </w:tc>
        <w:tc>
          <w:tcPr>
            <w:tcW w:w="1179" w:type="dxa"/>
          </w:tcPr>
          <w:p w14:paraId="32DFF5E6"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54E94521"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 xml:space="preserve">Fysieke veiligheid, verstikking </w:t>
            </w:r>
          </w:p>
        </w:tc>
      </w:tr>
      <w:tr w:rsidR="00437513" w:rsidRPr="00FB0C8B" w14:paraId="7D7C6ABF"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76869886" w14:textId="77777777" w:rsidR="00437513" w:rsidRPr="00FB0C8B" w:rsidRDefault="00437513" w:rsidP="008D754E">
            <w:pPr>
              <w:pStyle w:val="Lijstalinea"/>
              <w:ind w:left="0" w:right="0" w:firstLine="0"/>
              <w:rPr>
                <w:sz w:val="20"/>
                <w:szCs w:val="20"/>
              </w:rPr>
            </w:pPr>
            <w:r w:rsidRPr="00FB0C8B">
              <w:rPr>
                <w:sz w:val="20"/>
                <w:szCs w:val="20"/>
              </w:rPr>
              <w:t>Kind heeft toegang tot lotions, alcohol of schoonmaakartikelen</w:t>
            </w:r>
          </w:p>
        </w:tc>
        <w:tc>
          <w:tcPr>
            <w:tcW w:w="1275" w:type="dxa"/>
          </w:tcPr>
          <w:p w14:paraId="24964BAF"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 xml:space="preserve"> </w:t>
            </w:r>
          </w:p>
        </w:tc>
        <w:tc>
          <w:tcPr>
            <w:tcW w:w="709" w:type="dxa"/>
          </w:tcPr>
          <w:p w14:paraId="34E24DEB"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X</w:t>
            </w:r>
          </w:p>
        </w:tc>
        <w:tc>
          <w:tcPr>
            <w:tcW w:w="709" w:type="dxa"/>
          </w:tcPr>
          <w:p w14:paraId="68D405F0"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223" w:type="dxa"/>
          </w:tcPr>
          <w:p w14:paraId="28F4B2AA"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 xml:space="preserve">Plaats lotions, alcohol en schoonmaakartikelen buiten het bereik van kinderen. </w:t>
            </w:r>
          </w:p>
        </w:tc>
        <w:tc>
          <w:tcPr>
            <w:tcW w:w="1179" w:type="dxa"/>
          </w:tcPr>
          <w:p w14:paraId="4E76DB81"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31" w:type="dxa"/>
          </w:tcPr>
          <w:p w14:paraId="40CFC319"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Fysieke veiligheid, verstikking</w:t>
            </w:r>
          </w:p>
        </w:tc>
      </w:tr>
      <w:tr w:rsidR="00437513" w:rsidRPr="00FB0C8B" w14:paraId="421F6827" w14:textId="77777777" w:rsidTr="008D754E">
        <w:tc>
          <w:tcPr>
            <w:cnfStyle w:val="001000000000" w:firstRow="0" w:lastRow="0" w:firstColumn="1" w:lastColumn="0" w:oddVBand="0" w:evenVBand="0" w:oddHBand="0" w:evenHBand="0" w:firstRowFirstColumn="0" w:firstRowLastColumn="0" w:lastRowFirstColumn="0" w:lastRowLastColumn="0"/>
            <w:tcW w:w="3643" w:type="dxa"/>
          </w:tcPr>
          <w:p w14:paraId="29182B55" w14:textId="77777777" w:rsidR="00437513" w:rsidRPr="00FB0C8B" w:rsidRDefault="00437513" w:rsidP="008D754E">
            <w:pPr>
              <w:pStyle w:val="Lijstalinea"/>
              <w:ind w:left="0" w:right="0" w:firstLine="0"/>
              <w:rPr>
                <w:sz w:val="20"/>
                <w:szCs w:val="20"/>
              </w:rPr>
            </w:pPr>
            <w:r w:rsidRPr="00FB0C8B">
              <w:rPr>
                <w:sz w:val="20"/>
                <w:szCs w:val="20"/>
              </w:rPr>
              <w:t>Kind eet van toiletblokje</w:t>
            </w:r>
          </w:p>
        </w:tc>
        <w:tc>
          <w:tcPr>
            <w:tcW w:w="1275" w:type="dxa"/>
          </w:tcPr>
          <w:p w14:paraId="1F431ECB"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X</w:t>
            </w:r>
          </w:p>
        </w:tc>
        <w:tc>
          <w:tcPr>
            <w:tcW w:w="709" w:type="dxa"/>
          </w:tcPr>
          <w:p w14:paraId="6D010D16"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5C5FFFCC"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23" w:type="dxa"/>
          </w:tcPr>
          <w:p w14:paraId="69E52A38"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0C8B">
              <w:rPr>
                <w:sz w:val="20"/>
                <w:szCs w:val="20"/>
              </w:rPr>
              <w:t>Geen toiletblokjes aanwezig</w:t>
            </w:r>
          </w:p>
        </w:tc>
        <w:tc>
          <w:tcPr>
            <w:tcW w:w="1179" w:type="dxa"/>
          </w:tcPr>
          <w:p w14:paraId="1791A2E1"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31" w:type="dxa"/>
          </w:tcPr>
          <w:p w14:paraId="492240DE" w14:textId="77777777" w:rsidR="00437513" w:rsidRPr="00FB0C8B"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FB0C8B" w14:paraId="33D0FBF2"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49EB8266" w14:textId="77777777" w:rsidR="00437513" w:rsidRPr="00FB0C8B" w:rsidRDefault="00437513" w:rsidP="008D754E">
            <w:pPr>
              <w:pStyle w:val="Lijstalinea"/>
              <w:ind w:left="0" w:right="0" w:firstLine="0"/>
              <w:rPr>
                <w:sz w:val="20"/>
                <w:szCs w:val="20"/>
              </w:rPr>
            </w:pPr>
            <w:r w:rsidRPr="00FB0C8B">
              <w:rPr>
                <w:sz w:val="20"/>
                <w:szCs w:val="20"/>
              </w:rPr>
              <w:t>Kind snuffelt in afvalbakje</w:t>
            </w:r>
          </w:p>
        </w:tc>
        <w:tc>
          <w:tcPr>
            <w:tcW w:w="1275" w:type="dxa"/>
          </w:tcPr>
          <w:p w14:paraId="6AF661E9"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09172634"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821446C"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FB0C8B">
              <w:rPr>
                <w:sz w:val="20"/>
                <w:szCs w:val="20"/>
              </w:rPr>
              <w:t>X</w:t>
            </w:r>
          </w:p>
        </w:tc>
        <w:tc>
          <w:tcPr>
            <w:tcW w:w="2223" w:type="dxa"/>
          </w:tcPr>
          <w:p w14:paraId="0F4AD188" w14:textId="77777777" w:rsidR="0043751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 is een speciale luieremmer die kinderen zelf niet makkelijk kunnen openen.</w:t>
            </w:r>
          </w:p>
          <w:p w14:paraId="44551045"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 het kindertoilet staat geen prullenbakje. </w:t>
            </w:r>
          </w:p>
        </w:tc>
        <w:tc>
          <w:tcPr>
            <w:tcW w:w="1179" w:type="dxa"/>
          </w:tcPr>
          <w:p w14:paraId="0E5DF3F2"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31" w:type="dxa"/>
          </w:tcPr>
          <w:p w14:paraId="45644C54" w14:textId="77777777" w:rsidR="00437513" w:rsidRPr="00FB0C8B"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bl>
    <w:p w14:paraId="735E4D0D" w14:textId="77777777" w:rsidR="00437513" w:rsidRPr="00914D33" w:rsidRDefault="00437513" w:rsidP="00437513"/>
    <w:p w14:paraId="03BED946"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593"/>
        <w:gridCol w:w="1652"/>
        <w:gridCol w:w="1276"/>
        <w:gridCol w:w="1295"/>
      </w:tblGrid>
      <w:tr w:rsidR="00437513" w:rsidRPr="00292755" w14:paraId="601ABBEE"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4BA1F4F9" w14:textId="77777777" w:rsidR="00437513" w:rsidRPr="00292755" w:rsidRDefault="00437513" w:rsidP="008D754E">
            <w:pPr>
              <w:rPr>
                <w:sz w:val="20"/>
                <w:szCs w:val="20"/>
              </w:rPr>
            </w:pPr>
            <w:r w:rsidRPr="00292755">
              <w:rPr>
                <w:sz w:val="20"/>
                <w:szCs w:val="20"/>
              </w:rPr>
              <w:t>Scenario</w:t>
            </w:r>
          </w:p>
        </w:tc>
        <w:tc>
          <w:tcPr>
            <w:tcW w:w="3593" w:type="dxa"/>
          </w:tcPr>
          <w:p w14:paraId="1F3FC42F" w14:textId="77777777" w:rsidR="00437513" w:rsidRPr="00292755" w:rsidRDefault="00437513" w:rsidP="008D754E">
            <w:pPr>
              <w:cnfStyle w:val="100000000000" w:firstRow="1" w:lastRow="0" w:firstColumn="0" w:lastColumn="0" w:oddVBand="0" w:evenVBand="0" w:oddHBand="0" w:evenHBand="0" w:firstRowFirstColumn="0" w:firstRowLastColumn="0" w:lastRowFirstColumn="0" w:lastRowLastColumn="0"/>
              <w:rPr>
                <w:b w:val="0"/>
                <w:sz w:val="20"/>
                <w:szCs w:val="20"/>
              </w:rPr>
            </w:pPr>
            <w:r w:rsidRPr="00292755">
              <w:rPr>
                <w:sz w:val="20"/>
                <w:szCs w:val="20"/>
              </w:rPr>
              <w:t xml:space="preserve">Actie </w:t>
            </w:r>
          </w:p>
        </w:tc>
        <w:tc>
          <w:tcPr>
            <w:tcW w:w="1652" w:type="dxa"/>
          </w:tcPr>
          <w:p w14:paraId="6C55FCBD" w14:textId="77777777" w:rsidR="00437513" w:rsidRPr="00292755"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Verantwoordelijke</w:t>
            </w:r>
          </w:p>
        </w:tc>
        <w:tc>
          <w:tcPr>
            <w:tcW w:w="1276" w:type="dxa"/>
          </w:tcPr>
          <w:p w14:paraId="39CDCB4F" w14:textId="77777777" w:rsidR="00437513" w:rsidRPr="00292755"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Streefdatum</w:t>
            </w:r>
          </w:p>
        </w:tc>
        <w:tc>
          <w:tcPr>
            <w:tcW w:w="1295" w:type="dxa"/>
          </w:tcPr>
          <w:p w14:paraId="26FD57B7" w14:textId="77777777" w:rsidR="00437513" w:rsidRPr="00292755"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 xml:space="preserve">Datum gerealiseerd </w:t>
            </w:r>
          </w:p>
        </w:tc>
      </w:tr>
      <w:tr w:rsidR="00437513" w:rsidRPr="00292755" w14:paraId="63AD1C41"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7CA878FE" w14:textId="3679D0CC" w:rsidR="00437513" w:rsidRPr="00292755" w:rsidRDefault="00D95A6F" w:rsidP="008D754E">
            <w:pPr>
              <w:rPr>
                <w:sz w:val="20"/>
                <w:szCs w:val="20"/>
              </w:rPr>
            </w:pPr>
            <w:proofErr w:type="spellStart"/>
            <w:r>
              <w:rPr>
                <w:sz w:val="20"/>
                <w:szCs w:val="20"/>
              </w:rPr>
              <w:t>Bso</w:t>
            </w:r>
            <w:proofErr w:type="spellEnd"/>
            <w:r>
              <w:rPr>
                <w:sz w:val="20"/>
                <w:szCs w:val="20"/>
              </w:rPr>
              <w:t xml:space="preserve"> </w:t>
            </w:r>
            <w:r w:rsidR="0079429F">
              <w:rPr>
                <w:sz w:val="20"/>
                <w:szCs w:val="20"/>
              </w:rPr>
              <w:t>Kinderen staan alleen op het plein</w:t>
            </w:r>
          </w:p>
        </w:tc>
        <w:tc>
          <w:tcPr>
            <w:tcW w:w="3593" w:type="dxa"/>
          </w:tcPr>
          <w:p w14:paraId="663698D0" w14:textId="45127EF0" w:rsidR="00437513" w:rsidRPr="00292755" w:rsidRDefault="0079429F" w:rsidP="008D754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Schrijven protocol vervoer </w:t>
            </w:r>
            <w:proofErr w:type="spellStart"/>
            <w:r>
              <w:rPr>
                <w:sz w:val="20"/>
                <w:szCs w:val="20"/>
              </w:rPr>
              <w:t>bso</w:t>
            </w:r>
            <w:proofErr w:type="spellEnd"/>
          </w:p>
        </w:tc>
        <w:tc>
          <w:tcPr>
            <w:tcW w:w="1652" w:type="dxa"/>
          </w:tcPr>
          <w:p w14:paraId="57915D05" w14:textId="2352460A" w:rsidR="00437513" w:rsidRPr="00292755" w:rsidRDefault="0079429F" w:rsidP="008D754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Vera</w:t>
            </w:r>
          </w:p>
        </w:tc>
        <w:tc>
          <w:tcPr>
            <w:tcW w:w="1276" w:type="dxa"/>
          </w:tcPr>
          <w:p w14:paraId="7EAA7383" w14:textId="77777777" w:rsidR="00437513" w:rsidRPr="00292755"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6C1E5B9A" w14:textId="558BB7EF" w:rsidR="00437513" w:rsidRPr="00292755" w:rsidRDefault="0079429F" w:rsidP="008D754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April 2024</w:t>
            </w:r>
          </w:p>
        </w:tc>
      </w:tr>
    </w:tbl>
    <w:p w14:paraId="0321C674" w14:textId="77777777" w:rsidR="00437513" w:rsidRPr="00914D33" w:rsidRDefault="00437513" w:rsidP="00437513"/>
    <w:p w14:paraId="41C705A4" w14:textId="77777777" w:rsidR="00437513" w:rsidRPr="00914D33" w:rsidRDefault="00437513" w:rsidP="00437513"/>
    <w:p w14:paraId="0B303296" w14:textId="77777777" w:rsidR="00437513" w:rsidRPr="00914D33" w:rsidRDefault="00437513" w:rsidP="00437513">
      <w:pPr>
        <w:pStyle w:val="Kop3"/>
      </w:pPr>
      <w:bookmarkStart w:id="70" w:name="_Toc157075498"/>
      <w:r w:rsidRPr="00914D33">
        <w:t xml:space="preserve">1.1.13 </w:t>
      </w:r>
      <w:r w:rsidRPr="00914D33">
        <w:tab/>
        <w:t>Rapportage Sanitair Volwassenen</w:t>
      </w:r>
      <w:bookmarkEnd w:id="70"/>
    </w:p>
    <w:p w14:paraId="53114BFB" w14:textId="77777777" w:rsidR="00437513" w:rsidRPr="00914D33" w:rsidRDefault="00437513" w:rsidP="00437513"/>
    <w:tbl>
      <w:tblPr>
        <w:tblStyle w:val="Rastertabel6kleurrijk-Accent1"/>
        <w:tblW w:w="0" w:type="auto"/>
        <w:tblLook w:val="04A0" w:firstRow="1" w:lastRow="0" w:firstColumn="1" w:lastColumn="0" w:noHBand="0" w:noVBand="1"/>
      </w:tblPr>
      <w:tblGrid>
        <w:gridCol w:w="4219"/>
        <w:gridCol w:w="3402"/>
      </w:tblGrid>
      <w:tr w:rsidR="00437513" w:rsidRPr="00914D33" w14:paraId="13F39301"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99CAB75" w14:textId="77777777" w:rsidR="00437513" w:rsidRPr="00914D33" w:rsidRDefault="00437513" w:rsidP="008D754E">
            <w:r w:rsidRPr="00914D33">
              <w:t>Beschreven risico’s</w:t>
            </w:r>
          </w:p>
        </w:tc>
        <w:tc>
          <w:tcPr>
            <w:tcW w:w="3402" w:type="dxa"/>
          </w:tcPr>
          <w:p w14:paraId="6A6A8816"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rsidRPr="00914D33">
              <w:t>Kans dat het zich voordoet</w:t>
            </w:r>
          </w:p>
        </w:tc>
      </w:tr>
    </w:tbl>
    <w:p w14:paraId="025B4D22" w14:textId="77777777" w:rsidR="00437513" w:rsidRPr="00914D33" w:rsidRDefault="00437513" w:rsidP="00437513"/>
    <w:tbl>
      <w:tblPr>
        <w:tblStyle w:val="Rastertabel6kleurrijk-Accent1"/>
        <w:tblW w:w="10969" w:type="dxa"/>
        <w:tblInd w:w="-954" w:type="dxa"/>
        <w:tblLayout w:type="fixed"/>
        <w:tblLook w:val="04A0" w:firstRow="1" w:lastRow="0" w:firstColumn="1" w:lastColumn="0" w:noHBand="0" w:noVBand="1"/>
      </w:tblPr>
      <w:tblGrid>
        <w:gridCol w:w="3643"/>
        <w:gridCol w:w="1275"/>
        <w:gridCol w:w="709"/>
        <w:gridCol w:w="709"/>
        <w:gridCol w:w="2223"/>
        <w:gridCol w:w="851"/>
        <w:gridCol w:w="1559"/>
      </w:tblGrid>
      <w:tr w:rsidR="00437513" w:rsidRPr="00292755" w14:paraId="3A169A7D"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03AAB492" w14:textId="77777777" w:rsidR="00437513" w:rsidRPr="00292755" w:rsidRDefault="00437513" w:rsidP="008D754E">
            <w:pPr>
              <w:ind w:left="0" w:right="0"/>
              <w:rPr>
                <w:sz w:val="20"/>
                <w:szCs w:val="20"/>
              </w:rPr>
            </w:pPr>
          </w:p>
        </w:tc>
        <w:tc>
          <w:tcPr>
            <w:tcW w:w="1275" w:type="dxa"/>
          </w:tcPr>
          <w:p w14:paraId="46DE06C1" w14:textId="77777777" w:rsidR="00437513" w:rsidRPr="00292755"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Uitgesloten</w:t>
            </w:r>
          </w:p>
        </w:tc>
        <w:tc>
          <w:tcPr>
            <w:tcW w:w="709" w:type="dxa"/>
          </w:tcPr>
          <w:p w14:paraId="4EB5F00D" w14:textId="77777777" w:rsidR="00437513" w:rsidRPr="00292755"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 xml:space="preserve">Groot     </w:t>
            </w:r>
          </w:p>
        </w:tc>
        <w:tc>
          <w:tcPr>
            <w:tcW w:w="709" w:type="dxa"/>
          </w:tcPr>
          <w:p w14:paraId="34C70208" w14:textId="77777777" w:rsidR="00437513" w:rsidRPr="00292755"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 xml:space="preserve">Klein </w:t>
            </w:r>
          </w:p>
        </w:tc>
        <w:tc>
          <w:tcPr>
            <w:tcW w:w="2223" w:type="dxa"/>
          </w:tcPr>
          <w:p w14:paraId="51A5C88B" w14:textId="77777777" w:rsidR="00437513" w:rsidRPr="00292755"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292755">
              <w:rPr>
                <w:sz w:val="20"/>
                <w:szCs w:val="20"/>
              </w:rPr>
              <w:t>Actie ondernomen, maatregelen</w:t>
            </w:r>
          </w:p>
          <w:p w14:paraId="600B5BF4" w14:textId="77777777" w:rsidR="00437513" w:rsidRPr="00292755"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Verankerd in het beleid</w:t>
            </w:r>
          </w:p>
        </w:tc>
        <w:tc>
          <w:tcPr>
            <w:tcW w:w="851" w:type="dxa"/>
          </w:tcPr>
          <w:p w14:paraId="2ED38937" w14:textId="77777777" w:rsidR="00437513" w:rsidRPr="00292755"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check</w:t>
            </w:r>
          </w:p>
        </w:tc>
        <w:tc>
          <w:tcPr>
            <w:tcW w:w="1559" w:type="dxa"/>
          </w:tcPr>
          <w:p w14:paraId="0443DA33" w14:textId="77777777" w:rsidR="00437513" w:rsidRPr="00292755"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Ingeschat als groot risico</w:t>
            </w:r>
          </w:p>
        </w:tc>
      </w:tr>
      <w:tr w:rsidR="00437513" w:rsidRPr="00292755" w14:paraId="03D9C28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10317D96" w14:textId="77777777" w:rsidR="00437513" w:rsidRPr="00292755" w:rsidRDefault="00437513" w:rsidP="008D754E">
            <w:pPr>
              <w:pStyle w:val="Lijstalinea"/>
              <w:ind w:left="0" w:right="0" w:firstLine="0"/>
              <w:rPr>
                <w:sz w:val="20"/>
                <w:szCs w:val="20"/>
              </w:rPr>
            </w:pPr>
            <w:r w:rsidRPr="00292755">
              <w:rPr>
                <w:sz w:val="20"/>
                <w:szCs w:val="20"/>
              </w:rPr>
              <w:t xml:space="preserve">Kind drinkt van schoonmaakmiddel </w:t>
            </w:r>
          </w:p>
        </w:tc>
        <w:tc>
          <w:tcPr>
            <w:tcW w:w="1275" w:type="dxa"/>
          </w:tcPr>
          <w:p w14:paraId="55ABA49B"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292755">
              <w:rPr>
                <w:sz w:val="20"/>
                <w:szCs w:val="20"/>
              </w:rPr>
              <w:t xml:space="preserve"> </w:t>
            </w:r>
          </w:p>
        </w:tc>
        <w:tc>
          <w:tcPr>
            <w:tcW w:w="709" w:type="dxa"/>
          </w:tcPr>
          <w:p w14:paraId="34D6A23B"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291A75B2"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292755">
              <w:rPr>
                <w:sz w:val="20"/>
                <w:szCs w:val="20"/>
              </w:rPr>
              <w:t>X</w:t>
            </w:r>
          </w:p>
        </w:tc>
        <w:tc>
          <w:tcPr>
            <w:tcW w:w="2223" w:type="dxa"/>
          </w:tcPr>
          <w:p w14:paraId="7721F358"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292755">
              <w:rPr>
                <w:sz w:val="20"/>
                <w:szCs w:val="20"/>
              </w:rPr>
              <w:t xml:space="preserve">Schoonmaakmiddelen buiten bereik van kinderen opbergen. </w:t>
            </w:r>
            <w:r>
              <w:rPr>
                <w:sz w:val="20"/>
                <w:szCs w:val="20"/>
              </w:rPr>
              <w:t xml:space="preserve">In de keuken/ het berghok. </w:t>
            </w:r>
          </w:p>
        </w:tc>
        <w:tc>
          <w:tcPr>
            <w:tcW w:w="851" w:type="dxa"/>
          </w:tcPr>
          <w:p w14:paraId="6C817452"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3D5869A5"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292755" w14:paraId="62984BCB" w14:textId="77777777" w:rsidTr="008D754E">
        <w:tc>
          <w:tcPr>
            <w:cnfStyle w:val="001000000000" w:firstRow="0" w:lastRow="0" w:firstColumn="1" w:lastColumn="0" w:oddVBand="0" w:evenVBand="0" w:oddHBand="0" w:evenHBand="0" w:firstRowFirstColumn="0" w:firstRowLastColumn="0" w:lastRowFirstColumn="0" w:lastRowLastColumn="0"/>
            <w:tcW w:w="3643" w:type="dxa"/>
          </w:tcPr>
          <w:p w14:paraId="54085184" w14:textId="77777777" w:rsidR="00437513" w:rsidRPr="00292755" w:rsidRDefault="00437513" w:rsidP="008D754E">
            <w:pPr>
              <w:pStyle w:val="Lijstalinea"/>
              <w:ind w:left="0" w:right="0" w:firstLine="0"/>
              <w:rPr>
                <w:sz w:val="20"/>
                <w:szCs w:val="20"/>
              </w:rPr>
            </w:pPr>
            <w:r w:rsidRPr="00292755">
              <w:rPr>
                <w:sz w:val="20"/>
                <w:szCs w:val="20"/>
              </w:rPr>
              <w:t>Kind eet van toiletblokje</w:t>
            </w:r>
          </w:p>
        </w:tc>
        <w:tc>
          <w:tcPr>
            <w:tcW w:w="1275" w:type="dxa"/>
          </w:tcPr>
          <w:p w14:paraId="5E2C0FB1" w14:textId="77777777" w:rsidR="00437513" w:rsidRPr="00292755"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92755">
              <w:rPr>
                <w:sz w:val="20"/>
                <w:szCs w:val="20"/>
              </w:rPr>
              <w:t>X</w:t>
            </w:r>
          </w:p>
        </w:tc>
        <w:tc>
          <w:tcPr>
            <w:tcW w:w="709" w:type="dxa"/>
          </w:tcPr>
          <w:p w14:paraId="5B62D1DD" w14:textId="77777777" w:rsidR="00437513" w:rsidRPr="00292755"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919FFF2" w14:textId="77777777" w:rsidR="00437513" w:rsidRPr="00292755"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223" w:type="dxa"/>
          </w:tcPr>
          <w:p w14:paraId="757CDFFF" w14:textId="77777777" w:rsidR="00437513" w:rsidRPr="00292755"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292755">
              <w:rPr>
                <w:sz w:val="20"/>
                <w:szCs w:val="20"/>
              </w:rPr>
              <w:t>Geen toiletblokjes aanwezig.</w:t>
            </w:r>
          </w:p>
        </w:tc>
        <w:tc>
          <w:tcPr>
            <w:tcW w:w="851" w:type="dxa"/>
          </w:tcPr>
          <w:p w14:paraId="52AA27DB" w14:textId="77777777" w:rsidR="00437513" w:rsidRPr="00292755"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64C7DDE3" w14:textId="77777777" w:rsidR="00437513" w:rsidRPr="00292755"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292755" w14:paraId="45BC740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07A08E08" w14:textId="77777777" w:rsidR="00437513" w:rsidRPr="00292755" w:rsidRDefault="00437513" w:rsidP="008D754E">
            <w:pPr>
              <w:pStyle w:val="Lijstalinea"/>
              <w:ind w:left="0" w:right="0" w:firstLine="0"/>
              <w:rPr>
                <w:sz w:val="20"/>
                <w:szCs w:val="20"/>
              </w:rPr>
            </w:pPr>
            <w:r w:rsidRPr="00292755">
              <w:rPr>
                <w:sz w:val="20"/>
                <w:szCs w:val="20"/>
              </w:rPr>
              <w:t>Kind snuffelt in afvalbakje</w:t>
            </w:r>
          </w:p>
        </w:tc>
        <w:tc>
          <w:tcPr>
            <w:tcW w:w="1275" w:type="dxa"/>
          </w:tcPr>
          <w:p w14:paraId="35756FDF"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755182DE"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53167C14"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292755">
              <w:rPr>
                <w:sz w:val="20"/>
                <w:szCs w:val="20"/>
              </w:rPr>
              <w:t>X</w:t>
            </w:r>
          </w:p>
        </w:tc>
        <w:tc>
          <w:tcPr>
            <w:tcW w:w="2223" w:type="dxa"/>
          </w:tcPr>
          <w:p w14:paraId="20A2E7A8"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292755">
              <w:rPr>
                <w:sz w:val="20"/>
                <w:szCs w:val="20"/>
              </w:rPr>
              <w:t>Het afvalbakje wordt alleen gebruikt om papieren handdoekjes in weg te gooien.</w:t>
            </w:r>
          </w:p>
        </w:tc>
        <w:tc>
          <w:tcPr>
            <w:tcW w:w="851" w:type="dxa"/>
          </w:tcPr>
          <w:p w14:paraId="249DCA16"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545E6E5B" w14:textId="77777777" w:rsidR="00437513" w:rsidRPr="00292755"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B15737" w:rsidRPr="00292755" w14:paraId="0C2F5C61" w14:textId="77777777" w:rsidTr="008D754E">
        <w:tc>
          <w:tcPr>
            <w:cnfStyle w:val="001000000000" w:firstRow="0" w:lastRow="0" w:firstColumn="1" w:lastColumn="0" w:oddVBand="0" w:evenVBand="0" w:oddHBand="0" w:evenHBand="0" w:firstRowFirstColumn="0" w:firstRowLastColumn="0" w:lastRowFirstColumn="0" w:lastRowLastColumn="0"/>
            <w:tcW w:w="3643" w:type="dxa"/>
          </w:tcPr>
          <w:p w14:paraId="776C7E12" w14:textId="608142DC" w:rsidR="00B15737" w:rsidRPr="008B6ED7" w:rsidRDefault="00B15737" w:rsidP="008D754E">
            <w:pPr>
              <w:pStyle w:val="Lijstalinea"/>
              <w:ind w:left="0" w:right="0" w:firstLine="0"/>
              <w:rPr>
                <w:color w:val="7030A0"/>
                <w:sz w:val="20"/>
                <w:szCs w:val="20"/>
              </w:rPr>
            </w:pPr>
            <w:r w:rsidRPr="008B6ED7">
              <w:rPr>
                <w:color w:val="7030A0"/>
                <w:sz w:val="20"/>
                <w:szCs w:val="20"/>
              </w:rPr>
              <w:t>Kind eet konijnenpoep</w:t>
            </w:r>
          </w:p>
        </w:tc>
        <w:tc>
          <w:tcPr>
            <w:tcW w:w="1275" w:type="dxa"/>
          </w:tcPr>
          <w:p w14:paraId="182D6C75" w14:textId="77777777" w:rsidR="00B15737" w:rsidRPr="008B6ED7" w:rsidRDefault="00B15737" w:rsidP="008D754E">
            <w:pPr>
              <w:ind w:left="0" w:right="0"/>
              <w:cnfStyle w:val="000000000000" w:firstRow="0" w:lastRow="0" w:firstColumn="0" w:lastColumn="0" w:oddVBand="0" w:evenVBand="0" w:oddHBand="0" w:evenHBand="0" w:firstRowFirstColumn="0" w:firstRowLastColumn="0" w:lastRowFirstColumn="0" w:lastRowLastColumn="0"/>
              <w:rPr>
                <w:color w:val="7030A0"/>
                <w:sz w:val="20"/>
                <w:szCs w:val="20"/>
              </w:rPr>
            </w:pPr>
          </w:p>
        </w:tc>
        <w:tc>
          <w:tcPr>
            <w:tcW w:w="709" w:type="dxa"/>
          </w:tcPr>
          <w:p w14:paraId="21A677FB" w14:textId="77777777" w:rsidR="00B15737" w:rsidRPr="008B6ED7" w:rsidRDefault="00B15737" w:rsidP="008D754E">
            <w:pPr>
              <w:ind w:left="0" w:right="0"/>
              <w:cnfStyle w:val="000000000000" w:firstRow="0" w:lastRow="0" w:firstColumn="0" w:lastColumn="0" w:oddVBand="0" w:evenVBand="0" w:oddHBand="0" w:evenHBand="0" w:firstRowFirstColumn="0" w:firstRowLastColumn="0" w:lastRowFirstColumn="0" w:lastRowLastColumn="0"/>
              <w:rPr>
                <w:color w:val="7030A0"/>
                <w:sz w:val="20"/>
                <w:szCs w:val="20"/>
              </w:rPr>
            </w:pPr>
          </w:p>
        </w:tc>
        <w:tc>
          <w:tcPr>
            <w:tcW w:w="709" w:type="dxa"/>
          </w:tcPr>
          <w:p w14:paraId="0A55A9DC" w14:textId="042C6069" w:rsidR="00B15737" w:rsidRPr="008B6ED7" w:rsidRDefault="008B6ED7" w:rsidP="008D754E">
            <w:pPr>
              <w:ind w:left="0" w:right="0"/>
              <w:cnfStyle w:val="000000000000" w:firstRow="0" w:lastRow="0" w:firstColumn="0" w:lastColumn="0" w:oddVBand="0" w:evenVBand="0" w:oddHBand="0" w:evenHBand="0" w:firstRowFirstColumn="0" w:firstRowLastColumn="0" w:lastRowFirstColumn="0" w:lastRowLastColumn="0"/>
              <w:rPr>
                <w:color w:val="7030A0"/>
                <w:sz w:val="20"/>
                <w:szCs w:val="20"/>
              </w:rPr>
            </w:pPr>
            <w:r w:rsidRPr="008B6ED7">
              <w:rPr>
                <w:color w:val="7030A0"/>
                <w:sz w:val="20"/>
                <w:szCs w:val="20"/>
              </w:rPr>
              <w:t>x</w:t>
            </w:r>
          </w:p>
        </w:tc>
        <w:tc>
          <w:tcPr>
            <w:tcW w:w="2223" w:type="dxa"/>
          </w:tcPr>
          <w:p w14:paraId="13620FF3" w14:textId="4E3B6BED" w:rsidR="00B15737" w:rsidRPr="008B6ED7" w:rsidRDefault="008B6ED7" w:rsidP="008D754E">
            <w:pPr>
              <w:ind w:left="0" w:right="0"/>
              <w:cnfStyle w:val="000000000000" w:firstRow="0" w:lastRow="0" w:firstColumn="0" w:lastColumn="0" w:oddVBand="0" w:evenVBand="0" w:oddHBand="0" w:evenHBand="0" w:firstRowFirstColumn="0" w:firstRowLastColumn="0" w:lastRowFirstColumn="0" w:lastRowLastColumn="0"/>
              <w:rPr>
                <w:color w:val="7030A0"/>
                <w:sz w:val="20"/>
                <w:szCs w:val="20"/>
              </w:rPr>
            </w:pPr>
            <w:r w:rsidRPr="008B6ED7">
              <w:rPr>
                <w:color w:val="7030A0"/>
                <w:sz w:val="20"/>
                <w:szCs w:val="20"/>
              </w:rPr>
              <w:t>Konijnen blijven in het hok en lopen niet in het gras</w:t>
            </w:r>
          </w:p>
        </w:tc>
        <w:tc>
          <w:tcPr>
            <w:tcW w:w="851" w:type="dxa"/>
          </w:tcPr>
          <w:p w14:paraId="340AAB81" w14:textId="77777777" w:rsidR="00B15737" w:rsidRPr="00292755" w:rsidRDefault="00B15737"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18623F9E" w14:textId="77777777" w:rsidR="00B15737" w:rsidRPr="00292755" w:rsidRDefault="00B15737"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B15737" w:rsidRPr="00292755" w14:paraId="3A28052F"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3" w:type="dxa"/>
          </w:tcPr>
          <w:p w14:paraId="3ED96615" w14:textId="7DC71EE4" w:rsidR="00B15737" w:rsidRPr="008B6ED7" w:rsidRDefault="008B6ED7" w:rsidP="008D754E">
            <w:pPr>
              <w:pStyle w:val="Lijstalinea"/>
              <w:ind w:left="0" w:right="0" w:firstLine="0"/>
              <w:rPr>
                <w:color w:val="7030A0"/>
                <w:sz w:val="20"/>
                <w:szCs w:val="20"/>
              </w:rPr>
            </w:pPr>
            <w:r w:rsidRPr="008B6ED7">
              <w:rPr>
                <w:color w:val="7030A0"/>
                <w:sz w:val="20"/>
                <w:szCs w:val="20"/>
              </w:rPr>
              <w:t>Kind wordt gebeten door konijn</w:t>
            </w:r>
          </w:p>
        </w:tc>
        <w:tc>
          <w:tcPr>
            <w:tcW w:w="1275" w:type="dxa"/>
          </w:tcPr>
          <w:p w14:paraId="352DF8B7" w14:textId="77777777" w:rsidR="00B15737" w:rsidRPr="008B6ED7" w:rsidRDefault="00B15737" w:rsidP="008D754E">
            <w:pPr>
              <w:ind w:left="0" w:right="0"/>
              <w:cnfStyle w:val="000000100000" w:firstRow="0" w:lastRow="0" w:firstColumn="0" w:lastColumn="0" w:oddVBand="0" w:evenVBand="0" w:oddHBand="1" w:evenHBand="0" w:firstRowFirstColumn="0" w:firstRowLastColumn="0" w:lastRowFirstColumn="0" w:lastRowLastColumn="0"/>
              <w:rPr>
                <w:color w:val="7030A0"/>
                <w:sz w:val="20"/>
                <w:szCs w:val="20"/>
              </w:rPr>
            </w:pPr>
          </w:p>
        </w:tc>
        <w:tc>
          <w:tcPr>
            <w:tcW w:w="709" w:type="dxa"/>
          </w:tcPr>
          <w:p w14:paraId="3FAB4A17" w14:textId="77777777" w:rsidR="00B15737" w:rsidRPr="008B6ED7" w:rsidRDefault="00B15737" w:rsidP="008D754E">
            <w:pPr>
              <w:ind w:left="0" w:right="0"/>
              <w:cnfStyle w:val="000000100000" w:firstRow="0" w:lastRow="0" w:firstColumn="0" w:lastColumn="0" w:oddVBand="0" w:evenVBand="0" w:oddHBand="1" w:evenHBand="0" w:firstRowFirstColumn="0" w:firstRowLastColumn="0" w:lastRowFirstColumn="0" w:lastRowLastColumn="0"/>
              <w:rPr>
                <w:color w:val="7030A0"/>
                <w:sz w:val="20"/>
                <w:szCs w:val="20"/>
              </w:rPr>
            </w:pPr>
          </w:p>
        </w:tc>
        <w:tc>
          <w:tcPr>
            <w:tcW w:w="709" w:type="dxa"/>
          </w:tcPr>
          <w:p w14:paraId="29462461" w14:textId="5AF8FE5F" w:rsidR="00B15737" w:rsidRPr="008B6ED7" w:rsidRDefault="008B6ED7" w:rsidP="008D754E">
            <w:pPr>
              <w:ind w:left="0" w:right="0"/>
              <w:cnfStyle w:val="000000100000" w:firstRow="0" w:lastRow="0" w:firstColumn="0" w:lastColumn="0" w:oddVBand="0" w:evenVBand="0" w:oddHBand="1" w:evenHBand="0" w:firstRowFirstColumn="0" w:firstRowLastColumn="0" w:lastRowFirstColumn="0" w:lastRowLastColumn="0"/>
              <w:rPr>
                <w:color w:val="7030A0"/>
                <w:sz w:val="20"/>
                <w:szCs w:val="20"/>
              </w:rPr>
            </w:pPr>
            <w:r w:rsidRPr="008B6ED7">
              <w:rPr>
                <w:color w:val="7030A0"/>
                <w:sz w:val="20"/>
                <w:szCs w:val="20"/>
              </w:rPr>
              <w:t>x</w:t>
            </w:r>
          </w:p>
        </w:tc>
        <w:tc>
          <w:tcPr>
            <w:tcW w:w="2223" w:type="dxa"/>
          </w:tcPr>
          <w:p w14:paraId="02EE76C8" w14:textId="5FC8E7BD" w:rsidR="00B15737" w:rsidRPr="008B6ED7" w:rsidRDefault="008B6ED7" w:rsidP="008D754E">
            <w:pPr>
              <w:ind w:left="0" w:right="0"/>
              <w:cnfStyle w:val="000000100000" w:firstRow="0" w:lastRow="0" w:firstColumn="0" w:lastColumn="0" w:oddVBand="0" w:evenVBand="0" w:oddHBand="1" w:evenHBand="0" w:firstRowFirstColumn="0" w:firstRowLastColumn="0" w:lastRowFirstColumn="0" w:lastRowLastColumn="0"/>
              <w:rPr>
                <w:color w:val="7030A0"/>
                <w:sz w:val="20"/>
                <w:szCs w:val="20"/>
              </w:rPr>
            </w:pPr>
            <w:r w:rsidRPr="008B6ED7">
              <w:rPr>
                <w:color w:val="7030A0"/>
                <w:sz w:val="20"/>
                <w:szCs w:val="20"/>
              </w:rPr>
              <w:t xml:space="preserve">Kinderen leren we niet de vingers in het hok te steken. Het gaas is zo </w:t>
            </w:r>
            <w:r w:rsidRPr="008B6ED7">
              <w:rPr>
                <w:color w:val="7030A0"/>
                <w:sz w:val="20"/>
                <w:szCs w:val="20"/>
              </w:rPr>
              <w:lastRenderedPageBreak/>
              <w:t>klein dat er geen vinger in past</w:t>
            </w:r>
          </w:p>
        </w:tc>
        <w:tc>
          <w:tcPr>
            <w:tcW w:w="851" w:type="dxa"/>
          </w:tcPr>
          <w:p w14:paraId="114F8C75" w14:textId="77777777" w:rsidR="00B15737" w:rsidRPr="00292755" w:rsidRDefault="00B15737"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33CC2805" w14:textId="77777777" w:rsidR="00B15737" w:rsidRPr="00292755" w:rsidRDefault="00B15737"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bl>
    <w:p w14:paraId="69BBD149" w14:textId="77777777" w:rsidR="00437513" w:rsidRPr="00914D33" w:rsidRDefault="00437513" w:rsidP="00437513"/>
    <w:p w14:paraId="6558C5D1"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593"/>
        <w:gridCol w:w="1652"/>
        <w:gridCol w:w="1276"/>
        <w:gridCol w:w="1295"/>
      </w:tblGrid>
      <w:tr w:rsidR="00437513" w:rsidRPr="00292755" w14:paraId="03E88E0B"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19A9DD23" w14:textId="77777777" w:rsidR="00437513" w:rsidRPr="00292755" w:rsidRDefault="00437513" w:rsidP="008D754E">
            <w:pPr>
              <w:ind w:left="10" w:right="0"/>
              <w:rPr>
                <w:sz w:val="20"/>
                <w:szCs w:val="20"/>
              </w:rPr>
            </w:pPr>
            <w:r w:rsidRPr="00292755">
              <w:rPr>
                <w:sz w:val="20"/>
                <w:szCs w:val="20"/>
              </w:rPr>
              <w:t>Scenario</w:t>
            </w:r>
          </w:p>
        </w:tc>
        <w:tc>
          <w:tcPr>
            <w:tcW w:w="3593" w:type="dxa"/>
          </w:tcPr>
          <w:p w14:paraId="24954502" w14:textId="77777777" w:rsidR="00437513" w:rsidRPr="00292755" w:rsidRDefault="00437513" w:rsidP="008D754E">
            <w:pPr>
              <w:ind w:left="10" w:right="0"/>
              <w:cnfStyle w:val="100000000000" w:firstRow="1" w:lastRow="0" w:firstColumn="0" w:lastColumn="0" w:oddVBand="0" w:evenVBand="0" w:oddHBand="0" w:evenHBand="0" w:firstRowFirstColumn="0" w:firstRowLastColumn="0" w:lastRowFirstColumn="0" w:lastRowLastColumn="0"/>
              <w:rPr>
                <w:b w:val="0"/>
                <w:sz w:val="20"/>
                <w:szCs w:val="20"/>
              </w:rPr>
            </w:pPr>
            <w:r w:rsidRPr="00292755">
              <w:rPr>
                <w:sz w:val="20"/>
                <w:szCs w:val="20"/>
              </w:rPr>
              <w:t xml:space="preserve">Actie </w:t>
            </w:r>
          </w:p>
        </w:tc>
        <w:tc>
          <w:tcPr>
            <w:tcW w:w="1652" w:type="dxa"/>
          </w:tcPr>
          <w:p w14:paraId="0D852789" w14:textId="77777777" w:rsidR="00437513" w:rsidRPr="00292755"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Verantwoordelijke</w:t>
            </w:r>
          </w:p>
        </w:tc>
        <w:tc>
          <w:tcPr>
            <w:tcW w:w="1276" w:type="dxa"/>
          </w:tcPr>
          <w:p w14:paraId="484A6306" w14:textId="77777777" w:rsidR="00437513" w:rsidRPr="00292755"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Streefdatum</w:t>
            </w:r>
          </w:p>
        </w:tc>
        <w:tc>
          <w:tcPr>
            <w:tcW w:w="1295" w:type="dxa"/>
          </w:tcPr>
          <w:p w14:paraId="68C5B61E" w14:textId="77777777" w:rsidR="00437513" w:rsidRPr="00292755"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292755">
              <w:rPr>
                <w:sz w:val="20"/>
                <w:szCs w:val="20"/>
              </w:rPr>
              <w:t xml:space="preserve">Datum gerealiseerd </w:t>
            </w:r>
          </w:p>
        </w:tc>
      </w:tr>
      <w:tr w:rsidR="00437513" w:rsidRPr="00292755" w14:paraId="4066A0BD"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0B9DFA1D" w14:textId="48402A15" w:rsidR="00437513" w:rsidRPr="00292755" w:rsidRDefault="0054497E" w:rsidP="008D754E">
            <w:pPr>
              <w:ind w:left="10" w:right="0"/>
              <w:rPr>
                <w:sz w:val="20"/>
                <w:szCs w:val="20"/>
              </w:rPr>
            </w:pPr>
            <w:r>
              <w:rPr>
                <w:sz w:val="20"/>
                <w:szCs w:val="20"/>
              </w:rPr>
              <w:t>Beschrijven, kind bezeert aan konijn</w:t>
            </w:r>
            <w:r w:rsidR="008B6ED7">
              <w:rPr>
                <w:sz w:val="20"/>
                <w:szCs w:val="20"/>
              </w:rPr>
              <w:t xml:space="preserve"> en eet poep.</w:t>
            </w:r>
          </w:p>
        </w:tc>
        <w:tc>
          <w:tcPr>
            <w:tcW w:w="3593" w:type="dxa"/>
          </w:tcPr>
          <w:p w14:paraId="4690F444" w14:textId="41BDACA6" w:rsidR="00437513" w:rsidRPr="00292755" w:rsidRDefault="008B6ED7"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Beschrijven</w:t>
            </w:r>
            <w:r w:rsidR="0054497E">
              <w:rPr>
                <w:sz w:val="20"/>
                <w:szCs w:val="20"/>
              </w:rPr>
              <w:t xml:space="preserve"> hoe te voorkomen</w:t>
            </w:r>
          </w:p>
        </w:tc>
        <w:tc>
          <w:tcPr>
            <w:tcW w:w="1652" w:type="dxa"/>
          </w:tcPr>
          <w:p w14:paraId="41F7A45A" w14:textId="3561BFD5" w:rsidR="00437513" w:rsidRPr="00292755" w:rsidRDefault="0054497E"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Vera</w:t>
            </w:r>
          </w:p>
        </w:tc>
        <w:tc>
          <w:tcPr>
            <w:tcW w:w="1276" w:type="dxa"/>
          </w:tcPr>
          <w:p w14:paraId="5468EDC1" w14:textId="7FDD6FB4" w:rsidR="00437513" w:rsidRPr="00292755" w:rsidRDefault="0054497E"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Januari 2025</w:t>
            </w:r>
          </w:p>
        </w:tc>
        <w:tc>
          <w:tcPr>
            <w:tcW w:w="1295" w:type="dxa"/>
          </w:tcPr>
          <w:p w14:paraId="5875F5E1" w14:textId="1E215654" w:rsidR="00437513" w:rsidRPr="00292755" w:rsidRDefault="008B6ED7"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Januari 2025</w:t>
            </w:r>
          </w:p>
        </w:tc>
      </w:tr>
    </w:tbl>
    <w:p w14:paraId="3C3150FF" w14:textId="77777777" w:rsidR="00437513" w:rsidRPr="00914D33" w:rsidRDefault="00437513" w:rsidP="00437513">
      <w:pPr>
        <w:pStyle w:val="Kop3"/>
        <w:ind w:left="0" w:firstLine="0"/>
      </w:pPr>
      <w:bookmarkStart w:id="71" w:name="_Toc157075499"/>
      <w:r w:rsidRPr="00914D33">
        <w:t>1.1.14</w:t>
      </w:r>
      <w:r w:rsidRPr="00914D33">
        <w:tab/>
        <w:t>Rapportage Keuken</w:t>
      </w:r>
      <w:bookmarkEnd w:id="71"/>
      <w:r w:rsidRPr="00914D33">
        <w:t xml:space="preserve"> </w:t>
      </w:r>
    </w:p>
    <w:p w14:paraId="4AFD1469" w14:textId="77777777" w:rsidR="00437513" w:rsidRPr="00914D33" w:rsidRDefault="00437513" w:rsidP="00437513">
      <w:r w:rsidRPr="00914D33">
        <w:t xml:space="preserve">Verboden voor kinderen </w:t>
      </w:r>
    </w:p>
    <w:p w14:paraId="6A04EED0" w14:textId="77777777" w:rsidR="00437513" w:rsidRPr="00914D33" w:rsidRDefault="00437513" w:rsidP="00437513"/>
    <w:tbl>
      <w:tblPr>
        <w:tblStyle w:val="Rastertabel6kleurrijk-Accent1"/>
        <w:tblW w:w="0" w:type="auto"/>
        <w:tblLook w:val="04A0" w:firstRow="1" w:lastRow="0" w:firstColumn="1" w:lastColumn="0" w:noHBand="0" w:noVBand="1"/>
      </w:tblPr>
      <w:tblGrid>
        <w:gridCol w:w="4219"/>
        <w:gridCol w:w="3402"/>
      </w:tblGrid>
      <w:tr w:rsidR="00437513" w:rsidRPr="00914D33" w14:paraId="422575E4"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A4A8644" w14:textId="77777777" w:rsidR="00437513" w:rsidRPr="00914D33" w:rsidRDefault="00437513" w:rsidP="008D754E">
            <w:r w:rsidRPr="00914D33">
              <w:t>Beschreven risico’s</w:t>
            </w:r>
          </w:p>
        </w:tc>
        <w:tc>
          <w:tcPr>
            <w:tcW w:w="3402" w:type="dxa"/>
          </w:tcPr>
          <w:p w14:paraId="780DBD56"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rsidRPr="00914D33">
              <w:t>Kans dat het zich voordoet</w:t>
            </w:r>
          </w:p>
        </w:tc>
      </w:tr>
    </w:tbl>
    <w:p w14:paraId="32288A04" w14:textId="77777777" w:rsidR="00437513" w:rsidRPr="00914D33" w:rsidRDefault="00437513" w:rsidP="00437513"/>
    <w:tbl>
      <w:tblPr>
        <w:tblStyle w:val="Rastertabel6kleurrijk-Accent1"/>
        <w:tblW w:w="10827" w:type="dxa"/>
        <w:tblInd w:w="-885" w:type="dxa"/>
        <w:tblLayout w:type="fixed"/>
        <w:tblLook w:val="04A0" w:firstRow="1" w:lastRow="0" w:firstColumn="1" w:lastColumn="0" w:noHBand="0" w:noVBand="1"/>
      </w:tblPr>
      <w:tblGrid>
        <w:gridCol w:w="3290"/>
        <w:gridCol w:w="1276"/>
        <w:gridCol w:w="709"/>
        <w:gridCol w:w="708"/>
        <w:gridCol w:w="2151"/>
        <w:gridCol w:w="709"/>
        <w:gridCol w:w="1984"/>
      </w:tblGrid>
      <w:tr w:rsidR="00437513" w:rsidRPr="00E876D4" w14:paraId="5CCE2D3D"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58437B4A" w14:textId="77777777" w:rsidR="00437513" w:rsidRPr="00E876D4" w:rsidRDefault="00437513" w:rsidP="008D754E">
            <w:pPr>
              <w:ind w:left="0" w:right="0"/>
              <w:rPr>
                <w:sz w:val="20"/>
                <w:szCs w:val="20"/>
              </w:rPr>
            </w:pPr>
          </w:p>
        </w:tc>
        <w:tc>
          <w:tcPr>
            <w:tcW w:w="1276" w:type="dxa"/>
          </w:tcPr>
          <w:p w14:paraId="2FDDBCCC"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Uitgesloten</w:t>
            </w:r>
          </w:p>
        </w:tc>
        <w:tc>
          <w:tcPr>
            <w:tcW w:w="709" w:type="dxa"/>
          </w:tcPr>
          <w:p w14:paraId="68A09BB3"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Groot     </w:t>
            </w:r>
          </w:p>
        </w:tc>
        <w:tc>
          <w:tcPr>
            <w:tcW w:w="708" w:type="dxa"/>
          </w:tcPr>
          <w:p w14:paraId="748207B4"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Klein </w:t>
            </w:r>
          </w:p>
        </w:tc>
        <w:tc>
          <w:tcPr>
            <w:tcW w:w="2151" w:type="dxa"/>
          </w:tcPr>
          <w:p w14:paraId="3B6E70E3"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Actie ondernomen</w:t>
            </w:r>
          </w:p>
        </w:tc>
        <w:tc>
          <w:tcPr>
            <w:tcW w:w="709" w:type="dxa"/>
          </w:tcPr>
          <w:p w14:paraId="16ED8EE8"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check</w:t>
            </w:r>
          </w:p>
        </w:tc>
        <w:tc>
          <w:tcPr>
            <w:tcW w:w="1984" w:type="dxa"/>
          </w:tcPr>
          <w:p w14:paraId="329016F9"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Inschat als groot risico</w:t>
            </w:r>
          </w:p>
        </w:tc>
      </w:tr>
      <w:tr w:rsidR="00437513" w:rsidRPr="00E876D4" w14:paraId="0477BDDD"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6CAA74BE" w14:textId="77777777" w:rsidR="00437513" w:rsidRPr="00E876D4" w:rsidRDefault="00437513" w:rsidP="008D754E">
            <w:pPr>
              <w:pStyle w:val="Lijstalinea"/>
              <w:ind w:left="0" w:right="0" w:firstLine="0"/>
              <w:rPr>
                <w:sz w:val="20"/>
                <w:szCs w:val="20"/>
              </w:rPr>
            </w:pPr>
            <w:r w:rsidRPr="00E876D4">
              <w:rPr>
                <w:sz w:val="20"/>
                <w:szCs w:val="20"/>
              </w:rPr>
              <w:t>Kind brandt zich aan de kookplaat</w:t>
            </w:r>
          </w:p>
        </w:tc>
        <w:tc>
          <w:tcPr>
            <w:tcW w:w="1276" w:type="dxa"/>
          </w:tcPr>
          <w:p w14:paraId="624D9954"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 xml:space="preserve"> X</w:t>
            </w:r>
          </w:p>
        </w:tc>
        <w:tc>
          <w:tcPr>
            <w:tcW w:w="709" w:type="dxa"/>
          </w:tcPr>
          <w:p w14:paraId="5600128A"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5BD42EF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51" w:type="dxa"/>
          </w:tcPr>
          <w:p w14:paraId="761ABD14"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 xml:space="preserve">Niet aanwezig </w:t>
            </w:r>
          </w:p>
        </w:tc>
        <w:tc>
          <w:tcPr>
            <w:tcW w:w="709" w:type="dxa"/>
          </w:tcPr>
          <w:p w14:paraId="7AD4921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tcPr>
          <w:p w14:paraId="47F45BEF"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68FE951A" w14:textId="77777777" w:rsidTr="008D754E">
        <w:tc>
          <w:tcPr>
            <w:cnfStyle w:val="001000000000" w:firstRow="0" w:lastRow="0" w:firstColumn="1" w:lastColumn="0" w:oddVBand="0" w:evenVBand="0" w:oddHBand="0" w:evenHBand="0" w:firstRowFirstColumn="0" w:firstRowLastColumn="0" w:lastRowFirstColumn="0" w:lastRowLastColumn="0"/>
            <w:tcW w:w="3290" w:type="dxa"/>
          </w:tcPr>
          <w:p w14:paraId="00BB7931" w14:textId="77777777" w:rsidR="00437513" w:rsidRPr="00E876D4" w:rsidRDefault="00437513" w:rsidP="008D754E">
            <w:pPr>
              <w:pStyle w:val="Lijstalinea"/>
              <w:ind w:left="0" w:right="0" w:firstLine="0"/>
              <w:rPr>
                <w:sz w:val="20"/>
                <w:szCs w:val="20"/>
              </w:rPr>
            </w:pPr>
            <w:r w:rsidRPr="00E876D4">
              <w:rPr>
                <w:sz w:val="20"/>
                <w:szCs w:val="20"/>
              </w:rPr>
              <w:t>Kind trekt een pan van het fornuis</w:t>
            </w:r>
          </w:p>
        </w:tc>
        <w:tc>
          <w:tcPr>
            <w:tcW w:w="1276" w:type="dxa"/>
          </w:tcPr>
          <w:p w14:paraId="3324FF3B"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709" w:type="dxa"/>
          </w:tcPr>
          <w:p w14:paraId="2D603747"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5F3570A7"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51" w:type="dxa"/>
          </w:tcPr>
          <w:p w14:paraId="202F8E4D"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FF0000"/>
                <w:sz w:val="20"/>
                <w:szCs w:val="20"/>
              </w:rPr>
            </w:pPr>
            <w:r w:rsidRPr="00E876D4">
              <w:rPr>
                <w:sz w:val="20"/>
                <w:szCs w:val="20"/>
              </w:rPr>
              <w:t>Niet aanwezig</w:t>
            </w:r>
            <w:r w:rsidRPr="00E876D4">
              <w:rPr>
                <w:color w:val="FF0000"/>
                <w:sz w:val="20"/>
                <w:szCs w:val="20"/>
              </w:rPr>
              <w:t xml:space="preserve"> </w:t>
            </w:r>
          </w:p>
        </w:tc>
        <w:tc>
          <w:tcPr>
            <w:tcW w:w="709" w:type="dxa"/>
          </w:tcPr>
          <w:p w14:paraId="5B72D0C0"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Pr>
          <w:p w14:paraId="5EBF391A"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1B81A9C9"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09AAED8D" w14:textId="77777777" w:rsidR="00437513" w:rsidRPr="00E876D4" w:rsidRDefault="00437513" w:rsidP="008D754E">
            <w:pPr>
              <w:pStyle w:val="Lijstalinea"/>
              <w:ind w:left="0" w:right="0" w:firstLine="0"/>
              <w:rPr>
                <w:sz w:val="20"/>
                <w:szCs w:val="20"/>
              </w:rPr>
            </w:pPr>
            <w:r w:rsidRPr="00E876D4">
              <w:rPr>
                <w:sz w:val="20"/>
                <w:szCs w:val="20"/>
              </w:rPr>
              <w:t>Kind brandt zich aan oven(ruit)</w:t>
            </w:r>
          </w:p>
        </w:tc>
        <w:tc>
          <w:tcPr>
            <w:tcW w:w="1276" w:type="dxa"/>
          </w:tcPr>
          <w:p w14:paraId="7D67EB4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709" w:type="dxa"/>
          </w:tcPr>
          <w:p w14:paraId="16BAC1D7"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15AB18EB"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51" w:type="dxa"/>
          </w:tcPr>
          <w:p w14:paraId="5FE7B19B"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Niet aanwezig</w:t>
            </w:r>
          </w:p>
        </w:tc>
        <w:tc>
          <w:tcPr>
            <w:tcW w:w="709" w:type="dxa"/>
          </w:tcPr>
          <w:p w14:paraId="56957707"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tcPr>
          <w:p w14:paraId="3F041AB7"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3D8D0B6B" w14:textId="77777777" w:rsidTr="008D754E">
        <w:tc>
          <w:tcPr>
            <w:cnfStyle w:val="001000000000" w:firstRow="0" w:lastRow="0" w:firstColumn="1" w:lastColumn="0" w:oddVBand="0" w:evenVBand="0" w:oddHBand="0" w:evenHBand="0" w:firstRowFirstColumn="0" w:firstRowLastColumn="0" w:lastRowFirstColumn="0" w:lastRowLastColumn="0"/>
            <w:tcW w:w="3290" w:type="dxa"/>
          </w:tcPr>
          <w:p w14:paraId="585B4C8D" w14:textId="77777777" w:rsidR="00437513" w:rsidRPr="00E876D4" w:rsidRDefault="00437513" w:rsidP="008D754E">
            <w:pPr>
              <w:pStyle w:val="Lijstalinea"/>
              <w:ind w:left="0" w:right="0" w:firstLine="0"/>
              <w:rPr>
                <w:sz w:val="20"/>
                <w:szCs w:val="20"/>
              </w:rPr>
            </w:pPr>
            <w:r w:rsidRPr="00E876D4">
              <w:rPr>
                <w:sz w:val="20"/>
                <w:szCs w:val="20"/>
              </w:rPr>
              <w:t>Kind loopt brandwonden op door de waterkoker over zich heen te trekken.</w:t>
            </w:r>
          </w:p>
        </w:tc>
        <w:tc>
          <w:tcPr>
            <w:tcW w:w="1276" w:type="dxa"/>
          </w:tcPr>
          <w:p w14:paraId="41949078"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B771DDD"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708" w:type="dxa"/>
          </w:tcPr>
          <w:p w14:paraId="23C1920F"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51" w:type="dxa"/>
          </w:tcPr>
          <w:p w14:paraId="540D1D25"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Plaats de waterkoker en koffiezetautomaat achter op het aanrecht.</w:t>
            </w:r>
          </w:p>
        </w:tc>
        <w:tc>
          <w:tcPr>
            <w:tcW w:w="709" w:type="dxa"/>
          </w:tcPr>
          <w:p w14:paraId="1623EA2A"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Pr>
          <w:p w14:paraId="7ADAF8F0"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Fysieke veiligheid, Verbranding</w:t>
            </w:r>
          </w:p>
        </w:tc>
      </w:tr>
      <w:tr w:rsidR="00437513" w:rsidRPr="00E876D4" w14:paraId="13463F1C"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66FBE7DA" w14:textId="77777777" w:rsidR="00437513" w:rsidRPr="00E876D4" w:rsidRDefault="00437513" w:rsidP="008D754E">
            <w:pPr>
              <w:pStyle w:val="Lijstalinea"/>
              <w:ind w:left="0" w:right="0" w:firstLine="0"/>
              <w:rPr>
                <w:sz w:val="20"/>
                <w:szCs w:val="20"/>
              </w:rPr>
            </w:pPr>
            <w:r w:rsidRPr="00E876D4">
              <w:rPr>
                <w:sz w:val="20"/>
                <w:szCs w:val="20"/>
              </w:rPr>
              <w:t>Kind heeft toegang tot lucifers/aansteker</w:t>
            </w:r>
          </w:p>
        </w:tc>
        <w:tc>
          <w:tcPr>
            <w:tcW w:w="1276" w:type="dxa"/>
          </w:tcPr>
          <w:p w14:paraId="68FA8A2F"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709" w:type="dxa"/>
          </w:tcPr>
          <w:p w14:paraId="6E940DCE"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40E284C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51" w:type="dxa"/>
          </w:tcPr>
          <w:p w14:paraId="4D0CCA8A"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Niet aanwezig.</w:t>
            </w:r>
          </w:p>
        </w:tc>
        <w:tc>
          <w:tcPr>
            <w:tcW w:w="709" w:type="dxa"/>
          </w:tcPr>
          <w:p w14:paraId="7EC300D2"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tcPr>
          <w:p w14:paraId="1A037FB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4596DF3A" w14:textId="77777777" w:rsidTr="008D754E">
        <w:tc>
          <w:tcPr>
            <w:cnfStyle w:val="001000000000" w:firstRow="0" w:lastRow="0" w:firstColumn="1" w:lastColumn="0" w:oddVBand="0" w:evenVBand="0" w:oddHBand="0" w:evenHBand="0" w:firstRowFirstColumn="0" w:firstRowLastColumn="0" w:lastRowFirstColumn="0" w:lastRowLastColumn="0"/>
            <w:tcW w:w="3290" w:type="dxa"/>
          </w:tcPr>
          <w:p w14:paraId="08EFC32E" w14:textId="77777777" w:rsidR="00437513" w:rsidRPr="00E876D4" w:rsidRDefault="00437513" w:rsidP="008D754E">
            <w:pPr>
              <w:pStyle w:val="Lijstalinea"/>
              <w:ind w:left="0" w:right="0" w:firstLine="0"/>
              <w:rPr>
                <w:sz w:val="20"/>
                <w:szCs w:val="20"/>
              </w:rPr>
            </w:pPr>
            <w:r w:rsidRPr="00E876D4">
              <w:rPr>
                <w:sz w:val="20"/>
                <w:szCs w:val="20"/>
              </w:rPr>
              <w:t>Kind brandt zich aan heet water</w:t>
            </w:r>
          </w:p>
        </w:tc>
        <w:tc>
          <w:tcPr>
            <w:tcW w:w="1276" w:type="dxa"/>
          </w:tcPr>
          <w:p w14:paraId="711F836A"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61017331"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708" w:type="dxa"/>
          </w:tcPr>
          <w:p w14:paraId="0FACF80B"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51" w:type="dxa"/>
          </w:tcPr>
          <w:p w14:paraId="79B47E48"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Kinderen wassen de handen in de natte ruimte met koud water.</w:t>
            </w:r>
          </w:p>
          <w:p w14:paraId="1C5D8A8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Plaats geen opstapmogelijkheden voor de kraam.</w:t>
            </w:r>
          </w:p>
          <w:p w14:paraId="4B97B541"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Laat na gebruik van heet water de kraam met koud water doorlopen. </w:t>
            </w:r>
          </w:p>
        </w:tc>
        <w:tc>
          <w:tcPr>
            <w:tcW w:w="709" w:type="dxa"/>
          </w:tcPr>
          <w:p w14:paraId="16116D83"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Pr>
          <w:p w14:paraId="35A2E779"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Fysieke veiligheid, Verbranding</w:t>
            </w:r>
          </w:p>
        </w:tc>
      </w:tr>
      <w:tr w:rsidR="00437513" w:rsidRPr="00E876D4" w14:paraId="58F36137"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47FE9ED8" w14:textId="77777777" w:rsidR="00437513" w:rsidRPr="00E876D4" w:rsidRDefault="00437513" w:rsidP="008D754E">
            <w:pPr>
              <w:pStyle w:val="Lijstalinea"/>
              <w:ind w:left="0" w:right="0" w:firstLine="0"/>
              <w:rPr>
                <w:sz w:val="20"/>
                <w:szCs w:val="20"/>
              </w:rPr>
            </w:pPr>
            <w:r w:rsidRPr="00E876D4">
              <w:rPr>
                <w:sz w:val="20"/>
                <w:szCs w:val="20"/>
              </w:rPr>
              <w:t>Kind krijgt hete thee over zich heen</w:t>
            </w:r>
          </w:p>
        </w:tc>
        <w:tc>
          <w:tcPr>
            <w:tcW w:w="1276" w:type="dxa"/>
          </w:tcPr>
          <w:p w14:paraId="0E20981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 xml:space="preserve"> </w:t>
            </w:r>
          </w:p>
        </w:tc>
        <w:tc>
          <w:tcPr>
            <w:tcW w:w="709" w:type="dxa"/>
          </w:tcPr>
          <w:p w14:paraId="1377791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708" w:type="dxa"/>
          </w:tcPr>
          <w:p w14:paraId="696DD6F9"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51" w:type="dxa"/>
          </w:tcPr>
          <w:p w14:paraId="35DD0A5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 xml:space="preserve">Kopjes met hete dranken worden buiten bereik van de kinderen geplaatst. Hete dranken worden aangelengd met koud water. Er worden geen kinderen op schoot genomen wanneer koffie of thee wordt gedronken.  </w:t>
            </w:r>
          </w:p>
        </w:tc>
        <w:tc>
          <w:tcPr>
            <w:tcW w:w="709" w:type="dxa"/>
          </w:tcPr>
          <w:p w14:paraId="7BE1829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tcPr>
          <w:p w14:paraId="155AD6E9"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Fysieke veiligheid, Verbranding</w:t>
            </w:r>
          </w:p>
        </w:tc>
      </w:tr>
      <w:tr w:rsidR="00437513" w:rsidRPr="00E876D4" w14:paraId="7892365F" w14:textId="77777777" w:rsidTr="008D754E">
        <w:tc>
          <w:tcPr>
            <w:cnfStyle w:val="001000000000" w:firstRow="0" w:lastRow="0" w:firstColumn="1" w:lastColumn="0" w:oddVBand="0" w:evenVBand="0" w:oddHBand="0" w:evenHBand="0" w:firstRowFirstColumn="0" w:firstRowLastColumn="0" w:lastRowFirstColumn="0" w:lastRowLastColumn="0"/>
            <w:tcW w:w="3290" w:type="dxa"/>
          </w:tcPr>
          <w:p w14:paraId="0BE55A25" w14:textId="77777777" w:rsidR="00437513" w:rsidRPr="00E876D4" w:rsidRDefault="00437513" w:rsidP="008D754E">
            <w:pPr>
              <w:pStyle w:val="Lijstalinea"/>
              <w:ind w:left="0" w:right="0" w:firstLine="0"/>
              <w:rPr>
                <w:sz w:val="20"/>
                <w:szCs w:val="20"/>
              </w:rPr>
            </w:pPr>
            <w:r w:rsidRPr="00E876D4">
              <w:rPr>
                <w:sz w:val="20"/>
                <w:szCs w:val="20"/>
              </w:rPr>
              <w:t>Kind snijdt zich aan een mes</w:t>
            </w:r>
          </w:p>
        </w:tc>
        <w:tc>
          <w:tcPr>
            <w:tcW w:w="1276" w:type="dxa"/>
          </w:tcPr>
          <w:p w14:paraId="78BFE4C7"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74B88DFE"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708" w:type="dxa"/>
          </w:tcPr>
          <w:p w14:paraId="672C3219"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51" w:type="dxa"/>
          </w:tcPr>
          <w:p w14:paraId="258AC76B"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Gevaarlijke voorwerpen, zoals messen, scharen, lucifers of aanstekers, </w:t>
            </w:r>
            <w:r w:rsidRPr="00E876D4">
              <w:rPr>
                <w:sz w:val="20"/>
                <w:szCs w:val="20"/>
              </w:rPr>
              <w:lastRenderedPageBreak/>
              <w:t xml:space="preserve">plastic zakken en gereedschap worden buiten het bereik van kinderen (hoog of in een afgesloten kast) opgeborgen.  </w:t>
            </w:r>
          </w:p>
        </w:tc>
        <w:tc>
          <w:tcPr>
            <w:tcW w:w="709" w:type="dxa"/>
          </w:tcPr>
          <w:p w14:paraId="581121A5"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Pr>
          <w:p w14:paraId="2444A59D"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Fysieke veiligheid, snijden</w:t>
            </w:r>
          </w:p>
        </w:tc>
      </w:tr>
      <w:tr w:rsidR="00437513" w:rsidRPr="00E876D4" w14:paraId="5BEC92A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1C3CDF83" w14:textId="77777777" w:rsidR="00437513" w:rsidRPr="00E876D4" w:rsidRDefault="00437513" w:rsidP="008D754E">
            <w:pPr>
              <w:pStyle w:val="Lijstalinea"/>
              <w:ind w:left="0" w:right="0" w:firstLine="0"/>
              <w:rPr>
                <w:sz w:val="20"/>
                <w:szCs w:val="20"/>
              </w:rPr>
            </w:pPr>
            <w:r w:rsidRPr="00E876D4">
              <w:rPr>
                <w:sz w:val="20"/>
                <w:szCs w:val="20"/>
              </w:rPr>
              <w:t>Kind drinkt schoonmaakmiddel</w:t>
            </w:r>
          </w:p>
        </w:tc>
        <w:tc>
          <w:tcPr>
            <w:tcW w:w="1276" w:type="dxa"/>
          </w:tcPr>
          <w:p w14:paraId="665767F3"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423BBA6E"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708" w:type="dxa"/>
          </w:tcPr>
          <w:p w14:paraId="086BF00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2151" w:type="dxa"/>
          </w:tcPr>
          <w:p w14:paraId="2FE4A6EC" w14:textId="7196810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 xml:space="preserve">Schoonmaakmiddelen worden buiten bereik van kinderen bewaard in de schoonmaakkast op een hoge plank. De kast wordt na gebruik altijd afgesloten.  </w:t>
            </w:r>
          </w:p>
        </w:tc>
        <w:tc>
          <w:tcPr>
            <w:tcW w:w="709" w:type="dxa"/>
          </w:tcPr>
          <w:p w14:paraId="71E465CD"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tcPr>
          <w:p w14:paraId="622260E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Fysieke veiligheid, Vergiftiging</w:t>
            </w:r>
          </w:p>
        </w:tc>
      </w:tr>
      <w:tr w:rsidR="00437513" w:rsidRPr="00E876D4" w14:paraId="46502C13" w14:textId="77777777" w:rsidTr="008D754E">
        <w:tc>
          <w:tcPr>
            <w:cnfStyle w:val="001000000000" w:firstRow="0" w:lastRow="0" w:firstColumn="1" w:lastColumn="0" w:oddVBand="0" w:evenVBand="0" w:oddHBand="0" w:evenHBand="0" w:firstRowFirstColumn="0" w:firstRowLastColumn="0" w:lastRowFirstColumn="0" w:lastRowLastColumn="0"/>
            <w:tcW w:w="3290" w:type="dxa"/>
          </w:tcPr>
          <w:p w14:paraId="1DC2D980" w14:textId="77777777" w:rsidR="00437513" w:rsidRPr="00E876D4" w:rsidRDefault="00437513" w:rsidP="008D754E">
            <w:pPr>
              <w:pStyle w:val="Lijstalinea"/>
              <w:ind w:left="0" w:right="0" w:firstLine="0"/>
              <w:rPr>
                <w:sz w:val="20"/>
                <w:szCs w:val="20"/>
              </w:rPr>
            </w:pPr>
            <w:r w:rsidRPr="00E876D4">
              <w:rPr>
                <w:sz w:val="20"/>
                <w:szCs w:val="20"/>
              </w:rPr>
              <w:t>Kind glijdt uit over gladde vloer</w:t>
            </w:r>
          </w:p>
        </w:tc>
        <w:tc>
          <w:tcPr>
            <w:tcW w:w="1276" w:type="dxa"/>
          </w:tcPr>
          <w:p w14:paraId="571ECC41"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538EC1C3"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8" w:type="dxa"/>
          </w:tcPr>
          <w:p w14:paraId="26AC421D"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2151" w:type="dxa"/>
          </w:tcPr>
          <w:p w14:paraId="39711812"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Vloer heeft een stroeve coating</w:t>
            </w:r>
          </w:p>
          <w:p w14:paraId="42B53398"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auto"/>
                <w:sz w:val="20"/>
                <w:szCs w:val="20"/>
              </w:rPr>
            </w:pPr>
            <w:r w:rsidRPr="00E876D4">
              <w:rPr>
                <w:sz w:val="20"/>
                <w:szCs w:val="20"/>
              </w:rPr>
              <w:t>Groepsregel: Wanneer de vloer nat is, wordt deze gelijk gedroogd door de pedagogisch medewerker.</w:t>
            </w:r>
          </w:p>
        </w:tc>
        <w:tc>
          <w:tcPr>
            <w:tcW w:w="709" w:type="dxa"/>
          </w:tcPr>
          <w:p w14:paraId="3C892BE1"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Pr>
          <w:p w14:paraId="75653286"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39AE88AC"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0CB7B63D" w14:textId="77777777" w:rsidR="00437513" w:rsidRPr="00E876D4" w:rsidRDefault="00437513" w:rsidP="008D754E">
            <w:pPr>
              <w:pStyle w:val="Lijstalinea"/>
              <w:ind w:left="0" w:right="0" w:firstLine="0"/>
              <w:rPr>
                <w:sz w:val="20"/>
                <w:szCs w:val="20"/>
              </w:rPr>
            </w:pPr>
            <w:r w:rsidRPr="00E876D4">
              <w:rPr>
                <w:sz w:val="20"/>
                <w:szCs w:val="20"/>
              </w:rPr>
              <w:t>Kind opent vuilnisemmer</w:t>
            </w:r>
          </w:p>
        </w:tc>
        <w:tc>
          <w:tcPr>
            <w:tcW w:w="1276" w:type="dxa"/>
          </w:tcPr>
          <w:p w14:paraId="7ED6F3C2"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9" w:type="dxa"/>
          </w:tcPr>
          <w:p w14:paraId="1752631F"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Pr>
          <w:p w14:paraId="4EB169A9"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2151" w:type="dxa"/>
          </w:tcPr>
          <w:p w14:paraId="072F6A97"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 xml:space="preserve">Dichte pedaalemmer </w:t>
            </w:r>
          </w:p>
        </w:tc>
        <w:tc>
          <w:tcPr>
            <w:tcW w:w="709" w:type="dxa"/>
          </w:tcPr>
          <w:p w14:paraId="4118CF7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84" w:type="dxa"/>
          </w:tcPr>
          <w:p w14:paraId="6FDAD872"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5D59930E" w14:textId="77777777" w:rsidTr="008D754E">
        <w:tc>
          <w:tcPr>
            <w:cnfStyle w:val="001000000000" w:firstRow="0" w:lastRow="0" w:firstColumn="1" w:lastColumn="0" w:oddVBand="0" w:evenVBand="0" w:oddHBand="0" w:evenHBand="0" w:firstRowFirstColumn="0" w:firstRowLastColumn="0" w:lastRowFirstColumn="0" w:lastRowLastColumn="0"/>
            <w:tcW w:w="3290" w:type="dxa"/>
          </w:tcPr>
          <w:p w14:paraId="77BE00AD" w14:textId="77777777" w:rsidR="00437513" w:rsidRPr="00E876D4" w:rsidRDefault="00437513" w:rsidP="008D754E">
            <w:pPr>
              <w:pStyle w:val="Lijstalinea"/>
              <w:ind w:left="0" w:right="0" w:firstLine="0"/>
              <w:rPr>
                <w:sz w:val="20"/>
                <w:szCs w:val="20"/>
              </w:rPr>
            </w:pPr>
            <w:r w:rsidRPr="00E876D4">
              <w:rPr>
                <w:sz w:val="20"/>
                <w:szCs w:val="20"/>
              </w:rPr>
              <w:t>Kind trekt plastic zak over het hoofd</w:t>
            </w:r>
          </w:p>
        </w:tc>
        <w:tc>
          <w:tcPr>
            <w:tcW w:w="1276" w:type="dxa"/>
          </w:tcPr>
          <w:p w14:paraId="4F2CF70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9" w:type="dxa"/>
          </w:tcPr>
          <w:p w14:paraId="0B0D2C33"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708" w:type="dxa"/>
          </w:tcPr>
          <w:p w14:paraId="1365488B"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151" w:type="dxa"/>
          </w:tcPr>
          <w:p w14:paraId="2F9CAFD3"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color w:val="auto"/>
                <w:sz w:val="20"/>
                <w:szCs w:val="20"/>
              </w:rPr>
            </w:pPr>
            <w:r w:rsidRPr="00E876D4">
              <w:rPr>
                <w:sz w:val="20"/>
                <w:szCs w:val="20"/>
              </w:rPr>
              <w:t xml:space="preserve">Plastic zakken opbergen in een kast waar kinderen niet bij kunnen.  </w:t>
            </w:r>
          </w:p>
        </w:tc>
        <w:tc>
          <w:tcPr>
            <w:tcW w:w="709" w:type="dxa"/>
          </w:tcPr>
          <w:p w14:paraId="2911F56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Pr>
          <w:p w14:paraId="30FFB899"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Fysieke veiligheid, verstikking</w:t>
            </w:r>
          </w:p>
        </w:tc>
      </w:tr>
    </w:tbl>
    <w:p w14:paraId="506B793F" w14:textId="77777777" w:rsidR="00437513" w:rsidRPr="00914D33" w:rsidRDefault="00437513" w:rsidP="00437513"/>
    <w:p w14:paraId="461734B6"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402"/>
        <w:gridCol w:w="1843"/>
        <w:gridCol w:w="1276"/>
        <w:gridCol w:w="1295"/>
      </w:tblGrid>
      <w:tr w:rsidR="00437513" w:rsidRPr="00E876D4" w14:paraId="4D080723"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034E0742" w14:textId="77777777" w:rsidR="00437513" w:rsidRPr="00E876D4" w:rsidRDefault="00437513" w:rsidP="008D754E">
            <w:pPr>
              <w:ind w:left="10" w:right="0"/>
              <w:rPr>
                <w:sz w:val="20"/>
                <w:szCs w:val="20"/>
              </w:rPr>
            </w:pPr>
            <w:r w:rsidRPr="00E876D4">
              <w:rPr>
                <w:sz w:val="20"/>
                <w:szCs w:val="20"/>
              </w:rPr>
              <w:t>Scenario</w:t>
            </w:r>
          </w:p>
        </w:tc>
        <w:tc>
          <w:tcPr>
            <w:tcW w:w="3402" w:type="dxa"/>
          </w:tcPr>
          <w:p w14:paraId="637919FC" w14:textId="77777777" w:rsidR="00437513" w:rsidRPr="00E876D4" w:rsidRDefault="00437513" w:rsidP="008D754E">
            <w:pPr>
              <w:ind w:left="10" w:right="0"/>
              <w:cnfStyle w:val="100000000000" w:firstRow="1" w:lastRow="0" w:firstColumn="0" w:lastColumn="0" w:oddVBand="0" w:evenVBand="0" w:oddHBand="0" w:evenHBand="0" w:firstRowFirstColumn="0" w:firstRowLastColumn="0" w:lastRowFirstColumn="0" w:lastRowLastColumn="0"/>
              <w:rPr>
                <w:b w:val="0"/>
                <w:sz w:val="20"/>
                <w:szCs w:val="20"/>
              </w:rPr>
            </w:pPr>
            <w:r w:rsidRPr="00E876D4">
              <w:rPr>
                <w:sz w:val="20"/>
                <w:szCs w:val="20"/>
              </w:rPr>
              <w:t xml:space="preserve">Actie </w:t>
            </w:r>
          </w:p>
        </w:tc>
        <w:tc>
          <w:tcPr>
            <w:tcW w:w="1843" w:type="dxa"/>
          </w:tcPr>
          <w:p w14:paraId="37E6BC6E" w14:textId="77777777" w:rsidR="00437513" w:rsidRPr="00E876D4"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Verantwoordelijke</w:t>
            </w:r>
          </w:p>
        </w:tc>
        <w:tc>
          <w:tcPr>
            <w:tcW w:w="1276" w:type="dxa"/>
          </w:tcPr>
          <w:p w14:paraId="29D79750" w14:textId="77777777" w:rsidR="00437513" w:rsidRPr="00E876D4"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Streefdatum</w:t>
            </w:r>
          </w:p>
        </w:tc>
        <w:tc>
          <w:tcPr>
            <w:tcW w:w="1295" w:type="dxa"/>
          </w:tcPr>
          <w:p w14:paraId="4ED49940" w14:textId="77777777" w:rsidR="00437513" w:rsidRPr="00E876D4"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Datum gerealiseerd </w:t>
            </w:r>
          </w:p>
        </w:tc>
      </w:tr>
      <w:tr w:rsidR="00437513" w:rsidRPr="00E876D4" w14:paraId="6FA3D2A7"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4806B037" w14:textId="3DD6498D" w:rsidR="00437513" w:rsidRPr="00E876D4" w:rsidRDefault="00437513" w:rsidP="008D754E">
            <w:pPr>
              <w:ind w:left="10" w:right="0"/>
              <w:rPr>
                <w:rFonts w:eastAsiaTheme="majorEastAsia"/>
                <w:sz w:val="20"/>
                <w:szCs w:val="20"/>
              </w:rPr>
            </w:pPr>
          </w:p>
        </w:tc>
        <w:tc>
          <w:tcPr>
            <w:tcW w:w="3402" w:type="dxa"/>
          </w:tcPr>
          <w:p w14:paraId="43A31A67" w14:textId="08C8DF03" w:rsidR="00437513" w:rsidRPr="00E876D4"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p>
        </w:tc>
        <w:tc>
          <w:tcPr>
            <w:tcW w:w="1843" w:type="dxa"/>
          </w:tcPr>
          <w:p w14:paraId="6338B4E3" w14:textId="37CB2EA2" w:rsidR="00437513" w:rsidRPr="00E876D4"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11804FA5" w14:textId="193E3AB9" w:rsidR="00437513" w:rsidRPr="00E876D4" w:rsidRDefault="00437513" w:rsidP="00BE49A3">
            <w:pPr>
              <w:ind w:left="0" w:right="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027C24FE" w14:textId="60D072A6" w:rsidR="00437513" w:rsidRPr="00E876D4"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06E9CE9D" w14:textId="77777777" w:rsidTr="008D754E">
        <w:trPr>
          <w:trHeight w:val="562"/>
        </w:trPr>
        <w:tc>
          <w:tcPr>
            <w:cnfStyle w:val="001000000000" w:firstRow="0" w:lastRow="0" w:firstColumn="1" w:lastColumn="0" w:oddVBand="0" w:evenVBand="0" w:oddHBand="0" w:evenHBand="0" w:firstRowFirstColumn="0" w:firstRowLastColumn="0" w:lastRowFirstColumn="0" w:lastRowLastColumn="0"/>
            <w:tcW w:w="3403" w:type="dxa"/>
          </w:tcPr>
          <w:p w14:paraId="7AD53B37" w14:textId="410A2E3C" w:rsidR="00437513" w:rsidRPr="00E876D4" w:rsidRDefault="00437513" w:rsidP="008D754E">
            <w:pPr>
              <w:ind w:left="10" w:right="0"/>
              <w:rPr>
                <w:sz w:val="20"/>
                <w:szCs w:val="20"/>
              </w:rPr>
            </w:pPr>
          </w:p>
        </w:tc>
        <w:tc>
          <w:tcPr>
            <w:tcW w:w="3402" w:type="dxa"/>
          </w:tcPr>
          <w:p w14:paraId="614DA8FC" w14:textId="17CD7B91" w:rsidR="00437513" w:rsidRPr="00E876D4" w:rsidRDefault="00437513" w:rsidP="008D754E">
            <w:pPr>
              <w:ind w:left="10" w:right="0"/>
              <w:cnfStyle w:val="000000000000" w:firstRow="0" w:lastRow="0" w:firstColumn="0" w:lastColumn="0" w:oddVBand="0" w:evenVBand="0" w:oddHBand="0" w:evenHBand="0" w:firstRowFirstColumn="0" w:firstRowLastColumn="0" w:lastRowFirstColumn="0" w:lastRowLastColumn="0"/>
              <w:rPr>
                <w:bCs/>
                <w:sz w:val="20"/>
                <w:szCs w:val="20"/>
              </w:rPr>
            </w:pPr>
          </w:p>
        </w:tc>
        <w:tc>
          <w:tcPr>
            <w:tcW w:w="1843" w:type="dxa"/>
          </w:tcPr>
          <w:p w14:paraId="7B58BD0F" w14:textId="759CB4B5" w:rsidR="00437513" w:rsidRPr="00E876D4" w:rsidRDefault="0043751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1659EFC6" w14:textId="1B1CF4F1" w:rsidR="00437513" w:rsidRPr="00E876D4" w:rsidRDefault="0043751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95" w:type="dxa"/>
          </w:tcPr>
          <w:p w14:paraId="1350340F" w14:textId="1D20279F" w:rsidR="00437513" w:rsidRPr="00E876D4" w:rsidRDefault="0043751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p>
        </w:tc>
      </w:tr>
    </w:tbl>
    <w:p w14:paraId="52A80220" w14:textId="77777777" w:rsidR="00437513" w:rsidRPr="00914D33" w:rsidRDefault="00437513" w:rsidP="00437513"/>
    <w:p w14:paraId="12665C18" w14:textId="77777777" w:rsidR="00437513" w:rsidRPr="00914D33" w:rsidRDefault="00437513" w:rsidP="00437513"/>
    <w:p w14:paraId="7BE7CFB8" w14:textId="77777777" w:rsidR="00437513" w:rsidRPr="00914D33" w:rsidRDefault="00437513" w:rsidP="00437513">
      <w:pPr>
        <w:pStyle w:val="Kop3"/>
      </w:pPr>
      <w:bookmarkStart w:id="72" w:name="_Toc157075500"/>
      <w:r w:rsidRPr="00914D33">
        <w:t>1.1.16</w:t>
      </w:r>
      <w:r w:rsidRPr="00914D33">
        <w:tab/>
        <w:t>Rapportage Omgeving</w:t>
      </w:r>
      <w:bookmarkEnd w:id="72"/>
      <w:r w:rsidRPr="00914D33">
        <w:t xml:space="preserve"> </w:t>
      </w:r>
    </w:p>
    <w:p w14:paraId="0718BF3B" w14:textId="77777777" w:rsidR="00437513" w:rsidRPr="00914D33" w:rsidRDefault="00437513" w:rsidP="00437513">
      <w:r w:rsidRPr="00914D33">
        <w:t xml:space="preserve">Verboden voor kinderen </w:t>
      </w:r>
    </w:p>
    <w:p w14:paraId="5B6CF7CC" w14:textId="77777777" w:rsidR="00437513" w:rsidRPr="00914D33" w:rsidRDefault="00437513" w:rsidP="00437513"/>
    <w:tbl>
      <w:tblPr>
        <w:tblStyle w:val="Rastertabel6kleurrijk-Accent1"/>
        <w:tblW w:w="0" w:type="auto"/>
        <w:tblLook w:val="04A0" w:firstRow="1" w:lastRow="0" w:firstColumn="1" w:lastColumn="0" w:noHBand="0" w:noVBand="1"/>
      </w:tblPr>
      <w:tblGrid>
        <w:gridCol w:w="4219"/>
        <w:gridCol w:w="3402"/>
      </w:tblGrid>
      <w:tr w:rsidR="00437513" w:rsidRPr="00914D33" w14:paraId="6F9043FD"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E6B443E" w14:textId="77777777" w:rsidR="00437513" w:rsidRPr="00914D33" w:rsidRDefault="00437513" w:rsidP="008D754E">
            <w:r w:rsidRPr="00914D33">
              <w:t>Beschreven risico’s</w:t>
            </w:r>
          </w:p>
        </w:tc>
        <w:tc>
          <w:tcPr>
            <w:tcW w:w="3402" w:type="dxa"/>
          </w:tcPr>
          <w:p w14:paraId="7425F761"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rsidRPr="00914D33">
              <w:t>Kans dat het zich voordoet</w:t>
            </w:r>
          </w:p>
        </w:tc>
      </w:tr>
    </w:tbl>
    <w:p w14:paraId="0C8D3594" w14:textId="77777777" w:rsidR="00437513" w:rsidRPr="00E876D4" w:rsidRDefault="00437513" w:rsidP="00437513">
      <w:pPr>
        <w:ind w:left="0" w:right="0"/>
        <w:rPr>
          <w:sz w:val="20"/>
          <w:szCs w:val="20"/>
        </w:rPr>
      </w:pPr>
    </w:p>
    <w:tbl>
      <w:tblPr>
        <w:tblStyle w:val="Rastertabel6kleurrijk-Accent1"/>
        <w:tblW w:w="11086" w:type="dxa"/>
        <w:tblInd w:w="-885" w:type="dxa"/>
        <w:tblLayout w:type="fixed"/>
        <w:tblLook w:val="04A0" w:firstRow="1" w:lastRow="0" w:firstColumn="1" w:lastColumn="0" w:noHBand="0" w:noVBand="1"/>
      </w:tblPr>
      <w:tblGrid>
        <w:gridCol w:w="3999"/>
        <w:gridCol w:w="1300"/>
        <w:gridCol w:w="698"/>
        <w:gridCol w:w="707"/>
        <w:gridCol w:w="1973"/>
        <w:gridCol w:w="850"/>
        <w:gridCol w:w="1559"/>
      </w:tblGrid>
      <w:tr w:rsidR="00437513" w:rsidRPr="00E876D4" w14:paraId="4AE33C6C"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204D1B33" w14:textId="77777777" w:rsidR="00437513" w:rsidRPr="00E876D4" w:rsidRDefault="00437513" w:rsidP="008D754E">
            <w:pPr>
              <w:ind w:left="0" w:right="0"/>
              <w:rPr>
                <w:sz w:val="20"/>
                <w:szCs w:val="20"/>
              </w:rPr>
            </w:pPr>
          </w:p>
        </w:tc>
        <w:tc>
          <w:tcPr>
            <w:tcW w:w="1300" w:type="dxa"/>
          </w:tcPr>
          <w:p w14:paraId="4919425A"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Uitgesloten</w:t>
            </w:r>
          </w:p>
        </w:tc>
        <w:tc>
          <w:tcPr>
            <w:tcW w:w="698" w:type="dxa"/>
          </w:tcPr>
          <w:p w14:paraId="691353D4"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Groot     </w:t>
            </w:r>
          </w:p>
        </w:tc>
        <w:tc>
          <w:tcPr>
            <w:tcW w:w="707" w:type="dxa"/>
          </w:tcPr>
          <w:p w14:paraId="2583E3C1"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Klein </w:t>
            </w:r>
          </w:p>
        </w:tc>
        <w:tc>
          <w:tcPr>
            <w:tcW w:w="1973" w:type="dxa"/>
          </w:tcPr>
          <w:p w14:paraId="4FC520A1"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876D4">
              <w:rPr>
                <w:sz w:val="20"/>
                <w:szCs w:val="20"/>
              </w:rPr>
              <w:t>Actie ondernomen, maatregelen</w:t>
            </w:r>
          </w:p>
          <w:p w14:paraId="58819F32"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Verankerd in het beleid</w:t>
            </w:r>
          </w:p>
        </w:tc>
        <w:tc>
          <w:tcPr>
            <w:tcW w:w="850" w:type="dxa"/>
          </w:tcPr>
          <w:p w14:paraId="7FC531C7"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check</w:t>
            </w:r>
          </w:p>
        </w:tc>
        <w:tc>
          <w:tcPr>
            <w:tcW w:w="1559" w:type="dxa"/>
          </w:tcPr>
          <w:p w14:paraId="4B139FB8" w14:textId="77777777" w:rsidR="00437513" w:rsidRPr="00E876D4" w:rsidRDefault="00437513" w:rsidP="008D754E">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E876D4">
              <w:rPr>
                <w:sz w:val="20"/>
                <w:szCs w:val="20"/>
              </w:rPr>
              <w:t>Inschat als groot risico</w:t>
            </w:r>
          </w:p>
        </w:tc>
      </w:tr>
      <w:tr w:rsidR="00437513" w:rsidRPr="00E876D4" w14:paraId="40B82550"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0A91C844" w14:textId="77777777" w:rsidR="00437513" w:rsidRPr="00E876D4" w:rsidRDefault="00437513" w:rsidP="008D754E">
            <w:pPr>
              <w:pStyle w:val="Lijstalinea"/>
              <w:ind w:left="0" w:right="0" w:firstLine="0"/>
              <w:rPr>
                <w:sz w:val="20"/>
                <w:szCs w:val="20"/>
              </w:rPr>
            </w:pPr>
            <w:r w:rsidRPr="00E876D4">
              <w:rPr>
                <w:sz w:val="20"/>
                <w:szCs w:val="20"/>
              </w:rPr>
              <w:t>Kind moet oversteken tussen geparkeerde auto’s</w:t>
            </w:r>
          </w:p>
        </w:tc>
        <w:tc>
          <w:tcPr>
            <w:tcW w:w="1300" w:type="dxa"/>
          </w:tcPr>
          <w:p w14:paraId="15BC81B1"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 xml:space="preserve"> </w:t>
            </w:r>
          </w:p>
        </w:tc>
        <w:tc>
          <w:tcPr>
            <w:tcW w:w="698" w:type="dxa"/>
          </w:tcPr>
          <w:p w14:paraId="7BC8247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707" w:type="dxa"/>
          </w:tcPr>
          <w:p w14:paraId="482CAA4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73" w:type="dxa"/>
          </w:tcPr>
          <w:p w14:paraId="748E0C2F"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Het kinderdagverblijf ligt aan een overzichtelijke straat waar voldoende parkeer</w:t>
            </w:r>
            <w:r>
              <w:rPr>
                <w:sz w:val="20"/>
                <w:szCs w:val="20"/>
              </w:rPr>
              <w:t>plekken zijn</w:t>
            </w:r>
            <w:r w:rsidRPr="00E876D4">
              <w:rPr>
                <w:sz w:val="20"/>
                <w:szCs w:val="20"/>
              </w:rPr>
              <w:t xml:space="preserve">. </w:t>
            </w:r>
          </w:p>
          <w:p w14:paraId="08765A7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lastRenderedPageBreak/>
              <w:t xml:space="preserve">Wij steken niet over tussen geparkeerde auto’s en leren kinderen eerst ‘links, rechts, links’ te kijken voor ze oversteken. </w:t>
            </w:r>
          </w:p>
        </w:tc>
        <w:tc>
          <w:tcPr>
            <w:tcW w:w="850" w:type="dxa"/>
          </w:tcPr>
          <w:p w14:paraId="3F795694"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2CFB5351"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Fysieke veiligheid, Verongelukking</w:t>
            </w:r>
          </w:p>
        </w:tc>
      </w:tr>
      <w:tr w:rsidR="00437513" w:rsidRPr="00E876D4" w14:paraId="63D83128" w14:textId="77777777" w:rsidTr="008D754E">
        <w:tc>
          <w:tcPr>
            <w:cnfStyle w:val="001000000000" w:firstRow="0" w:lastRow="0" w:firstColumn="1" w:lastColumn="0" w:oddVBand="0" w:evenVBand="0" w:oddHBand="0" w:evenHBand="0" w:firstRowFirstColumn="0" w:firstRowLastColumn="0" w:lastRowFirstColumn="0" w:lastRowLastColumn="0"/>
            <w:tcW w:w="3999" w:type="dxa"/>
          </w:tcPr>
          <w:p w14:paraId="737C5490" w14:textId="77777777" w:rsidR="00437513" w:rsidRPr="00E876D4" w:rsidRDefault="00437513" w:rsidP="008D754E">
            <w:pPr>
              <w:pStyle w:val="Lijstalinea"/>
              <w:ind w:left="0" w:right="0" w:firstLine="0"/>
              <w:rPr>
                <w:sz w:val="20"/>
                <w:szCs w:val="20"/>
              </w:rPr>
            </w:pPr>
            <w:r w:rsidRPr="00E876D4">
              <w:rPr>
                <w:sz w:val="20"/>
                <w:szCs w:val="20"/>
              </w:rPr>
              <w:t>Kind rent de weg op als het wordt opgehaald</w:t>
            </w:r>
          </w:p>
        </w:tc>
        <w:tc>
          <w:tcPr>
            <w:tcW w:w="1300" w:type="dxa"/>
          </w:tcPr>
          <w:p w14:paraId="03C504BD"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385373D8"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748FED3F"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1973" w:type="dxa"/>
          </w:tcPr>
          <w:p w14:paraId="508D8A8A"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Wanneer je het pand verlaat, kom je eerst op de eigen speelplaats voordat je op het trottoir uitkomst. Daarna op de parkeerplaatsen en pas daarna op de weg. </w:t>
            </w:r>
          </w:p>
        </w:tc>
        <w:tc>
          <w:tcPr>
            <w:tcW w:w="850" w:type="dxa"/>
          </w:tcPr>
          <w:p w14:paraId="6108A553"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23BB4F26"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1757117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77E2A8E4" w14:textId="77777777" w:rsidR="00437513" w:rsidRPr="00E876D4" w:rsidRDefault="00437513" w:rsidP="008D754E">
            <w:pPr>
              <w:pStyle w:val="Lijstalinea"/>
              <w:ind w:left="0" w:right="0" w:firstLine="0"/>
              <w:rPr>
                <w:sz w:val="20"/>
                <w:szCs w:val="20"/>
              </w:rPr>
            </w:pPr>
            <w:r w:rsidRPr="00E876D4">
              <w:rPr>
                <w:sz w:val="20"/>
                <w:szCs w:val="20"/>
              </w:rPr>
              <w:t>Kind raakt betrokken bij een ongeval bij een uitstapje buiten de deur</w:t>
            </w:r>
          </w:p>
        </w:tc>
        <w:tc>
          <w:tcPr>
            <w:tcW w:w="1300" w:type="dxa"/>
          </w:tcPr>
          <w:p w14:paraId="4D76191B"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46ADF866"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707" w:type="dxa"/>
          </w:tcPr>
          <w:p w14:paraId="1B1F47D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73" w:type="dxa"/>
          </w:tcPr>
          <w:p w14:paraId="1A147E7E"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rFonts w:eastAsiaTheme="minorHAnsi"/>
                <w:sz w:val="20"/>
                <w:szCs w:val="20"/>
              </w:rPr>
              <w:t>De pedagogisch medewerkers die het uitstapje uitvoeren</w:t>
            </w:r>
            <w:r w:rsidRPr="00E876D4">
              <w:rPr>
                <w:sz w:val="20"/>
                <w:szCs w:val="20"/>
              </w:rPr>
              <w:t xml:space="preserve">, zorgen ervoor dat de activiteit goed voorbereid is en het vervoer op een veilige manier gebeurt en dat ze de richtlijnen van het vervoer van kinderen in de auto in acht nemen. Bij de uitstapjes wordt een pedagogisch medewerker soms ook ondersteund door een vrijwilliger. De vrijwilliger wordt van te voren goed ingelicht over de kinderen en over de afspraken rond om het vervoer van de kinderen. </w:t>
            </w:r>
          </w:p>
        </w:tc>
        <w:tc>
          <w:tcPr>
            <w:tcW w:w="850" w:type="dxa"/>
          </w:tcPr>
          <w:p w14:paraId="1F456AC3"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451D7D27"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Fysieke veiligheid, Verongelukking</w:t>
            </w:r>
          </w:p>
        </w:tc>
      </w:tr>
      <w:tr w:rsidR="00437513" w:rsidRPr="00E876D4" w14:paraId="1C8D2EF0" w14:textId="77777777" w:rsidTr="008D754E">
        <w:tc>
          <w:tcPr>
            <w:cnfStyle w:val="001000000000" w:firstRow="0" w:lastRow="0" w:firstColumn="1" w:lastColumn="0" w:oddVBand="0" w:evenVBand="0" w:oddHBand="0" w:evenHBand="0" w:firstRowFirstColumn="0" w:firstRowLastColumn="0" w:lastRowFirstColumn="0" w:lastRowLastColumn="0"/>
            <w:tcW w:w="3999" w:type="dxa"/>
          </w:tcPr>
          <w:p w14:paraId="0246DDD4" w14:textId="77777777" w:rsidR="00437513" w:rsidRPr="00E876D4" w:rsidRDefault="00437513" w:rsidP="008D754E">
            <w:pPr>
              <w:pStyle w:val="Lijstalinea"/>
              <w:ind w:left="0" w:right="0" w:firstLine="0"/>
              <w:rPr>
                <w:sz w:val="20"/>
                <w:szCs w:val="20"/>
              </w:rPr>
            </w:pPr>
            <w:r w:rsidRPr="00E876D4">
              <w:rPr>
                <w:sz w:val="20"/>
                <w:szCs w:val="20"/>
              </w:rPr>
              <w:t>Kind rent al spelend de straat op</w:t>
            </w:r>
          </w:p>
        </w:tc>
        <w:tc>
          <w:tcPr>
            <w:tcW w:w="1300" w:type="dxa"/>
          </w:tcPr>
          <w:p w14:paraId="73B8B35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0FC488E5"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01C4687A"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1973" w:type="dxa"/>
          </w:tcPr>
          <w:p w14:paraId="66E8B508"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De toegangsdeur is gesloten wanneer er kinderen aanwezig zijn. Het hek is ook gesloten tijdens de opvang.</w:t>
            </w:r>
          </w:p>
        </w:tc>
        <w:tc>
          <w:tcPr>
            <w:tcW w:w="850" w:type="dxa"/>
          </w:tcPr>
          <w:p w14:paraId="0875F44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30287E97"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0F57E64A"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6F4E7CFC" w14:textId="77777777" w:rsidR="00437513" w:rsidRPr="00E876D4" w:rsidRDefault="00437513" w:rsidP="008D754E">
            <w:pPr>
              <w:pStyle w:val="Lijstalinea"/>
              <w:ind w:left="0" w:right="0" w:firstLine="0"/>
              <w:rPr>
                <w:sz w:val="20"/>
                <w:szCs w:val="20"/>
              </w:rPr>
            </w:pPr>
            <w:r w:rsidRPr="00E876D4">
              <w:rPr>
                <w:sz w:val="20"/>
                <w:szCs w:val="20"/>
              </w:rPr>
              <w:t>Kind doet het poortje van het hek open en rent de straat op</w:t>
            </w:r>
          </w:p>
        </w:tc>
        <w:tc>
          <w:tcPr>
            <w:tcW w:w="1300" w:type="dxa"/>
          </w:tcPr>
          <w:p w14:paraId="311DBA8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5C8A4F05"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41065B91"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973" w:type="dxa"/>
          </w:tcPr>
          <w:p w14:paraId="2BF3A0F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Het hek is voorzien van slot.</w:t>
            </w:r>
          </w:p>
        </w:tc>
        <w:tc>
          <w:tcPr>
            <w:tcW w:w="850" w:type="dxa"/>
          </w:tcPr>
          <w:p w14:paraId="3C731506"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25FA533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28F6B4A5" w14:textId="77777777" w:rsidTr="008D754E">
        <w:tc>
          <w:tcPr>
            <w:cnfStyle w:val="001000000000" w:firstRow="0" w:lastRow="0" w:firstColumn="1" w:lastColumn="0" w:oddVBand="0" w:evenVBand="0" w:oddHBand="0" w:evenHBand="0" w:firstRowFirstColumn="0" w:firstRowLastColumn="0" w:lastRowFirstColumn="0" w:lastRowLastColumn="0"/>
            <w:tcW w:w="3999" w:type="dxa"/>
          </w:tcPr>
          <w:p w14:paraId="3A2A4EEB" w14:textId="77777777" w:rsidR="00437513" w:rsidRPr="00E876D4" w:rsidRDefault="00437513" w:rsidP="008D754E">
            <w:pPr>
              <w:pStyle w:val="Lijstalinea"/>
              <w:ind w:left="0" w:right="0" w:firstLine="0"/>
              <w:rPr>
                <w:sz w:val="20"/>
                <w:szCs w:val="20"/>
              </w:rPr>
            </w:pPr>
            <w:r w:rsidRPr="00E876D4">
              <w:rPr>
                <w:sz w:val="20"/>
                <w:szCs w:val="20"/>
              </w:rPr>
              <w:t>Het hek blijft open staan en een kind rent de straat op</w:t>
            </w:r>
          </w:p>
        </w:tc>
        <w:tc>
          <w:tcPr>
            <w:tcW w:w="1300" w:type="dxa"/>
          </w:tcPr>
          <w:p w14:paraId="04226365"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698" w:type="dxa"/>
          </w:tcPr>
          <w:p w14:paraId="364BBAE3"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124D5BDA"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973" w:type="dxa"/>
          </w:tcPr>
          <w:p w14:paraId="3CC97550"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 xml:space="preserve">Groepsregel: Wij verzoeken ouders </w:t>
            </w:r>
            <w:r w:rsidRPr="00E876D4">
              <w:rPr>
                <w:sz w:val="20"/>
                <w:szCs w:val="20"/>
              </w:rPr>
              <w:lastRenderedPageBreak/>
              <w:t>het hek te sluiten achter zich.</w:t>
            </w:r>
          </w:p>
        </w:tc>
        <w:tc>
          <w:tcPr>
            <w:tcW w:w="850" w:type="dxa"/>
          </w:tcPr>
          <w:p w14:paraId="17A663F8"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6555D5C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6EC09792"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1B7CDBC3" w14:textId="77777777" w:rsidR="00437513" w:rsidRPr="00E876D4" w:rsidRDefault="00437513" w:rsidP="008D754E">
            <w:pPr>
              <w:pStyle w:val="Lijstalinea"/>
              <w:ind w:left="0" w:right="0" w:firstLine="0"/>
              <w:rPr>
                <w:sz w:val="20"/>
                <w:szCs w:val="20"/>
              </w:rPr>
            </w:pPr>
            <w:r w:rsidRPr="00E876D4">
              <w:rPr>
                <w:sz w:val="20"/>
                <w:szCs w:val="20"/>
              </w:rPr>
              <w:t>Kind bezeert zich aan de omheining</w:t>
            </w:r>
          </w:p>
        </w:tc>
        <w:tc>
          <w:tcPr>
            <w:tcW w:w="1300" w:type="dxa"/>
          </w:tcPr>
          <w:p w14:paraId="200775B3"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593B0DC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498D26A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1973" w:type="dxa"/>
          </w:tcPr>
          <w:p w14:paraId="47116CF9"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Omgaan met kleine risico’s</w:t>
            </w:r>
          </w:p>
        </w:tc>
        <w:tc>
          <w:tcPr>
            <w:tcW w:w="850" w:type="dxa"/>
          </w:tcPr>
          <w:p w14:paraId="028E7A2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2EF10103"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0C40004F" w14:textId="77777777" w:rsidTr="008D754E">
        <w:tc>
          <w:tcPr>
            <w:cnfStyle w:val="001000000000" w:firstRow="0" w:lastRow="0" w:firstColumn="1" w:lastColumn="0" w:oddVBand="0" w:evenVBand="0" w:oddHBand="0" w:evenHBand="0" w:firstRowFirstColumn="0" w:firstRowLastColumn="0" w:lastRowFirstColumn="0" w:lastRowLastColumn="0"/>
            <w:tcW w:w="3999" w:type="dxa"/>
          </w:tcPr>
          <w:p w14:paraId="6D83B7D1" w14:textId="77777777" w:rsidR="00437513" w:rsidRPr="00E876D4" w:rsidRDefault="00437513" w:rsidP="008D754E">
            <w:pPr>
              <w:pStyle w:val="Lijstalinea"/>
              <w:ind w:left="0" w:right="0" w:firstLine="0"/>
              <w:rPr>
                <w:sz w:val="20"/>
                <w:szCs w:val="20"/>
              </w:rPr>
            </w:pPr>
            <w:r w:rsidRPr="00E876D4">
              <w:rPr>
                <w:sz w:val="20"/>
                <w:szCs w:val="20"/>
              </w:rPr>
              <w:t>Kind kruipt onder de omheining en komt klem te zitten</w:t>
            </w:r>
          </w:p>
        </w:tc>
        <w:tc>
          <w:tcPr>
            <w:tcW w:w="1300" w:type="dxa"/>
          </w:tcPr>
          <w:p w14:paraId="712FCFD3"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5244B81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3156BCCB"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1973" w:type="dxa"/>
          </w:tcPr>
          <w:p w14:paraId="6795964E"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Tot aan de grond</w:t>
            </w:r>
          </w:p>
        </w:tc>
        <w:tc>
          <w:tcPr>
            <w:tcW w:w="850" w:type="dxa"/>
          </w:tcPr>
          <w:p w14:paraId="70B4110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46FDA8C2"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11A0630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0E588469" w14:textId="77777777" w:rsidR="00437513" w:rsidRPr="00E876D4" w:rsidRDefault="00437513" w:rsidP="008D754E">
            <w:pPr>
              <w:pStyle w:val="Lijstalinea"/>
              <w:ind w:left="0" w:right="0" w:firstLine="0"/>
              <w:rPr>
                <w:sz w:val="20"/>
                <w:szCs w:val="20"/>
              </w:rPr>
            </w:pPr>
            <w:r w:rsidRPr="00E876D4">
              <w:rPr>
                <w:sz w:val="20"/>
                <w:szCs w:val="20"/>
              </w:rPr>
              <w:t>Kind kruipt tussen de spijlen en komt klem te zitten</w:t>
            </w:r>
          </w:p>
        </w:tc>
        <w:tc>
          <w:tcPr>
            <w:tcW w:w="1300" w:type="dxa"/>
          </w:tcPr>
          <w:p w14:paraId="74DC5BFA"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44C169A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4AFDF6DE"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1973" w:type="dxa"/>
          </w:tcPr>
          <w:p w14:paraId="0BF47107"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Afstand spijlen is volgens richtlijnen.</w:t>
            </w:r>
          </w:p>
        </w:tc>
        <w:tc>
          <w:tcPr>
            <w:tcW w:w="850" w:type="dxa"/>
          </w:tcPr>
          <w:p w14:paraId="3BA0CCDF"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22E04AC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73C46EDF" w14:textId="77777777" w:rsidTr="008D754E">
        <w:tc>
          <w:tcPr>
            <w:cnfStyle w:val="001000000000" w:firstRow="0" w:lastRow="0" w:firstColumn="1" w:lastColumn="0" w:oddVBand="0" w:evenVBand="0" w:oddHBand="0" w:evenHBand="0" w:firstRowFirstColumn="0" w:firstRowLastColumn="0" w:lastRowFirstColumn="0" w:lastRowLastColumn="0"/>
            <w:tcW w:w="3999" w:type="dxa"/>
          </w:tcPr>
          <w:p w14:paraId="5103844B" w14:textId="77777777" w:rsidR="00437513" w:rsidRPr="00E876D4" w:rsidRDefault="00437513" w:rsidP="008D754E">
            <w:pPr>
              <w:pStyle w:val="Lijstalinea"/>
              <w:ind w:left="0" w:right="0" w:firstLine="0"/>
              <w:rPr>
                <w:sz w:val="20"/>
                <w:szCs w:val="20"/>
              </w:rPr>
            </w:pPr>
            <w:r w:rsidRPr="00E876D4">
              <w:rPr>
                <w:sz w:val="20"/>
                <w:szCs w:val="20"/>
              </w:rPr>
              <w:t>Kind klimt op de omheining en valt</w:t>
            </w:r>
          </w:p>
        </w:tc>
        <w:tc>
          <w:tcPr>
            <w:tcW w:w="1300" w:type="dxa"/>
          </w:tcPr>
          <w:p w14:paraId="0EF7040C"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3562E8D2"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2E8A9D6D"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1973" w:type="dxa"/>
          </w:tcPr>
          <w:p w14:paraId="16C62FF9"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Hoge spijlen die moeilijk zijn om op te klimmen.</w:t>
            </w:r>
          </w:p>
        </w:tc>
        <w:tc>
          <w:tcPr>
            <w:tcW w:w="850" w:type="dxa"/>
          </w:tcPr>
          <w:p w14:paraId="4C2B20F9"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2D9CCF2B"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7CE0068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51DE6170" w14:textId="77777777" w:rsidR="00437513" w:rsidRPr="00E876D4" w:rsidRDefault="00437513" w:rsidP="008D754E">
            <w:pPr>
              <w:pStyle w:val="Lijstalinea"/>
              <w:ind w:left="0" w:right="0" w:firstLine="0"/>
              <w:rPr>
                <w:sz w:val="20"/>
                <w:szCs w:val="20"/>
              </w:rPr>
            </w:pPr>
            <w:r w:rsidRPr="00E876D4">
              <w:rPr>
                <w:sz w:val="20"/>
                <w:szCs w:val="20"/>
              </w:rPr>
              <w:t>Kind klimt over de omheining</w:t>
            </w:r>
          </w:p>
        </w:tc>
        <w:tc>
          <w:tcPr>
            <w:tcW w:w="1300" w:type="dxa"/>
          </w:tcPr>
          <w:p w14:paraId="5B4CEC43"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3110B9BB"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69B20A4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1973" w:type="dxa"/>
          </w:tcPr>
          <w:p w14:paraId="6E4153B4"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Hoge spijlen die moeilijk zijn om op te klimmen.</w:t>
            </w:r>
          </w:p>
        </w:tc>
        <w:tc>
          <w:tcPr>
            <w:tcW w:w="850" w:type="dxa"/>
          </w:tcPr>
          <w:p w14:paraId="5B3521A4"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2058772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79603BC4" w14:textId="77777777" w:rsidTr="008D754E">
        <w:tc>
          <w:tcPr>
            <w:cnfStyle w:val="001000000000" w:firstRow="0" w:lastRow="0" w:firstColumn="1" w:lastColumn="0" w:oddVBand="0" w:evenVBand="0" w:oddHBand="0" w:evenHBand="0" w:firstRowFirstColumn="0" w:firstRowLastColumn="0" w:lastRowFirstColumn="0" w:lastRowLastColumn="0"/>
            <w:tcW w:w="3999" w:type="dxa"/>
          </w:tcPr>
          <w:p w14:paraId="39686B4D" w14:textId="77777777" w:rsidR="00437513" w:rsidRPr="00E876D4" w:rsidRDefault="00437513" w:rsidP="008D754E">
            <w:pPr>
              <w:pStyle w:val="Lijstalinea"/>
              <w:ind w:left="0" w:right="0" w:firstLine="0"/>
              <w:rPr>
                <w:sz w:val="20"/>
                <w:szCs w:val="20"/>
              </w:rPr>
            </w:pPr>
            <w:r w:rsidRPr="00E876D4">
              <w:rPr>
                <w:sz w:val="20"/>
                <w:szCs w:val="20"/>
              </w:rPr>
              <w:t>Kind struikelt over een boomwortel</w:t>
            </w:r>
          </w:p>
        </w:tc>
        <w:tc>
          <w:tcPr>
            <w:tcW w:w="1300" w:type="dxa"/>
          </w:tcPr>
          <w:p w14:paraId="75E92A3B"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0D0621A8"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3F45E60D"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X</w:t>
            </w:r>
          </w:p>
        </w:tc>
        <w:tc>
          <w:tcPr>
            <w:tcW w:w="1973" w:type="dxa"/>
          </w:tcPr>
          <w:p w14:paraId="77974727"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Omgaan met kleine risico’s</w:t>
            </w:r>
          </w:p>
        </w:tc>
        <w:tc>
          <w:tcPr>
            <w:tcW w:w="850" w:type="dxa"/>
          </w:tcPr>
          <w:p w14:paraId="0191997C"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49B9D654"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300E0F6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7BE1BF0B" w14:textId="77777777" w:rsidR="00437513" w:rsidRPr="00E876D4" w:rsidRDefault="00437513" w:rsidP="008D754E">
            <w:pPr>
              <w:pStyle w:val="Lijstalinea"/>
              <w:ind w:left="0" w:right="0" w:firstLine="0"/>
              <w:rPr>
                <w:sz w:val="20"/>
                <w:szCs w:val="20"/>
              </w:rPr>
            </w:pPr>
            <w:r w:rsidRPr="00E876D4">
              <w:rPr>
                <w:sz w:val="20"/>
                <w:szCs w:val="20"/>
              </w:rPr>
              <w:t>Kind struikelt over een oneffenheid</w:t>
            </w:r>
          </w:p>
        </w:tc>
        <w:tc>
          <w:tcPr>
            <w:tcW w:w="1300" w:type="dxa"/>
          </w:tcPr>
          <w:p w14:paraId="1E6AF7F8"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08B79906"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067629F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1973" w:type="dxa"/>
          </w:tcPr>
          <w:p w14:paraId="7E339CD9" w14:textId="77777777" w:rsidR="0043751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Omgaan met kleine risico’s</w:t>
            </w:r>
          </w:p>
          <w:p w14:paraId="1D1527A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Groepsregel: We leren kinderen dat ze moeten kijken waar ze lopen en om hun voeten goed op te tillen. </w:t>
            </w:r>
          </w:p>
        </w:tc>
        <w:tc>
          <w:tcPr>
            <w:tcW w:w="850" w:type="dxa"/>
          </w:tcPr>
          <w:p w14:paraId="4F9FA81B"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3B00FD9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876D4" w14:paraId="49300FFE" w14:textId="77777777" w:rsidTr="008D754E">
        <w:tc>
          <w:tcPr>
            <w:cnfStyle w:val="001000000000" w:firstRow="0" w:lastRow="0" w:firstColumn="1" w:lastColumn="0" w:oddVBand="0" w:evenVBand="0" w:oddHBand="0" w:evenHBand="0" w:firstRowFirstColumn="0" w:firstRowLastColumn="0" w:lastRowFirstColumn="0" w:lastRowLastColumn="0"/>
            <w:tcW w:w="3999" w:type="dxa"/>
          </w:tcPr>
          <w:p w14:paraId="2672CCEC" w14:textId="77777777" w:rsidR="00437513" w:rsidRPr="00E876D4" w:rsidRDefault="00437513" w:rsidP="008D754E">
            <w:pPr>
              <w:pStyle w:val="Lijstalinea"/>
              <w:ind w:left="0" w:right="0" w:firstLine="0"/>
              <w:rPr>
                <w:sz w:val="20"/>
                <w:szCs w:val="20"/>
              </w:rPr>
            </w:pPr>
            <w:r w:rsidRPr="00E876D4">
              <w:rPr>
                <w:sz w:val="20"/>
                <w:szCs w:val="20"/>
              </w:rPr>
              <w:t>Kind glijdt uit op een natte plek</w:t>
            </w:r>
          </w:p>
        </w:tc>
        <w:tc>
          <w:tcPr>
            <w:tcW w:w="1300" w:type="dxa"/>
          </w:tcPr>
          <w:p w14:paraId="1D2C4B09"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47474ED1"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7" w:type="dxa"/>
          </w:tcPr>
          <w:p w14:paraId="15A78AC2"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X</w:t>
            </w:r>
          </w:p>
        </w:tc>
        <w:tc>
          <w:tcPr>
            <w:tcW w:w="1973" w:type="dxa"/>
          </w:tcPr>
          <w:p w14:paraId="5782FE5B"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876D4">
              <w:rPr>
                <w:sz w:val="20"/>
                <w:szCs w:val="20"/>
              </w:rPr>
              <w:t>Indien er grote plassen voor het pand blijven staan, wordt er contact opgenomen met de verhuurder</w:t>
            </w:r>
          </w:p>
        </w:tc>
        <w:tc>
          <w:tcPr>
            <w:tcW w:w="850" w:type="dxa"/>
          </w:tcPr>
          <w:p w14:paraId="5764C6A5"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14:paraId="50257CC2" w14:textId="77777777" w:rsidR="00437513" w:rsidRPr="00E876D4"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37513" w:rsidRPr="00E876D4" w14:paraId="248EEF7B"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53E2643B" w14:textId="77777777" w:rsidR="00437513" w:rsidRPr="00E876D4" w:rsidRDefault="00437513" w:rsidP="008D754E">
            <w:pPr>
              <w:pStyle w:val="Lijstalinea"/>
              <w:ind w:left="0" w:right="0" w:firstLine="0"/>
              <w:rPr>
                <w:sz w:val="20"/>
                <w:szCs w:val="20"/>
              </w:rPr>
            </w:pPr>
            <w:r w:rsidRPr="00E876D4">
              <w:rPr>
                <w:sz w:val="20"/>
                <w:szCs w:val="20"/>
              </w:rPr>
              <w:t>Kind bezeert zich aan zwerfvuil</w:t>
            </w:r>
          </w:p>
        </w:tc>
        <w:tc>
          <w:tcPr>
            <w:tcW w:w="1300" w:type="dxa"/>
          </w:tcPr>
          <w:p w14:paraId="2F2C06EC"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47125D42"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707" w:type="dxa"/>
          </w:tcPr>
          <w:p w14:paraId="2690786E"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X</w:t>
            </w:r>
          </w:p>
        </w:tc>
        <w:tc>
          <w:tcPr>
            <w:tcW w:w="1973" w:type="dxa"/>
          </w:tcPr>
          <w:p w14:paraId="0F68EA6E"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r w:rsidRPr="00E876D4">
              <w:rPr>
                <w:sz w:val="20"/>
                <w:szCs w:val="20"/>
              </w:rPr>
              <w:t>Pedagogisch medewerkers verwijderen zwerfafval wanneer dit direct voor het pand ligt en een gevaar oplevert.</w:t>
            </w:r>
          </w:p>
        </w:tc>
        <w:tc>
          <w:tcPr>
            <w:tcW w:w="850" w:type="dxa"/>
          </w:tcPr>
          <w:p w14:paraId="46F648F7"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7159FEC0" w14:textId="77777777" w:rsidR="00437513" w:rsidRPr="00E876D4"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rPr>
            </w:pPr>
          </w:p>
        </w:tc>
      </w:tr>
    </w:tbl>
    <w:p w14:paraId="1A861289" w14:textId="77777777" w:rsidR="00437513" w:rsidRPr="00914D33" w:rsidRDefault="00437513" w:rsidP="00437513"/>
    <w:p w14:paraId="2481C4DF"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593"/>
        <w:gridCol w:w="1652"/>
        <w:gridCol w:w="1276"/>
        <w:gridCol w:w="1295"/>
      </w:tblGrid>
      <w:tr w:rsidR="00437513" w:rsidRPr="00EB7773" w14:paraId="7315BA9F"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216A7435" w14:textId="77777777" w:rsidR="00437513" w:rsidRPr="00EB7773" w:rsidRDefault="00437513" w:rsidP="008D754E">
            <w:pPr>
              <w:ind w:left="10" w:right="0"/>
              <w:rPr>
                <w:sz w:val="20"/>
                <w:szCs w:val="20"/>
              </w:rPr>
            </w:pPr>
            <w:r w:rsidRPr="00EB7773">
              <w:rPr>
                <w:sz w:val="20"/>
                <w:szCs w:val="20"/>
              </w:rPr>
              <w:t>Scenario</w:t>
            </w:r>
          </w:p>
        </w:tc>
        <w:tc>
          <w:tcPr>
            <w:tcW w:w="3593" w:type="dxa"/>
          </w:tcPr>
          <w:p w14:paraId="0BF8DCE4" w14:textId="77777777" w:rsidR="00437513" w:rsidRPr="00EB7773" w:rsidRDefault="00437513" w:rsidP="008D754E">
            <w:pPr>
              <w:ind w:left="10" w:right="0"/>
              <w:cnfStyle w:val="100000000000" w:firstRow="1" w:lastRow="0" w:firstColumn="0" w:lastColumn="0" w:oddVBand="0" w:evenVBand="0" w:oddHBand="0" w:evenHBand="0" w:firstRowFirstColumn="0" w:firstRowLastColumn="0" w:lastRowFirstColumn="0" w:lastRowLastColumn="0"/>
              <w:rPr>
                <w:b w:val="0"/>
                <w:sz w:val="20"/>
                <w:szCs w:val="20"/>
              </w:rPr>
            </w:pPr>
            <w:r w:rsidRPr="00EB7773">
              <w:rPr>
                <w:sz w:val="20"/>
                <w:szCs w:val="20"/>
              </w:rPr>
              <w:t xml:space="preserve">Actie </w:t>
            </w:r>
          </w:p>
        </w:tc>
        <w:tc>
          <w:tcPr>
            <w:tcW w:w="1652" w:type="dxa"/>
          </w:tcPr>
          <w:p w14:paraId="653EBCD1" w14:textId="77777777" w:rsidR="00437513" w:rsidRPr="00EB7773"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Verantwoordelijke</w:t>
            </w:r>
          </w:p>
        </w:tc>
        <w:tc>
          <w:tcPr>
            <w:tcW w:w="1276" w:type="dxa"/>
          </w:tcPr>
          <w:p w14:paraId="32DE7B4A" w14:textId="77777777" w:rsidR="00437513" w:rsidRPr="00EB7773"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Streefdatum</w:t>
            </w:r>
          </w:p>
        </w:tc>
        <w:tc>
          <w:tcPr>
            <w:tcW w:w="1295" w:type="dxa"/>
          </w:tcPr>
          <w:p w14:paraId="1C2C85CD" w14:textId="77777777" w:rsidR="00437513" w:rsidRPr="00EB7773"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 xml:space="preserve">Datum gerealiseerd </w:t>
            </w:r>
          </w:p>
        </w:tc>
      </w:tr>
      <w:tr w:rsidR="00437513" w:rsidRPr="00EB7773" w14:paraId="7FD47E8E"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23A56BF6" w14:textId="77777777" w:rsidR="00437513" w:rsidRPr="00EB7773" w:rsidRDefault="00437513" w:rsidP="008D754E">
            <w:pPr>
              <w:ind w:left="10" w:right="0"/>
              <w:rPr>
                <w:rFonts w:eastAsiaTheme="majorEastAsia"/>
                <w:sz w:val="20"/>
                <w:szCs w:val="20"/>
              </w:rPr>
            </w:pPr>
            <w:r w:rsidRPr="00EB7773">
              <w:rPr>
                <w:sz w:val="20"/>
                <w:szCs w:val="20"/>
              </w:rPr>
              <w:t>Kind raakt betrokken bij een ongeval bij een uitstapje buiten de deur</w:t>
            </w:r>
          </w:p>
        </w:tc>
        <w:tc>
          <w:tcPr>
            <w:tcW w:w="3593" w:type="dxa"/>
          </w:tcPr>
          <w:p w14:paraId="1C2B7C22" w14:textId="77777777" w:rsidR="00437513" w:rsidRPr="00EB7773"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sidRPr="00EB7773">
              <w:rPr>
                <w:sz w:val="20"/>
                <w:szCs w:val="20"/>
              </w:rPr>
              <w:t xml:space="preserve">Bereid de uitstapjes goed voor. Maak bijvoorbeeld een draaiboek waarin ook opgenomen is hoe je de kinderen veilig vervoerd. De veilige routes. </w:t>
            </w:r>
          </w:p>
        </w:tc>
        <w:tc>
          <w:tcPr>
            <w:tcW w:w="1652" w:type="dxa"/>
          </w:tcPr>
          <w:p w14:paraId="4B45EDEE" w14:textId="77777777" w:rsidR="00437513" w:rsidRPr="00EB7773"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Vera</w:t>
            </w:r>
          </w:p>
        </w:tc>
        <w:tc>
          <w:tcPr>
            <w:tcW w:w="1276" w:type="dxa"/>
          </w:tcPr>
          <w:p w14:paraId="54C5AB89" w14:textId="77777777" w:rsidR="00437513" w:rsidRPr="00EB7773"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sidRPr="00EB7773">
              <w:rPr>
                <w:sz w:val="20"/>
                <w:szCs w:val="20"/>
              </w:rPr>
              <w:t>Voor ondernemen van uitstapjes</w:t>
            </w:r>
            <w:r>
              <w:rPr>
                <w:sz w:val="20"/>
                <w:szCs w:val="20"/>
              </w:rPr>
              <w:t xml:space="preserve"> en ophalen van de kinderen</w:t>
            </w:r>
          </w:p>
        </w:tc>
        <w:tc>
          <w:tcPr>
            <w:tcW w:w="1295" w:type="dxa"/>
          </w:tcPr>
          <w:p w14:paraId="3E528C13" w14:textId="77777777" w:rsidR="00437513" w:rsidRPr="00EB7773"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p>
        </w:tc>
      </w:tr>
    </w:tbl>
    <w:p w14:paraId="3ED7D575" w14:textId="77777777" w:rsidR="00437513" w:rsidRPr="00E54A87" w:rsidRDefault="00437513" w:rsidP="00437513">
      <w:bookmarkStart w:id="73" w:name="_Toc157075501"/>
    </w:p>
    <w:p w14:paraId="7924BAA6" w14:textId="77777777" w:rsidR="00437513" w:rsidRPr="00914D33" w:rsidRDefault="00437513" w:rsidP="00437513">
      <w:pPr>
        <w:pStyle w:val="Kop2"/>
      </w:pPr>
      <w:r w:rsidRPr="00914D33">
        <w:lastRenderedPageBreak/>
        <w:t>1.2</w:t>
      </w:r>
      <w:r w:rsidRPr="00914D33">
        <w:tab/>
        <w:t>Rapportage Gezondheid</w:t>
      </w:r>
      <w:bookmarkEnd w:id="73"/>
    </w:p>
    <w:p w14:paraId="111967A5" w14:textId="77777777" w:rsidR="00437513" w:rsidRPr="00914D33" w:rsidRDefault="00437513" w:rsidP="00437513">
      <w:pPr>
        <w:pStyle w:val="Kop2"/>
      </w:pPr>
    </w:p>
    <w:tbl>
      <w:tblPr>
        <w:tblStyle w:val="Rastertabel6kleurrijk-Accent1"/>
        <w:tblW w:w="0" w:type="auto"/>
        <w:tblLook w:val="04A0" w:firstRow="1" w:lastRow="0" w:firstColumn="1" w:lastColumn="0" w:noHBand="0" w:noVBand="1"/>
      </w:tblPr>
      <w:tblGrid>
        <w:gridCol w:w="4528"/>
        <w:gridCol w:w="4528"/>
      </w:tblGrid>
      <w:tr w:rsidR="00437513" w:rsidRPr="00914D33" w14:paraId="280E9ABD"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16A9E9A7" w14:textId="77777777" w:rsidR="00437513" w:rsidRPr="00914D33" w:rsidRDefault="00437513" w:rsidP="008D754E">
            <w:r w:rsidRPr="00914D33">
              <w:t>Datum</w:t>
            </w:r>
          </w:p>
        </w:tc>
        <w:tc>
          <w:tcPr>
            <w:tcW w:w="4528" w:type="dxa"/>
          </w:tcPr>
          <w:p w14:paraId="0F7574CD" w14:textId="77777777" w:rsidR="00437513" w:rsidRPr="00914D33" w:rsidRDefault="00437513" w:rsidP="008D754E">
            <w:pPr>
              <w:cnfStyle w:val="100000000000" w:firstRow="1" w:lastRow="0" w:firstColumn="0" w:lastColumn="0" w:oddVBand="0" w:evenVBand="0" w:oddHBand="0" w:evenHBand="0" w:firstRowFirstColumn="0" w:firstRowLastColumn="0" w:lastRowFirstColumn="0" w:lastRowLastColumn="0"/>
            </w:pPr>
            <w:r>
              <w:t>25-01-2024</w:t>
            </w:r>
          </w:p>
        </w:tc>
      </w:tr>
      <w:tr w:rsidR="00437513" w:rsidRPr="00914D33" w14:paraId="6322008B"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53531C53" w14:textId="77777777" w:rsidR="00437513" w:rsidRPr="00914D33" w:rsidRDefault="00437513" w:rsidP="008D754E">
            <w:r w:rsidRPr="00914D33">
              <w:t>Deadline</w:t>
            </w:r>
          </w:p>
        </w:tc>
        <w:tc>
          <w:tcPr>
            <w:tcW w:w="4528" w:type="dxa"/>
          </w:tcPr>
          <w:p w14:paraId="367289EC" w14:textId="77777777" w:rsidR="00437513" w:rsidRPr="00914D33" w:rsidRDefault="00437513" w:rsidP="008D754E">
            <w:pPr>
              <w:cnfStyle w:val="000000100000" w:firstRow="0" w:lastRow="0" w:firstColumn="0" w:lastColumn="0" w:oddVBand="0" w:evenVBand="0" w:oddHBand="1" w:evenHBand="0" w:firstRowFirstColumn="0" w:firstRowLastColumn="0" w:lastRowFirstColumn="0" w:lastRowLastColumn="0"/>
            </w:pPr>
          </w:p>
        </w:tc>
      </w:tr>
      <w:tr w:rsidR="00437513" w:rsidRPr="00914D33" w14:paraId="131F9D39" w14:textId="77777777" w:rsidTr="008D754E">
        <w:tc>
          <w:tcPr>
            <w:cnfStyle w:val="001000000000" w:firstRow="0" w:lastRow="0" w:firstColumn="1" w:lastColumn="0" w:oddVBand="0" w:evenVBand="0" w:oddHBand="0" w:evenHBand="0" w:firstRowFirstColumn="0" w:firstRowLastColumn="0" w:lastRowFirstColumn="0" w:lastRowLastColumn="0"/>
            <w:tcW w:w="4528" w:type="dxa"/>
          </w:tcPr>
          <w:p w14:paraId="2A7BBE39" w14:textId="77777777" w:rsidR="00437513" w:rsidRPr="00914D33" w:rsidRDefault="00437513" w:rsidP="008D754E">
            <w:r w:rsidRPr="00914D33">
              <w:t xml:space="preserve">Herzien </w:t>
            </w:r>
          </w:p>
        </w:tc>
        <w:tc>
          <w:tcPr>
            <w:tcW w:w="4528" w:type="dxa"/>
          </w:tcPr>
          <w:p w14:paraId="683D4F7F" w14:textId="523DD7FA" w:rsidR="00437513" w:rsidRPr="00914D33" w:rsidRDefault="0054497E" w:rsidP="008D754E">
            <w:pPr>
              <w:cnfStyle w:val="000000000000" w:firstRow="0" w:lastRow="0" w:firstColumn="0" w:lastColumn="0" w:oddVBand="0" w:evenVBand="0" w:oddHBand="0" w:evenHBand="0" w:firstRowFirstColumn="0" w:firstRowLastColumn="0" w:lastRowFirstColumn="0" w:lastRowLastColumn="0"/>
            </w:pPr>
            <w:r>
              <w:t>27-01-2025</w:t>
            </w:r>
          </w:p>
        </w:tc>
      </w:tr>
    </w:tbl>
    <w:p w14:paraId="3EDF3E44" w14:textId="77777777" w:rsidR="00437513" w:rsidRPr="00914D33" w:rsidRDefault="00437513" w:rsidP="00437513"/>
    <w:p w14:paraId="15649724" w14:textId="77777777" w:rsidR="00437513" w:rsidRPr="00914D33" w:rsidRDefault="00437513" w:rsidP="00437513">
      <w:pPr>
        <w:pStyle w:val="Kop3"/>
      </w:pPr>
      <w:bookmarkStart w:id="74" w:name="_Toc157075502"/>
      <w:r w:rsidRPr="00914D33">
        <w:t>1.2.1</w:t>
      </w:r>
      <w:r w:rsidRPr="00914D33">
        <w:tab/>
        <w:t>Rapportage Gezondheidsrisico’s door overdracht ziektekiemen</w:t>
      </w:r>
      <w:bookmarkEnd w:id="74"/>
      <w:r w:rsidRPr="00914D33">
        <w:t xml:space="preserve"> </w:t>
      </w:r>
      <w:r w:rsidRPr="00914D33">
        <w:tab/>
      </w:r>
      <w:r w:rsidRPr="00914D33">
        <w:tab/>
      </w:r>
      <w:r w:rsidRPr="00914D33">
        <w:tab/>
      </w:r>
    </w:p>
    <w:tbl>
      <w:tblPr>
        <w:tblStyle w:val="Rastertabel6kleurrijk-Accent1"/>
        <w:tblW w:w="0" w:type="auto"/>
        <w:tblLook w:val="04A0" w:firstRow="1" w:lastRow="0" w:firstColumn="1" w:lastColumn="0" w:noHBand="0" w:noVBand="1"/>
      </w:tblPr>
      <w:tblGrid>
        <w:gridCol w:w="4219"/>
        <w:gridCol w:w="3402"/>
      </w:tblGrid>
      <w:tr w:rsidR="00437513" w:rsidRPr="00914D33" w14:paraId="1ADD3829"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F06EAC9" w14:textId="77777777" w:rsidR="00437513" w:rsidRPr="00914D33" w:rsidRDefault="00437513" w:rsidP="008D754E">
            <w:pPr>
              <w:pStyle w:val="Geenafstand"/>
              <w:rPr>
                <w:rFonts w:cstheme="minorHAnsi"/>
                <w:color w:val="000000" w:themeColor="text1"/>
                <w:sz w:val="18"/>
                <w:szCs w:val="18"/>
              </w:rPr>
            </w:pPr>
            <w:r w:rsidRPr="00914D33">
              <w:rPr>
                <w:rFonts w:cstheme="minorHAnsi"/>
                <w:color w:val="000000" w:themeColor="text1"/>
                <w:sz w:val="18"/>
                <w:szCs w:val="18"/>
              </w:rPr>
              <w:t>Beschreven risico’s</w:t>
            </w:r>
          </w:p>
        </w:tc>
        <w:tc>
          <w:tcPr>
            <w:tcW w:w="3402" w:type="dxa"/>
          </w:tcPr>
          <w:p w14:paraId="576A0F63" w14:textId="77777777" w:rsidR="00437513" w:rsidRPr="00914D3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914D33">
              <w:rPr>
                <w:rFonts w:cstheme="minorHAnsi"/>
                <w:color w:val="000000" w:themeColor="text1"/>
                <w:sz w:val="18"/>
                <w:szCs w:val="18"/>
              </w:rPr>
              <w:t>Kans dat het zich voordoet</w:t>
            </w:r>
          </w:p>
        </w:tc>
      </w:tr>
    </w:tbl>
    <w:p w14:paraId="33C045A7" w14:textId="77777777" w:rsidR="00437513" w:rsidRPr="00914D33" w:rsidRDefault="00437513" w:rsidP="00437513">
      <w:pPr>
        <w:pStyle w:val="Geenafstand"/>
        <w:rPr>
          <w:rFonts w:cstheme="minorHAnsi"/>
          <w:sz w:val="18"/>
          <w:szCs w:val="18"/>
        </w:rPr>
      </w:pPr>
    </w:p>
    <w:tbl>
      <w:tblPr>
        <w:tblStyle w:val="Rastertabel6kleurrijk-Accent1"/>
        <w:tblW w:w="11199" w:type="dxa"/>
        <w:tblInd w:w="-998" w:type="dxa"/>
        <w:tblLayout w:type="fixed"/>
        <w:tblLook w:val="04A0" w:firstRow="1" w:lastRow="0" w:firstColumn="1" w:lastColumn="0" w:noHBand="0" w:noVBand="1"/>
      </w:tblPr>
      <w:tblGrid>
        <w:gridCol w:w="3828"/>
        <w:gridCol w:w="1276"/>
        <w:gridCol w:w="704"/>
        <w:gridCol w:w="641"/>
        <w:gridCol w:w="2766"/>
        <w:gridCol w:w="1984"/>
      </w:tblGrid>
      <w:tr w:rsidR="00437513" w:rsidRPr="00EB7773" w14:paraId="443589A9"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23CD974" w14:textId="77777777" w:rsidR="00437513" w:rsidRPr="00EB7773" w:rsidRDefault="00437513" w:rsidP="008D754E">
            <w:pPr>
              <w:pStyle w:val="Geenafstand"/>
              <w:rPr>
                <w:rFonts w:cstheme="minorHAnsi"/>
                <w:color w:val="000000" w:themeColor="text1"/>
                <w:sz w:val="20"/>
                <w:szCs w:val="20"/>
              </w:rPr>
            </w:pPr>
          </w:p>
        </w:tc>
        <w:tc>
          <w:tcPr>
            <w:tcW w:w="1276" w:type="dxa"/>
          </w:tcPr>
          <w:p w14:paraId="236F236A"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EB7773">
              <w:rPr>
                <w:rFonts w:cstheme="minorHAnsi"/>
                <w:color w:val="000000" w:themeColor="text1"/>
                <w:sz w:val="20"/>
                <w:szCs w:val="20"/>
              </w:rPr>
              <w:t>Uitgesloten</w:t>
            </w:r>
          </w:p>
        </w:tc>
        <w:tc>
          <w:tcPr>
            <w:tcW w:w="704" w:type="dxa"/>
          </w:tcPr>
          <w:p w14:paraId="79AE5F1D"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Groot     </w:t>
            </w:r>
          </w:p>
        </w:tc>
        <w:tc>
          <w:tcPr>
            <w:tcW w:w="641" w:type="dxa"/>
          </w:tcPr>
          <w:p w14:paraId="3183D1EC"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Klein </w:t>
            </w:r>
          </w:p>
        </w:tc>
        <w:tc>
          <w:tcPr>
            <w:tcW w:w="2766" w:type="dxa"/>
          </w:tcPr>
          <w:p w14:paraId="29192447" w14:textId="77777777" w:rsidR="00437513" w:rsidRPr="00EB7773"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B7773">
              <w:rPr>
                <w:sz w:val="20"/>
                <w:szCs w:val="20"/>
              </w:rPr>
              <w:t>Actie ondernomen, maatregelen</w:t>
            </w:r>
          </w:p>
          <w:p w14:paraId="44916D97"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Verankerd in het beleid*</w:t>
            </w:r>
          </w:p>
        </w:tc>
        <w:tc>
          <w:tcPr>
            <w:tcW w:w="1984" w:type="dxa"/>
          </w:tcPr>
          <w:p w14:paraId="1A2623BB"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Inschat als groot risico</w:t>
            </w:r>
          </w:p>
        </w:tc>
      </w:tr>
      <w:tr w:rsidR="00437513" w:rsidRPr="00EB7773" w14:paraId="4871C04F"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4EEF23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ongewassen handen van medewerker in contact met ziektekiemen</w:t>
            </w:r>
          </w:p>
        </w:tc>
        <w:tc>
          <w:tcPr>
            <w:tcW w:w="1276" w:type="dxa"/>
          </w:tcPr>
          <w:p w14:paraId="6DCFB977"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704" w:type="dxa"/>
          </w:tcPr>
          <w:p w14:paraId="550B09FB"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238AD6D9"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66" w:type="dxa"/>
          </w:tcPr>
          <w:p w14:paraId="2061158E"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Zie afspraken handhygiëne.</w:t>
            </w:r>
          </w:p>
        </w:tc>
        <w:tc>
          <w:tcPr>
            <w:tcW w:w="1984" w:type="dxa"/>
          </w:tcPr>
          <w:p w14:paraId="4784B07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Overdacht ziektekiemen</w:t>
            </w:r>
          </w:p>
        </w:tc>
      </w:tr>
      <w:tr w:rsidR="00437513" w:rsidRPr="00EB7773" w14:paraId="6062937F"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4EEB67B2"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ziektekiemen van zieke medewerker</w:t>
            </w:r>
          </w:p>
        </w:tc>
        <w:tc>
          <w:tcPr>
            <w:tcW w:w="1276" w:type="dxa"/>
          </w:tcPr>
          <w:p w14:paraId="37F5FF11"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7346FC20"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0543465F"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00EF6FD3"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Zieke medewerkers blijven thuis. Wij volgen de beslisboom </w:t>
            </w:r>
            <w:proofErr w:type="spellStart"/>
            <w:r w:rsidRPr="00EB7773">
              <w:rPr>
                <w:rFonts w:cstheme="minorHAnsi"/>
                <w:color w:val="000000" w:themeColor="text1"/>
                <w:sz w:val="20"/>
                <w:szCs w:val="20"/>
              </w:rPr>
              <w:t>mbt</w:t>
            </w:r>
            <w:proofErr w:type="spellEnd"/>
            <w:r w:rsidRPr="00EB7773">
              <w:rPr>
                <w:rFonts w:cstheme="minorHAnsi"/>
                <w:color w:val="000000" w:themeColor="text1"/>
                <w:sz w:val="20"/>
                <w:szCs w:val="20"/>
              </w:rPr>
              <w:t xml:space="preserve"> corona</w:t>
            </w:r>
          </w:p>
        </w:tc>
        <w:tc>
          <w:tcPr>
            <w:tcW w:w="1984" w:type="dxa"/>
          </w:tcPr>
          <w:p w14:paraId="7CA1A5CD"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0B876C5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0C15544"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pus of vocht uit blaasjes/wondjes van ander kind</w:t>
            </w:r>
          </w:p>
        </w:tc>
        <w:tc>
          <w:tcPr>
            <w:tcW w:w="1276" w:type="dxa"/>
          </w:tcPr>
          <w:p w14:paraId="53F0DB48"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5A19413B"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15E859BD"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66" w:type="dxa"/>
          </w:tcPr>
          <w:p w14:paraId="0DC7715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Was de handen voor en na de wond- of huidverzorging. We gebruik een spatel als u crème uit een pot schept.</w:t>
            </w:r>
          </w:p>
          <w:p w14:paraId="3752F91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We spoel het wondje schoon met water.</w:t>
            </w:r>
          </w:p>
          <w:p w14:paraId="052B61FF"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We deppen pus of wondvocht met bijvoorbeeld een steriel gaasje.</w:t>
            </w:r>
          </w:p>
          <w:p w14:paraId="6C5B174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We dekken het wondje af met een pleister of verband.</w:t>
            </w:r>
          </w:p>
          <w:p w14:paraId="7D99D07E" w14:textId="3A3DD80F"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We </w:t>
            </w:r>
            <w:r w:rsidR="00313D4A" w:rsidRPr="00EB7773">
              <w:rPr>
                <w:rFonts w:cstheme="minorHAnsi"/>
                <w:color w:val="000000" w:themeColor="text1"/>
                <w:sz w:val="20"/>
                <w:szCs w:val="20"/>
              </w:rPr>
              <w:t>verwisselen</w:t>
            </w:r>
            <w:r w:rsidRPr="00EB7773">
              <w:rPr>
                <w:rFonts w:cstheme="minorHAnsi"/>
                <w:color w:val="000000" w:themeColor="text1"/>
                <w:sz w:val="20"/>
                <w:szCs w:val="20"/>
              </w:rPr>
              <w:t xml:space="preserve"> de pleister of verband om het wondje of huid schoon te houden.</w:t>
            </w:r>
          </w:p>
        </w:tc>
        <w:tc>
          <w:tcPr>
            <w:tcW w:w="1984" w:type="dxa"/>
          </w:tcPr>
          <w:p w14:paraId="10E064C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onjuiste wondverzorging</w:t>
            </w:r>
          </w:p>
        </w:tc>
      </w:tr>
      <w:tr w:rsidR="00437513" w:rsidRPr="00EB7773" w14:paraId="5C792A28"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6553AF46"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ziektekiemen door hoesten of niezen door medewerker</w:t>
            </w:r>
          </w:p>
        </w:tc>
        <w:tc>
          <w:tcPr>
            <w:tcW w:w="1276" w:type="dxa"/>
          </w:tcPr>
          <w:p w14:paraId="56780BB0"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5665310F"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0317E94A"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66" w:type="dxa"/>
          </w:tcPr>
          <w:p w14:paraId="475D716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Wij volgen de juiste hoest- en niesdiscipline.</w:t>
            </w:r>
          </w:p>
        </w:tc>
        <w:tc>
          <w:tcPr>
            <w:tcW w:w="1984" w:type="dxa"/>
          </w:tcPr>
          <w:p w14:paraId="66D38A9A"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Overdacht ziektekiemen</w:t>
            </w:r>
          </w:p>
        </w:tc>
      </w:tr>
      <w:tr w:rsidR="00437513" w:rsidRPr="00EB7773" w14:paraId="16CB44D4"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F53362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ziektekiemen door hoesten of niezen door ander kind</w:t>
            </w:r>
          </w:p>
        </w:tc>
        <w:tc>
          <w:tcPr>
            <w:tcW w:w="1276" w:type="dxa"/>
          </w:tcPr>
          <w:p w14:paraId="2651F035"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3078D9E7"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274C32AF"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66" w:type="dxa"/>
          </w:tcPr>
          <w:p w14:paraId="31412D2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Leer kinderen dat ze hoesten en niezen in hun elleboog.</w:t>
            </w:r>
          </w:p>
        </w:tc>
        <w:tc>
          <w:tcPr>
            <w:tcW w:w="1984" w:type="dxa"/>
          </w:tcPr>
          <w:p w14:paraId="2C6E193F"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Overdacht ziektekiemen</w:t>
            </w:r>
          </w:p>
        </w:tc>
      </w:tr>
      <w:tr w:rsidR="00437513" w:rsidRPr="00EB7773" w14:paraId="5F2DEE45"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0F1C42A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snot van ander kind in contact met ziektekiemen</w:t>
            </w:r>
          </w:p>
        </w:tc>
        <w:tc>
          <w:tcPr>
            <w:tcW w:w="1276" w:type="dxa"/>
          </w:tcPr>
          <w:p w14:paraId="4A36892A"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2938F171"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08934615"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14F458CA"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Schone tissues gebruiken, neus laten schoonmaken</w:t>
            </w:r>
          </w:p>
        </w:tc>
        <w:tc>
          <w:tcPr>
            <w:tcW w:w="1984" w:type="dxa"/>
          </w:tcPr>
          <w:p w14:paraId="7CFF09F5"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3B25200F"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01AA70F"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gezamenlijk gebruik van zakdoek in contact met ziektekiemen</w:t>
            </w:r>
          </w:p>
        </w:tc>
        <w:tc>
          <w:tcPr>
            <w:tcW w:w="1276" w:type="dxa"/>
          </w:tcPr>
          <w:p w14:paraId="1987A3B2"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039FB4D1"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20E86CE8"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0FA6C80C"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Wij gebruiken papieren tissues</w:t>
            </w:r>
          </w:p>
        </w:tc>
        <w:tc>
          <w:tcPr>
            <w:tcW w:w="1984" w:type="dxa"/>
          </w:tcPr>
          <w:p w14:paraId="0C55302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5CE30591"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1A4BBBC3"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spuugdoekje of slab van ander kind in contact met ziektekiemen</w:t>
            </w:r>
          </w:p>
        </w:tc>
        <w:tc>
          <w:tcPr>
            <w:tcW w:w="1276" w:type="dxa"/>
          </w:tcPr>
          <w:p w14:paraId="666EF949"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4A5E505E"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1F3E00BD"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28AF1D4A"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Toezicht, ieder kind eigen slab of doek</w:t>
            </w:r>
          </w:p>
        </w:tc>
        <w:tc>
          <w:tcPr>
            <w:tcW w:w="1984" w:type="dxa"/>
          </w:tcPr>
          <w:p w14:paraId="6103766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6BBA6309" w14:textId="77777777" w:rsidTr="008D754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828" w:type="dxa"/>
          </w:tcPr>
          <w:p w14:paraId="0C5980F1"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washandje waarmee handen of monden van meerdere kinderen ‘gewassen’ worden in contact met ziektekiemen</w:t>
            </w:r>
          </w:p>
        </w:tc>
        <w:tc>
          <w:tcPr>
            <w:tcW w:w="1276" w:type="dxa"/>
          </w:tcPr>
          <w:p w14:paraId="60B45B4A"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021F1980"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7E220163"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X </w:t>
            </w:r>
          </w:p>
        </w:tc>
        <w:tc>
          <w:tcPr>
            <w:tcW w:w="2766" w:type="dxa"/>
          </w:tcPr>
          <w:p w14:paraId="799C348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Ieder kind eigen washand of gebruik toetenpoetsers die na gebruik weggegooid worden. We gebruiken 1 snoetenpoetser per kind.</w:t>
            </w:r>
          </w:p>
        </w:tc>
        <w:tc>
          <w:tcPr>
            <w:tcW w:w="1984" w:type="dxa"/>
          </w:tcPr>
          <w:p w14:paraId="78979EF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4181E369"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68765378"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raakt besmet met ziektekiemen via ander kind dat met ongewassen handen van toilet komt</w:t>
            </w:r>
          </w:p>
        </w:tc>
        <w:tc>
          <w:tcPr>
            <w:tcW w:w="1276" w:type="dxa"/>
          </w:tcPr>
          <w:p w14:paraId="1E6CFE88"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566D7C60"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414947F7"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335AA77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Toezicht. </w:t>
            </w:r>
          </w:p>
          <w:p w14:paraId="37D69CA7"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Hou er toezicht op dat kinderen de handen wassen na wc bezoek</w:t>
            </w:r>
          </w:p>
        </w:tc>
        <w:tc>
          <w:tcPr>
            <w:tcW w:w="1984" w:type="dxa"/>
          </w:tcPr>
          <w:p w14:paraId="3F447D26"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2382CDA1"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EFE0D5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lastRenderedPageBreak/>
              <w:t>Kind komt door gebruik van grote closetpot in contact met ontlasting/urine</w:t>
            </w:r>
          </w:p>
        </w:tc>
        <w:tc>
          <w:tcPr>
            <w:tcW w:w="1276" w:type="dxa"/>
          </w:tcPr>
          <w:p w14:paraId="63535092"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0E46DC31"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4F79ED89"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139A814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Kinderen hebben eigen kindertoilet.</w:t>
            </w:r>
          </w:p>
        </w:tc>
        <w:tc>
          <w:tcPr>
            <w:tcW w:w="1984" w:type="dxa"/>
          </w:tcPr>
          <w:p w14:paraId="295E58D6"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6676E928"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6C1762B1"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aanraken vuil potje in contact met ontlasting/urine</w:t>
            </w:r>
          </w:p>
        </w:tc>
        <w:tc>
          <w:tcPr>
            <w:tcW w:w="1276" w:type="dxa"/>
          </w:tcPr>
          <w:p w14:paraId="58320BE6"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4" w:type="dxa"/>
          </w:tcPr>
          <w:p w14:paraId="12FF4A1A"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66CA8F39"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66" w:type="dxa"/>
          </w:tcPr>
          <w:p w14:paraId="03E57E5D"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We gebruiken geen potjes</w:t>
            </w:r>
          </w:p>
        </w:tc>
        <w:tc>
          <w:tcPr>
            <w:tcW w:w="1984" w:type="dxa"/>
          </w:tcPr>
          <w:p w14:paraId="162D648B"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6E7CA99C"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ADB9A5D"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aanraken vuile luier in contact met ontlasting/urine</w:t>
            </w:r>
          </w:p>
        </w:tc>
        <w:tc>
          <w:tcPr>
            <w:tcW w:w="1276" w:type="dxa"/>
          </w:tcPr>
          <w:p w14:paraId="55BDE522"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710C3339"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7C1604CB"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73C2DFF2"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Na verschonen worden luiers direct weggegooid</w:t>
            </w:r>
          </w:p>
        </w:tc>
        <w:tc>
          <w:tcPr>
            <w:tcW w:w="1984" w:type="dxa"/>
          </w:tcPr>
          <w:p w14:paraId="16163F0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3BA580C7"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3F83BD1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verontreinigde verschoontafel/aankleedkussen</w:t>
            </w:r>
          </w:p>
          <w:p w14:paraId="3BFAA32E"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in contact met ontlasting/urine</w:t>
            </w:r>
          </w:p>
        </w:tc>
        <w:tc>
          <w:tcPr>
            <w:tcW w:w="1276" w:type="dxa"/>
          </w:tcPr>
          <w:p w14:paraId="1952E48B"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1C167141"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24038C67"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66" w:type="dxa"/>
          </w:tcPr>
          <w:p w14:paraId="372E115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Het aankleedkussen wordt na iedere verschoning gereinigd met aangelengde allerreiniger en een stukje keukenrol.</w:t>
            </w:r>
          </w:p>
        </w:tc>
        <w:tc>
          <w:tcPr>
            <w:tcW w:w="1984" w:type="dxa"/>
          </w:tcPr>
          <w:p w14:paraId="7D5B890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Overdacht ziektekiemen</w:t>
            </w:r>
          </w:p>
        </w:tc>
      </w:tr>
      <w:tr w:rsidR="00437513" w:rsidRPr="00EB7773" w14:paraId="28D36A4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74A3007"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on(zorgvuldig)gewassen handen medewerker</w:t>
            </w:r>
          </w:p>
          <w:p w14:paraId="54215F4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in contact met ontlasting/urine</w:t>
            </w:r>
          </w:p>
        </w:tc>
        <w:tc>
          <w:tcPr>
            <w:tcW w:w="1276" w:type="dxa"/>
          </w:tcPr>
          <w:p w14:paraId="1F51CFE3"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20A0F2CF"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598FC3A4"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66" w:type="dxa"/>
          </w:tcPr>
          <w:p w14:paraId="7B515F9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Medewerkers volgen de afspraken rondom de handhygiëne. Handen wassen met zeep na toiletbezoek.</w:t>
            </w:r>
          </w:p>
        </w:tc>
        <w:tc>
          <w:tcPr>
            <w:tcW w:w="1984" w:type="dxa"/>
          </w:tcPr>
          <w:p w14:paraId="7BCDFF9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Overdacht ziektekiemen</w:t>
            </w:r>
          </w:p>
        </w:tc>
      </w:tr>
      <w:tr w:rsidR="00437513" w:rsidRPr="00EB7773" w14:paraId="5814A293"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51A0C33D"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het afdrogen van handen aan een vuile handdoek of gebruik vuile kraan in contact met ziektekiemen</w:t>
            </w:r>
          </w:p>
        </w:tc>
        <w:tc>
          <w:tcPr>
            <w:tcW w:w="1276" w:type="dxa"/>
          </w:tcPr>
          <w:p w14:paraId="1F6EE3C3"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7C247931"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1E4A4656"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22791C8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Wij volgen schoonmaaklijsten. Vervangen handdoeken dagelijks of wanneer deze zichtbaar vuil zijn eerder. De kraan wordt dagelijks schoongemaakt. </w:t>
            </w:r>
          </w:p>
        </w:tc>
        <w:tc>
          <w:tcPr>
            <w:tcW w:w="1984" w:type="dxa"/>
          </w:tcPr>
          <w:p w14:paraId="1B48EF6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253A6EB2"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AADB3AD"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speelgoed dat wordt meegenomen naar het toilet in contact met ziektekiemen</w:t>
            </w:r>
          </w:p>
        </w:tc>
        <w:tc>
          <w:tcPr>
            <w:tcW w:w="1276" w:type="dxa"/>
          </w:tcPr>
          <w:p w14:paraId="64D2B841"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02F38F9A"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54D8AF55"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17CB260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w:t>
            </w:r>
          </w:p>
          <w:p w14:paraId="677F86D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geen speelgoed mee naar wc</w:t>
            </w:r>
          </w:p>
        </w:tc>
        <w:tc>
          <w:tcPr>
            <w:tcW w:w="1984" w:type="dxa"/>
          </w:tcPr>
          <w:p w14:paraId="22655A0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44933BF5"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4DB55B16"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door het eten van onhygiënisch bereid voedsel ziektekiemen binnen</w:t>
            </w:r>
          </w:p>
        </w:tc>
        <w:tc>
          <w:tcPr>
            <w:tcW w:w="1276" w:type="dxa"/>
          </w:tcPr>
          <w:p w14:paraId="41742C37"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20D10FED"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0F5CB7B0"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66" w:type="dxa"/>
          </w:tcPr>
          <w:p w14:paraId="72FFA470"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Zie afspraken Bereiden van maaltijden</w:t>
            </w:r>
          </w:p>
        </w:tc>
        <w:tc>
          <w:tcPr>
            <w:tcW w:w="1984" w:type="dxa"/>
          </w:tcPr>
          <w:p w14:paraId="54546428"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Overdacht ziektekiemen</w:t>
            </w:r>
          </w:p>
        </w:tc>
      </w:tr>
      <w:tr w:rsidR="00437513" w:rsidRPr="00EB7773" w14:paraId="47F0A234"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F6FEF48"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gifstoffen of ziektekiemen binnen door het eten van bedorven voeding</w:t>
            </w:r>
          </w:p>
        </w:tc>
        <w:tc>
          <w:tcPr>
            <w:tcW w:w="1276" w:type="dxa"/>
          </w:tcPr>
          <w:p w14:paraId="643B8FB8"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5C057BA1"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5964BE02"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08DA297F"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Zie afspraken Bereiden van maaltijden. Controleer de houdbaarheidsdatum voor gebruik.</w:t>
            </w:r>
          </w:p>
        </w:tc>
        <w:tc>
          <w:tcPr>
            <w:tcW w:w="1984" w:type="dxa"/>
          </w:tcPr>
          <w:p w14:paraId="3476ADA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6CE36FFB"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758B8A1E"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Baby krijgt ziektekiemen binnen door meegebrachte (thuis)bereide poedermelk</w:t>
            </w:r>
          </w:p>
        </w:tc>
        <w:tc>
          <w:tcPr>
            <w:tcW w:w="1276" w:type="dxa"/>
          </w:tcPr>
          <w:p w14:paraId="053E89F4"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4B3EFC14"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4A596C13"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6393E274"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Accepteer alleen flesvoeding die in poedervorm wordt aangeleverd, in afgepaste hoeveelheden.</w:t>
            </w:r>
          </w:p>
        </w:tc>
        <w:tc>
          <w:tcPr>
            <w:tcW w:w="1984" w:type="dxa"/>
          </w:tcPr>
          <w:p w14:paraId="3B6355E8"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4F9690DA"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C4BF40E"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Baby krijgt ziektekiemen binnen via onhygiënisch bereide flesvoeding</w:t>
            </w:r>
          </w:p>
        </w:tc>
        <w:tc>
          <w:tcPr>
            <w:tcW w:w="1276" w:type="dxa"/>
          </w:tcPr>
          <w:p w14:paraId="38DEB14D"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5244A652"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2EAD7F57"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66" w:type="dxa"/>
          </w:tcPr>
          <w:p w14:paraId="50FB077E"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Zie afspraken Bereiding van </w:t>
            </w:r>
            <w:proofErr w:type="spellStart"/>
            <w:r w:rsidRPr="00EB7773">
              <w:rPr>
                <w:rFonts w:cstheme="minorHAnsi"/>
                <w:color w:val="000000" w:themeColor="text1"/>
                <w:sz w:val="20"/>
                <w:szCs w:val="20"/>
              </w:rPr>
              <w:t>zuiglingenvoeding</w:t>
            </w:r>
            <w:proofErr w:type="spellEnd"/>
          </w:p>
        </w:tc>
        <w:tc>
          <w:tcPr>
            <w:tcW w:w="1984" w:type="dxa"/>
          </w:tcPr>
          <w:p w14:paraId="495B5346"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Overdacht ziektekiemen</w:t>
            </w:r>
          </w:p>
        </w:tc>
      </w:tr>
      <w:tr w:rsidR="00437513" w:rsidRPr="00EB7773" w14:paraId="42C8BDC6"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5E3FCEAA"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ziektekiemen binnen via onzorgvuldig gereinigde fles/speen</w:t>
            </w:r>
          </w:p>
        </w:tc>
        <w:tc>
          <w:tcPr>
            <w:tcW w:w="1276" w:type="dxa"/>
          </w:tcPr>
          <w:p w14:paraId="50E836EF"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77904D3B"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75EFCB8A"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66" w:type="dxa"/>
          </w:tcPr>
          <w:p w14:paraId="0B6057C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Spoel flessen en spenen direct na gebruik eerst om met koud water om bacteriegroei te stoppen.</w:t>
            </w:r>
          </w:p>
          <w:p w14:paraId="0A13733D"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bCs/>
                <w:iCs/>
                <w:sz w:val="20"/>
                <w:szCs w:val="20"/>
              </w:rPr>
            </w:pPr>
            <w:r w:rsidRPr="00EB7773">
              <w:rPr>
                <w:rFonts w:cstheme="minorHAnsi"/>
                <w:color w:val="000000" w:themeColor="text1"/>
                <w:sz w:val="20"/>
                <w:szCs w:val="20"/>
              </w:rPr>
              <w:t>Maak fopspenen schoon, in bijvoorbeeld de vaatwasser, als deze vervuild zijn. Kook fopspenen minstens één keer per week uit.</w:t>
            </w:r>
          </w:p>
        </w:tc>
        <w:tc>
          <w:tcPr>
            <w:tcW w:w="1984" w:type="dxa"/>
          </w:tcPr>
          <w:p w14:paraId="2738A2C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Overdacht ziektekiemen</w:t>
            </w:r>
          </w:p>
        </w:tc>
      </w:tr>
      <w:tr w:rsidR="00437513" w:rsidRPr="00EB7773" w14:paraId="5341341B"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A2531D8"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door gebruik andermans drinkbeker, fles of bestek ziektekiemen binnen</w:t>
            </w:r>
          </w:p>
        </w:tc>
        <w:tc>
          <w:tcPr>
            <w:tcW w:w="1276" w:type="dxa"/>
          </w:tcPr>
          <w:p w14:paraId="6FF5E7EF"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47CFAC11"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0508E5C4"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41633EA9"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Toezicht. </w:t>
            </w:r>
          </w:p>
          <w:p w14:paraId="1767A48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w:t>
            </w:r>
          </w:p>
          <w:p w14:paraId="7E206FD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Ieder kind krijgt eigen, bord, beker en bestek tijdens de maaltijden. </w:t>
            </w:r>
          </w:p>
        </w:tc>
        <w:tc>
          <w:tcPr>
            <w:tcW w:w="1984" w:type="dxa"/>
          </w:tcPr>
          <w:p w14:paraId="3D6E806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6AF3B40E"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0778C23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aanraken afval in contact met ziektekiemen</w:t>
            </w:r>
          </w:p>
        </w:tc>
        <w:tc>
          <w:tcPr>
            <w:tcW w:w="1276" w:type="dxa"/>
          </w:tcPr>
          <w:p w14:paraId="3EC023C8"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6C297B08"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0E61D7C6"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5A9F6FC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Er zijn afvalemmers met deksels</w:t>
            </w:r>
          </w:p>
        </w:tc>
        <w:tc>
          <w:tcPr>
            <w:tcW w:w="1984" w:type="dxa"/>
          </w:tcPr>
          <w:p w14:paraId="318F8BD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73376DF2"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24F62D7"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vuile vaatdoek in contact met ziektekiemen</w:t>
            </w:r>
          </w:p>
        </w:tc>
        <w:tc>
          <w:tcPr>
            <w:tcW w:w="1276" w:type="dxa"/>
          </w:tcPr>
          <w:p w14:paraId="5A8F9F35"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52DB8A92"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4B5FE678"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391964D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Groepsregel: Elke dag schone vaatdoek. En zichtbaar vuile of </w:t>
            </w:r>
            <w:r w:rsidRPr="00EB7773">
              <w:rPr>
                <w:rFonts w:cstheme="minorHAnsi"/>
                <w:color w:val="000000" w:themeColor="text1"/>
                <w:sz w:val="20"/>
                <w:szCs w:val="20"/>
              </w:rPr>
              <w:lastRenderedPageBreak/>
              <w:t xml:space="preserve">natte theedoeken eerder vervangen. </w:t>
            </w:r>
          </w:p>
        </w:tc>
        <w:tc>
          <w:tcPr>
            <w:tcW w:w="1984" w:type="dxa"/>
          </w:tcPr>
          <w:p w14:paraId="1E3F088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47DDBB3C"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3081D89F"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door gebruik vuile of andermans fopspeen ziektekiemen binnen</w:t>
            </w:r>
          </w:p>
        </w:tc>
        <w:tc>
          <w:tcPr>
            <w:tcW w:w="1276" w:type="dxa"/>
          </w:tcPr>
          <w:p w14:paraId="00602169"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02EE5DDD"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0D939AEA"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72AACAA0"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Kinderen mogen alleen hun eigen fopspeen in.</w:t>
            </w:r>
          </w:p>
        </w:tc>
        <w:tc>
          <w:tcPr>
            <w:tcW w:w="1984" w:type="dxa"/>
          </w:tcPr>
          <w:p w14:paraId="1D2C4EF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64911F99"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064C969"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gezamenlijk gebruik van het beddengoed in contact met ziektekiemen</w:t>
            </w:r>
          </w:p>
        </w:tc>
        <w:tc>
          <w:tcPr>
            <w:tcW w:w="1276" w:type="dxa"/>
          </w:tcPr>
          <w:p w14:paraId="558F881A"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7E6527CE"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09B50C4A"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01A52F8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Ieder kind eigen bed, wassen 60 graden.</w:t>
            </w:r>
          </w:p>
          <w:p w14:paraId="391C195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We werken met een bedjes indeling. Beddengoed wordt niet gedeeld. </w:t>
            </w:r>
          </w:p>
        </w:tc>
        <w:tc>
          <w:tcPr>
            <w:tcW w:w="1984" w:type="dxa"/>
          </w:tcPr>
          <w:p w14:paraId="06040DC6"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20B11AFE"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2E76130A"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vuil speelgoed in contact met ziektekiemen</w:t>
            </w:r>
          </w:p>
        </w:tc>
        <w:tc>
          <w:tcPr>
            <w:tcW w:w="1276" w:type="dxa"/>
          </w:tcPr>
          <w:p w14:paraId="02C5340A"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626A0918"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18EBD708"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2AA51B4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Wij maken schoon volgens schoonmaaklijsten</w:t>
            </w:r>
          </w:p>
        </w:tc>
        <w:tc>
          <w:tcPr>
            <w:tcW w:w="1984" w:type="dxa"/>
          </w:tcPr>
          <w:p w14:paraId="1B157187"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56372E28"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56538A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vuile verkleedkleren in contact met ziektekiemen</w:t>
            </w:r>
          </w:p>
        </w:tc>
        <w:tc>
          <w:tcPr>
            <w:tcW w:w="1276" w:type="dxa"/>
          </w:tcPr>
          <w:p w14:paraId="573BF361"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31F4A25C"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11058043"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1B163FD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Wij maken schoon volgens schoonmaaklijsten. </w:t>
            </w:r>
          </w:p>
          <w:p w14:paraId="3F9BE91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Groepsregel: </w:t>
            </w:r>
            <w:r>
              <w:rPr>
                <w:rFonts w:cstheme="minorHAnsi"/>
                <w:color w:val="000000" w:themeColor="text1"/>
                <w:sz w:val="20"/>
                <w:szCs w:val="20"/>
              </w:rPr>
              <w:t>Verkleedkleding wordt m</w:t>
            </w:r>
            <w:r w:rsidRPr="00EB7773">
              <w:rPr>
                <w:rFonts w:cstheme="minorHAnsi"/>
                <w:color w:val="000000" w:themeColor="text1"/>
                <w:sz w:val="20"/>
                <w:szCs w:val="20"/>
              </w:rPr>
              <w:t>aandelijks machinaal op 60 °C of langste programma op 40 °C</w:t>
            </w:r>
            <w:r>
              <w:rPr>
                <w:rFonts w:cstheme="minorHAnsi"/>
                <w:color w:val="000000" w:themeColor="text1"/>
                <w:sz w:val="20"/>
                <w:szCs w:val="20"/>
              </w:rPr>
              <w:t xml:space="preserve"> gewassen.</w:t>
            </w:r>
          </w:p>
        </w:tc>
        <w:tc>
          <w:tcPr>
            <w:tcW w:w="1984" w:type="dxa"/>
          </w:tcPr>
          <w:p w14:paraId="5B4A8E05"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391B8920"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1DF2944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onzorgvuldig of niet gewassen stoffen speelgoed / knuffels in contact met ziektekiemen</w:t>
            </w:r>
          </w:p>
        </w:tc>
        <w:tc>
          <w:tcPr>
            <w:tcW w:w="1276" w:type="dxa"/>
          </w:tcPr>
          <w:p w14:paraId="7E2FB9F7"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07FE25D4"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3BFDFB7A"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19A53969"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Wij maken schoon volgens schoonmaaklijsten. </w:t>
            </w:r>
          </w:p>
          <w:p w14:paraId="72982C8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Maandelijks machinaal op 60 °C of langste programma op 40 °C</w:t>
            </w:r>
          </w:p>
        </w:tc>
        <w:tc>
          <w:tcPr>
            <w:tcW w:w="1984" w:type="dxa"/>
          </w:tcPr>
          <w:p w14:paraId="52F26BB9"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3A71DA2B"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0686032"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ziektekiemen binnen doordat waterspeelgoed aanzet tot het drinken van speelwater</w:t>
            </w:r>
          </w:p>
        </w:tc>
        <w:tc>
          <w:tcPr>
            <w:tcW w:w="1276" w:type="dxa"/>
          </w:tcPr>
          <w:p w14:paraId="6F3F5A9E"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6C84545C"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641" w:type="dxa"/>
          </w:tcPr>
          <w:p w14:paraId="2BA53C18"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66" w:type="dxa"/>
          </w:tcPr>
          <w:p w14:paraId="7CFF232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Geef geen waterspeelgoed dat aanzet tot het drinken van speelwater. </w:t>
            </w:r>
          </w:p>
        </w:tc>
        <w:tc>
          <w:tcPr>
            <w:tcW w:w="1984" w:type="dxa"/>
          </w:tcPr>
          <w:p w14:paraId="62F3B4F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buitenmilieu</w:t>
            </w:r>
          </w:p>
        </w:tc>
      </w:tr>
      <w:tr w:rsidR="00437513" w:rsidRPr="00EB7773" w14:paraId="720B727F"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3CCB822E"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(uitwerpselen van) ongedierte in contact met ziektekiemen</w:t>
            </w:r>
          </w:p>
        </w:tc>
        <w:tc>
          <w:tcPr>
            <w:tcW w:w="1276" w:type="dxa"/>
          </w:tcPr>
          <w:p w14:paraId="664E0164"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4" w:type="dxa"/>
          </w:tcPr>
          <w:p w14:paraId="59983BA2"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641" w:type="dxa"/>
          </w:tcPr>
          <w:p w14:paraId="40349BAE" w14:textId="77777777" w:rsidR="00437513" w:rsidRPr="00EB7773" w:rsidRDefault="00437513" w:rsidP="008D754E">
            <w:pPr>
              <w:pStyle w:val="Geenafstand"/>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3D453648"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Controleer de buitenruimte voor je hem in gebruik neemt. </w:t>
            </w:r>
          </w:p>
        </w:tc>
        <w:tc>
          <w:tcPr>
            <w:tcW w:w="1984" w:type="dxa"/>
          </w:tcPr>
          <w:p w14:paraId="23403A5B"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372D2153"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C34703E"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bijten of krabben van dier in contact met ziektekiemen</w:t>
            </w:r>
          </w:p>
        </w:tc>
        <w:tc>
          <w:tcPr>
            <w:tcW w:w="1276" w:type="dxa"/>
          </w:tcPr>
          <w:p w14:paraId="42C2C8F9"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4" w:type="dxa"/>
          </w:tcPr>
          <w:p w14:paraId="45A4D91D"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41" w:type="dxa"/>
          </w:tcPr>
          <w:p w14:paraId="602A1383" w14:textId="77777777" w:rsidR="00437513" w:rsidRPr="00EB7773" w:rsidRDefault="00437513" w:rsidP="008D754E">
            <w:pPr>
              <w:pStyle w:val="Geenafstand"/>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66" w:type="dxa"/>
          </w:tcPr>
          <w:p w14:paraId="493B6A99"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Er mogen geen huisdieren in de buitenruimte komen. </w:t>
            </w:r>
          </w:p>
        </w:tc>
        <w:tc>
          <w:tcPr>
            <w:tcW w:w="1984" w:type="dxa"/>
          </w:tcPr>
          <w:p w14:paraId="0775398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59643DD9" w14:textId="77777777" w:rsidR="00437513" w:rsidRPr="00914D33" w:rsidRDefault="00437513" w:rsidP="00437513">
      <w:pPr>
        <w:pStyle w:val="Geenafstand"/>
        <w:rPr>
          <w:rFonts w:cstheme="minorHAnsi"/>
          <w:sz w:val="18"/>
          <w:szCs w:val="18"/>
        </w:rPr>
      </w:pPr>
    </w:p>
    <w:p w14:paraId="75A59FB8" w14:textId="77777777" w:rsidR="00437513" w:rsidRPr="00914D33" w:rsidRDefault="00437513" w:rsidP="00437513">
      <w:pPr>
        <w:rPr>
          <w:rFonts w:eastAsiaTheme="majorEastAsia"/>
          <w:b/>
          <w:bCs/>
        </w:rPr>
      </w:pPr>
      <w:r w:rsidRPr="00914D33">
        <w:rPr>
          <w:rFonts w:eastAsiaTheme="majorEastAsia"/>
          <w:b/>
          <w:bCs/>
        </w:rPr>
        <w:t>*</w:t>
      </w:r>
      <w:r w:rsidRPr="00914D33">
        <w:t>De ondernomen acties en naleving uitvoering verankerde beleid is de verantwoordelijkheid van de pedagogisch medewerker. De leidinggevende bewaakt of er volgens het beleid gewerkt wordt.</w:t>
      </w:r>
      <w:r w:rsidRPr="00914D33">
        <w:rPr>
          <w:rFonts w:eastAsiaTheme="majorEastAsia"/>
          <w:b/>
          <w:bCs/>
        </w:rPr>
        <w:t xml:space="preserve"> </w:t>
      </w:r>
    </w:p>
    <w:p w14:paraId="6DED59A4" w14:textId="77777777" w:rsidR="00437513" w:rsidRPr="00914D33" w:rsidRDefault="00437513" w:rsidP="00437513">
      <w:pPr>
        <w:pStyle w:val="Geenafstand"/>
        <w:rPr>
          <w:rFonts w:cstheme="minorHAnsi"/>
          <w:bCs/>
          <w:sz w:val="24"/>
          <w:szCs w:val="24"/>
        </w:rPr>
      </w:pPr>
    </w:p>
    <w:p w14:paraId="4594D5E6"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3593"/>
        <w:gridCol w:w="1652"/>
        <w:gridCol w:w="1276"/>
        <w:gridCol w:w="1295"/>
      </w:tblGrid>
      <w:tr w:rsidR="00437513" w:rsidRPr="00E54A87" w14:paraId="52AAA985"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79DEB2FD" w14:textId="77777777" w:rsidR="00437513" w:rsidRPr="00E54A87" w:rsidRDefault="00437513" w:rsidP="008D754E">
            <w:pPr>
              <w:ind w:left="10" w:right="0"/>
              <w:rPr>
                <w:sz w:val="20"/>
                <w:szCs w:val="20"/>
              </w:rPr>
            </w:pPr>
            <w:r w:rsidRPr="00E54A87">
              <w:rPr>
                <w:sz w:val="20"/>
                <w:szCs w:val="20"/>
              </w:rPr>
              <w:t>Scenario</w:t>
            </w:r>
          </w:p>
        </w:tc>
        <w:tc>
          <w:tcPr>
            <w:tcW w:w="3593" w:type="dxa"/>
          </w:tcPr>
          <w:p w14:paraId="6F859D53" w14:textId="77777777" w:rsidR="00437513" w:rsidRPr="00E54A87" w:rsidRDefault="00437513" w:rsidP="008D754E">
            <w:pPr>
              <w:ind w:left="10" w:right="0"/>
              <w:cnfStyle w:val="100000000000" w:firstRow="1" w:lastRow="0" w:firstColumn="0" w:lastColumn="0" w:oddVBand="0" w:evenVBand="0" w:oddHBand="0" w:evenHBand="0" w:firstRowFirstColumn="0" w:firstRowLastColumn="0" w:lastRowFirstColumn="0" w:lastRowLastColumn="0"/>
              <w:rPr>
                <w:b w:val="0"/>
                <w:sz w:val="20"/>
                <w:szCs w:val="20"/>
              </w:rPr>
            </w:pPr>
            <w:r w:rsidRPr="00E54A87">
              <w:rPr>
                <w:sz w:val="20"/>
                <w:szCs w:val="20"/>
              </w:rPr>
              <w:t xml:space="preserve">Actie </w:t>
            </w:r>
          </w:p>
        </w:tc>
        <w:tc>
          <w:tcPr>
            <w:tcW w:w="1652" w:type="dxa"/>
          </w:tcPr>
          <w:p w14:paraId="73F17E4C" w14:textId="77777777" w:rsidR="00437513" w:rsidRPr="00E54A87"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54A87">
              <w:rPr>
                <w:sz w:val="20"/>
                <w:szCs w:val="20"/>
              </w:rPr>
              <w:t>Verantwoordelijke</w:t>
            </w:r>
          </w:p>
        </w:tc>
        <w:tc>
          <w:tcPr>
            <w:tcW w:w="1276" w:type="dxa"/>
          </w:tcPr>
          <w:p w14:paraId="12872146" w14:textId="77777777" w:rsidR="00437513" w:rsidRPr="00E54A87"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54A87">
              <w:rPr>
                <w:sz w:val="20"/>
                <w:szCs w:val="20"/>
              </w:rPr>
              <w:t>Streefdatum</w:t>
            </w:r>
          </w:p>
        </w:tc>
        <w:tc>
          <w:tcPr>
            <w:tcW w:w="1295" w:type="dxa"/>
          </w:tcPr>
          <w:p w14:paraId="6514310D" w14:textId="77777777" w:rsidR="00437513" w:rsidRPr="00E54A87"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54A87">
              <w:rPr>
                <w:sz w:val="20"/>
                <w:szCs w:val="20"/>
              </w:rPr>
              <w:t xml:space="preserve">Datum gerealiseerd </w:t>
            </w:r>
          </w:p>
        </w:tc>
      </w:tr>
      <w:tr w:rsidR="00437513" w:rsidRPr="00E54A87" w14:paraId="4B54E835" w14:textId="77777777" w:rsidTr="008D75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403" w:type="dxa"/>
          </w:tcPr>
          <w:p w14:paraId="78363F6F" w14:textId="6C4BABDB" w:rsidR="00437513" w:rsidRPr="00E54A87" w:rsidRDefault="00437513" w:rsidP="008D754E">
            <w:pPr>
              <w:ind w:left="10" w:right="0"/>
              <w:rPr>
                <w:rFonts w:eastAsiaTheme="majorEastAsia"/>
                <w:sz w:val="20"/>
                <w:szCs w:val="20"/>
              </w:rPr>
            </w:pPr>
          </w:p>
        </w:tc>
        <w:tc>
          <w:tcPr>
            <w:tcW w:w="3593" w:type="dxa"/>
          </w:tcPr>
          <w:p w14:paraId="542C89A6" w14:textId="7B399D12" w:rsidR="00437513" w:rsidRPr="00E54A87"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p>
        </w:tc>
        <w:tc>
          <w:tcPr>
            <w:tcW w:w="1652" w:type="dxa"/>
          </w:tcPr>
          <w:p w14:paraId="4BA9769A" w14:textId="153DB446" w:rsidR="00437513" w:rsidRPr="00E54A87"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tcPr>
          <w:p w14:paraId="3F37CEDB" w14:textId="5905E5E2" w:rsidR="00437513" w:rsidRPr="00E54A87"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p>
        </w:tc>
        <w:tc>
          <w:tcPr>
            <w:tcW w:w="1295" w:type="dxa"/>
          </w:tcPr>
          <w:p w14:paraId="5B078A63" w14:textId="33B72CC8" w:rsidR="00437513" w:rsidRPr="00E54A87"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p>
        </w:tc>
      </w:tr>
      <w:tr w:rsidR="00437513" w:rsidRPr="00E54A87" w14:paraId="491BC8FA" w14:textId="77777777" w:rsidTr="008D754E">
        <w:trPr>
          <w:trHeight w:val="562"/>
        </w:trPr>
        <w:tc>
          <w:tcPr>
            <w:cnfStyle w:val="001000000000" w:firstRow="0" w:lastRow="0" w:firstColumn="1" w:lastColumn="0" w:oddVBand="0" w:evenVBand="0" w:oddHBand="0" w:evenHBand="0" w:firstRowFirstColumn="0" w:firstRowLastColumn="0" w:lastRowFirstColumn="0" w:lastRowLastColumn="0"/>
            <w:tcW w:w="3403" w:type="dxa"/>
          </w:tcPr>
          <w:p w14:paraId="135D16D8" w14:textId="12F09CAC" w:rsidR="00437513" w:rsidRPr="00E54A87" w:rsidRDefault="00437513" w:rsidP="008D754E">
            <w:pPr>
              <w:ind w:left="10" w:right="0"/>
              <w:rPr>
                <w:sz w:val="20"/>
                <w:szCs w:val="20"/>
              </w:rPr>
            </w:pPr>
          </w:p>
        </w:tc>
        <w:tc>
          <w:tcPr>
            <w:tcW w:w="3593" w:type="dxa"/>
          </w:tcPr>
          <w:p w14:paraId="75420AEC" w14:textId="4D42B398" w:rsidR="00437513" w:rsidRPr="00E54A87" w:rsidRDefault="0043751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p>
        </w:tc>
        <w:tc>
          <w:tcPr>
            <w:tcW w:w="1652" w:type="dxa"/>
          </w:tcPr>
          <w:p w14:paraId="01A9F141" w14:textId="181A8A92" w:rsidR="00437513" w:rsidRPr="00E54A87" w:rsidRDefault="0043751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6F990548" w14:textId="56265127" w:rsidR="00437513" w:rsidRPr="00E54A87" w:rsidRDefault="00437513" w:rsidP="00BE49A3">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295" w:type="dxa"/>
          </w:tcPr>
          <w:p w14:paraId="5C6C7D9D" w14:textId="3E9C955B" w:rsidR="00437513" w:rsidRPr="00E54A87" w:rsidRDefault="00437513" w:rsidP="00BE49A3">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r>
    </w:tbl>
    <w:p w14:paraId="49F9E999" w14:textId="77777777" w:rsidR="00437513" w:rsidRPr="00914D33" w:rsidRDefault="00437513" w:rsidP="00437513">
      <w:pPr>
        <w:pStyle w:val="Geenafstand"/>
        <w:rPr>
          <w:rFonts w:cstheme="minorHAnsi"/>
          <w:bCs/>
          <w:sz w:val="24"/>
          <w:szCs w:val="24"/>
        </w:rPr>
      </w:pPr>
    </w:p>
    <w:p w14:paraId="13837710" w14:textId="77777777" w:rsidR="00437513" w:rsidRDefault="00437513" w:rsidP="00437513">
      <w:pPr>
        <w:pStyle w:val="Geenafstand"/>
        <w:rPr>
          <w:rFonts w:cstheme="minorHAnsi"/>
          <w:bCs/>
          <w:sz w:val="24"/>
          <w:szCs w:val="24"/>
        </w:rPr>
      </w:pPr>
    </w:p>
    <w:p w14:paraId="2739D0EC" w14:textId="77777777" w:rsidR="00437513" w:rsidRPr="00914D33" w:rsidRDefault="00437513" w:rsidP="00437513">
      <w:pPr>
        <w:pStyle w:val="Kop3"/>
      </w:pPr>
      <w:bookmarkStart w:id="75" w:name="_Toc157075503"/>
      <w:r w:rsidRPr="00914D33">
        <w:t>1.2.2</w:t>
      </w:r>
      <w:r w:rsidRPr="00914D33">
        <w:tab/>
        <w:t>Rapportage Gezondheidsrisico’s als gevolg van het binnenmilieu</w:t>
      </w:r>
      <w:bookmarkEnd w:id="75"/>
    </w:p>
    <w:tbl>
      <w:tblPr>
        <w:tblStyle w:val="Rastertabel6kleurrijk-Accent1"/>
        <w:tblW w:w="0" w:type="auto"/>
        <w:tblLook w:val="04A0" w:firstRow="1" w:lastRow="0" w:firstColumn="1" w:lastColumn="0" w:noHBand="0" w:noVBand="1"/>
      </w:tblPr>
      <w:tblGrid>
        <w:gridCol w:w="4219"/>
        <w:gridCol w:w="3402"/>
      </w:tblGrid>
      <w:tr w:rsidR="00437513" w:rsidRPr="00914D33" w14:paraId="00CC7747"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010A601" w14:textId="77777777" w:rsidR="00437513" w:rsidRPr="00914D33" w:rsidRDefault="00437513" w:rsidP="008D754E">
            <w:pPr>
              <w:pStyle w:val="Geenafstand"/>
              <w:rPr>
                <w:rFonts w:cstheme="minorHAnsi"/>
                <w:color w:val="000000" w:themeColor="text1"/>
                <w:sz w:val="18"/>
                <w:szCs w:val="18"/>
              </w:rPr>
            </w:pPr>
            <w:r w:rsidRPr="00914D33">
              <w:rPr>
                <w:rFonts w:cstheme="minorHAnsi"/>
                <w:color w:val="000000" w:themeColor="text1"/>
                <w:sz w:val="18"/>
                <w:szCs w:val="18"/>
              </w:rPr>
              <w:t>Beschreven risico’s</w:t>
            </w:r>
          </w:p>
        </w:tc>
        <w:tc>
          <w:tcPr>
            <w:tcW w:w="3402" w:type="dxa"/>
          </w:tcPr>
          <w:p w14:paraId="49BD5E03" w14:textId="77777777" w:rsidR="00437513" w:rsidRPr="00914D3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914D33">
              <w:rPr>
                <w:rFonts w:cstheme="minorHAnsi"/>
                <w:color w:val="000000" w:themeColor="text1"/>
                <w:sz w:val="18"/>
                <w:szCs w:val="18"/>
              </w:rPr>
              <w:t>Kans dat het zich voordoet</w:t>
            </w:r>
          </w:p>
        </w:tc>
      </w:tr>
    </w:tbl>
    <w:p w14:paraId="3F089EA2" w14:textId="77777777" w:rsidR="00437513" w:rsidRPr="00914D33" w:rsidRDefault="00437513" w:rsidP="00437513">
      <w:pPr>
        <w:pStyle w:val="Geenafstand"/>
        <w:rPr>
          <w:rFonts w:cstheme="minorHAnsi"/>
          <w:sz w:val="18"/>
          <w:szCs w:val="18"/>
        </w:rPr>
      </w:pPr>
    </w:p>
    <w:tbl>
      <w:tblPr>
        <w:tblStyle w:val="Rastertabel6kleurrijk-Accent1"/>
        <w:tblW w:w="11199" w:type="dxa"/>
        <w:tblInd w:w="-998" w:type="dxa"/>
        <w:tblLayout w:type="fixed"/>
        <w:tblLook w:val="04A0" w:firstRow="1" w:lastRow="0" w:firstColumn="1" w:lastColumn="0" w:noHBand="0" w:noVBand="1"/>
      </w:tblPr>
      <w:tblGrid>
        <w:gridCol w:w="3828"/>
        <w:gridCol w:w="1197"/>
        <w:gridCol w:w="708"/>
        <w:gridCol w:w="709"/>
        <w:gridCol w:w="2773"/>
        <w:gridCol w:w="1984"/>
      </w:tblGrid>
      <w:tr w:rsidR="00437513" w:rsidRPr="00EB7773" w14:paraId="461CEE18"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8BA7D67" w14:textId="77777777" w:rsidR="00437513" w:rsidRPr="00EB7773" w:rsidRDefault="00437513" w:rsidP="008D754E">
            <w:pPr>
              <w:pStyle w:val="Geenafstand"/>
              <w:rPr>
                <w:rFonts w:cstheme="minorHAnsi"/>
                <w:color w:val="000000" w:themeColor="text1"/>
                <w:sz w:val="20"/>
                <w:szCs w:val="20"/>
              </w:rPr>
            </w:pPr>
          </w:p>
        </w:tc>
        <w:tc>
          <w:tcPr>
            <w:tcW w:w="1197" w:type="dxa"/>
          </w:tcPr>
          <w:p w14:paraId="3569A179"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EB7773">
              <w:rPr>
                <w:rFonts w:cstheme="minorHAnsi"/>
                <w:color w:val="000000" w:themeColor="text1"/>
                <w:sz w:val="20"/>
                <w:szCs w:val="20"/>
              </w:rPr>
              <w:t>Uitgesloten</w:t>
            </w:r>
          </w:p>
        </w:tc>
        <w:tc>
          <w:tcPr>
            <w:tcW w:w="708" w:type="dxa"/>
          </w:tcPr>
          <w:p w14:paraId="30647C9E"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Groot     </w:t>
            </w:r>
          </w:p>
        </w:tc>
        <w:tc>
          <w:tcPr>
            <w:tcW w:w="709" w:type="dxa"/>
          </w:tcPr>
          <w:p w14:paraId="1A0D9530"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Klein </w:t>
            </w:r>
          </w:p>
        </w:tc>
        <w:tc>
          <w:tcPr>
            <w:tcW w:w="2773" w:type="dxa"/>
          </w:tcPr>
          <w:p w14:paraId="16211979" w14:textId="77777777" w:rsidR="00437513" w:rsidRPr="00EB7773"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B7773">
              <w:rPr>
                <w:sz w:val="20"/>
                <w:szCs w:val="20"/>
              </w:rPr>
              <w:t>Actie ondernomen, maatregelen</w:t>
            </w:r>
          </w:p>
          <w:p w14:paraId="0EDAF1EE"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Verankerd in het beleid</w:t>
            </w:r>
          </w:p>
        </w:tc>
        <w:tc>
          <w:tcPr>
            <w:tcW w:w="1984" w:type="dxa"/>
          </w:tcPr>
          <w:p w14:paraId="007FE911"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Inschat als groot risico</w:t>
            </w:r>
          </w:p>
        </w:tc>
      </w:tr>
      <w:tr w:rsidR="00437513" w:rsidRPr="00EB7773" w14:paraId="4E33911A"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EE6DC0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verblijft in een ruimte die bedompt ruikt</w:t>
            </w:r>
          </w:p>
        </w:tc>
        <w:tc>
          <w:tcPr>
            <w:tcW w:w="1197" w:type="dxa"/>
          </w:tcPr>
          <w:p w14:paraId="599488AE"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708" w:type="dxa"/>
          </w:tcPr>
          <w:p w14:paraId="324C70A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398975CE"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73" w:type="dxa"/>
          </w:tcPr>
          <w:p w14:paraId="697924D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Lucht de groepsruimte wanneer die bedompt ruikt. </w:t>
            </w:r>
          </w:p>
        </w:tc>
        <w:tc>
          <w:tcPr>
            <w:tcW w:w="1984" w:type="dxa"/>
          </w:tcPr>
          <w:p w14:paraId="6787577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binnenmilieu</w:t>
            </w:r>
          </w:p>
        </w:tc>
      </w:tr>
      <w:tr w:rsidR="00437513" w:rsidRPr="00EB7773" w14:paraId="091361F6"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2B526B9D"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lastRenderedPageBreak/>
              <w:t>Kind verblijft in een te koude ruimte</w:t>
            </w:r>
          </w:p>
        </w:tc>
        <w:tc>
          <w:tcPr>
            <w:tcW w:w="1197" w:type="dxa"/>
          </w:tcPr>
          <w:p w14:paraId="13F71F5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8" w:type="dxa"/>
          </w:tcPr>
          <w:p w14:paraId="0A7ABE2E"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21DE8F3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722882F9"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 xml:space="preserve">Groepsregel: Stel de temperatuur in de slaapkamer op </w:t>
            </w:r>
            <w:r w:rsidRPr="00EB7773">
              <w:rPr>
                <w:b/>
                <w:bCs/>
                <w:sz w:val="20"/>
                <w:szCs w:val="20"/>
                <w:lang w:eastAsia="en-US"/>
              </w:rPr>
              <w:t>15 a 18 graden.</w:t>
            </w:r>
            <w:r w:rsidRPr="00EB7773">
              <w:rPr>
                <w:sz w:val="20"/>
                <w:szCs w:val="20"/>
                <w:lang w:eastAsia="en-US"/>
              </w:rPr>
              <w:t xml:space="preserve"> </w:t>
            </w:r>
          </w:p>
          <w:p w14:paraId="1735766E"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B7773">
              <w:rPr>
                <w:sz w:val="20"/>
                <w:szCs w:val="20"/>
                <w:lang w:eastAsia="en-US"/>
              </w:rPr>
              <w:t>Controleer voor gebruik slaapkamer of de slaapkamer niet te warm is.</w:t>
            </w:r>
          </w:p>
        </w:tc>
        <w:tc>
          <w:tcPr>
            <w:tcW w:w="1984" w:type="dxa"/>
          </w:tcPr>
          <w:p w14:paraId="790D2A0E"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2343820C"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7A1CC0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verblijft in een te warme ruimte</w:t>
            </w:r>
          </w:p>
        </w:tc>
        <w:tc>
          <w:tcPr>
            <w:tcW w:w="1197" w:type="dxa"/>
          </w:tcPr>
          <w:p w14:paraId="251DAC3F"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8" w:type="dxa"/>
          </w:tcPr>
          <w:p w14:paraId="7E65B61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1F077BF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73" w:type="dxa"/>
          </w:tcPr>
          <w:p w14:paraId="7D2B132F"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773">
              <w:rPr>
                <w:sz w:val="20"/>
                <w:szCs w:val="20"/>
                <w:lang w:eastAsia="en-US"/>
              </w:rPr>
              <w:t xml:space="preserve">Groepsregel: Stel de temperatuur in de slaapkamer op </w:t>
            </w:r>
            <w:r w:rsidRPr="00EB7773">
              <w:rPr>
                <w:b/>
                <w:bCs/>
                <w:sz w:val="20"/>
                <w:szCs w:val="20"/>
                <w:lang w:eastAsia="en-US"/>
              </w:rPr>
              <w:t>15 a 18 graden.</w:t>
            </w:r>
            <w:r w:rsidRPr="00EB7773">
              <w:rPr>
                <w:sz w:val="20"/>
                <w:szCs w:val="20"/>
                <w:lang w:eastAsia="en-US"/>
              </w:rPr>
              <w:t xml:space="preserve"> </w:t>
            </w:r>
          </w:p>
          <w:p w14:paraId="788BE03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Controleer voor gebruik slaapkamer of de slaapkamer niet te warm is. </w:t>
            </w:r>
          </w:p>
        </w:tc>
        <w:tc>
          <w:tcPr>
            <w:tcW w:w="1984" w:type="dxa"/>
          </w:tcPr>
          <w:p w14:paraId="29259EA2"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39976D2F"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6FE0CDFD"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aanraking met allergenen via stoffering van verblijfsruimtes</w:t>
            </w:r>
          </w:p>
        </w:tc>
        <w:tc>
          <w:tcPr>
            <w:tcW w:w="1197" w:type="dxa"/>
          </w:tcPr>
          <w:p w14:paraId="1E4B55A1"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8" w:type="dxa"/>
          </w:tcPr>
          <w:p w14:paraId="4B20B88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4155333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7C99D88E"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Groepsregel: Wij gebruik geen verf, vlekkenwater of boenwas want die kunnen veel vluchtige stoffen afgeven. Wij gebruik geen sterk geurende producten, kies ook reinigingsmiddelen met zo weinig mogelijk geur.</w:t>
            </w:r>
          </w:p>
          <w:p w14:paraId="3515C628"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Wij gebruik geen verf, vlekkenwater of boenwas want die kunnen veel vluchtige stoffen afgeven. Wij gebruik geen sterk geurende producten, kies ook reinigingsmiddelen met zo weinig mogelijk geur.</w:t>
            </w:r>
          </w:p>
        </w:tc>
        <w:tc>
          <w:tcPr>
            <w:tcW w:w="1984" w:type="dxa"/>
          </w:tcPr>
          <w:p w14:paraId="1F5FCF10"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7361C93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1446BC9"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verblijft in een ruimte met rook</w:t>
            </w:r>
          </w:p>
        </w:tc>
        <w:tc>
          <w:tcPr>
            <w:tcW w:w="1197" w:type="dxa"/>
          </w:tcPr>
          <w:p w14:paraId="38E7AAF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708" w:type="dxa"/>
          </w:tcPr>
          <w:p w14:paraId="2A97121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009CBB92"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73" w:type="dxa"/>
          </w:tcPr>
          <w:p w14:paraId="17D475A8"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773">
              <w:rPr>
                <w:sz w:val="20"/>
                <w:szCs w:val="20"/>
                <w:lang w:eastAsia="en-US"/>
              </w:rPr>
              <w:t>Er mag nergens worden gerookt niet binnen en ook niet op de speelplaats.</w:t>
            </w:r>
          </w:p>
        </w:tc>
        <w:tc>
          <w:tcPr>
            <w:tcW w:w="1984" w:type="dxa"/>
          </w:tcPr>
          <w:p w14:paraId="4CB2688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binnenmilieu</w:t>
            </w:r>
          </w:p>
        </w:tc>
      </w:tr>
      <w:tr w:rsidR="00437513" w:rsidRPr="00EB7773" w14:paraId="0AA4FAF0"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097233D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verblijft in een stoffige ruimte</w:t>
            </w:r>
          </w:p>
        </w:tc>
        <w:tc>
          <w:tcPr>
            <w:tcW w:w="1197" w:type="dxa"/>
          </w:tcPr>
          <w:p w14:paraId="7D3C146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8" w:type="dxa"/>
          </w:tcPr>
          <w:p w14:paraId="04E87876"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6561F8B1"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7A8E967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Wij maken schoon volgens schoonmaaklijsten</w:t>
            </w:r>
          </w:p>
        </w:tc>
        <w:tc>
          <w:tcPr>
            <w:tcW w:w="1984" w:type="dxa"/>
          </w:tcPr>
          <w:p w14:paraId="4B2FFA5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71FB5F1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63B764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wordt blootgesteld aan vluchtige stoffen door het gebruik van spuitbussen, lijm of terpentine</w:t>
            </w:r>
          </w:p>
        </w:tc>
        <w:tc>
          <w:tcPr>
            <w:tcW w:w="1197" w:type="dxa"/>
          </w:tcPr>
          <w:p w14:paraId="6236026C"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8" w:type="dxa"/>
          </w:tcPr>
          <w:p w14:paraId="4D07C7B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3E85B98E"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2B2C630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Wij gebruik geen verf, vlekkenwater of boenwas want die kunnen veel vluchtige stoffen afgeven.</w:t>
            </w:r>
          </w:p>
        </w:tc>
        <w:tc>
          <w:tcPr>
            <w:tcW w:w="1984" w:type="dxa"/>
          </w:tcPr>
          <w:p w14:paraId="60DF4F8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6BC26FC4"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537BB5C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wordt blootgesteld aan gassen uit (open)verbrandingstoestellen</w:t>
            </w:r>
          </w:p>
        </w:tc>
        <w:tc>
          <w:tcPr>
            <w:tcW w:w="1197" w:type="dxa"/>
          </w:tcPr>
          <w:p w14:paraId="4BFA0EAD"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8" w:type="dxa"/>
          </w:tcPr>
          <w:p w14:paraId="5311EC3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719F22D6"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0108626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Niet aanwezig</w:t>
            </w:r>
          </w:p>
        </w:tc>
        <w:tc>
          <w:tcPr>
            <w:tcW w:w="1984" w:type="dxa"/>
          </w:tcPr>
          <w:p w14:paraId="39B4E503"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6F95212B"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D46A90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verblijft in een ruimte met asbest</w:t>
            </w:r>
          </w:p>
        </w:tc>
        <w:tc>
          <w:tcPr>
            <w:tcW w:w="1197" w:type="dxa"/>
          </w:tcPr>
          <w:p w14:paraId="3ACFC19F"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8" w:type="dxa"/>
          </w:tcPr>
          <w:p w14:paraId="4F43B432"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7364CE4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7D4AA47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Geen asbest </w:t>
            </w:r>
          </w:p>
        </w:tc>
        <w:tc>
          <w:tcPr>
            <w:tcW w:w="1984" w:type="dxa"/>
          </w:tcPr>
          <w:p w14:paraId="3394D3F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4F01DCBE"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4726586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schadelijke stoffen binnen via ventilatievoorziening</w:t>
            </w:r>
          </w:p>
        </w:tc>
        <w:tc>
          <w:tcPr>
            <w:tcW w:w="1197" w:type="dxa"/>
          </w:tcPr>
          <w:p w14:paraId="251AECF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8" w:type="dxa"/>
          </w:tcPr>
          <w:p w14:paraId="1502AA3D"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22499119"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7B5022A0"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Er is een ventilatiesysteem voor een heel gebouw. Er zijn kanalen naar een centrale ventilator. Deze zuigt lucht af uit het hele gebouw. Bij balansventilatie voert deze ook de lucht toe.</w:t>
            </w:r>
          </w:p>
        </w:tc>
        <w:tc>
          <w:tcPr>
            <w:tcW w:w="1984" w:type="dxa"/>
          </w:tcPr>
          <w:p w14:paraId="4C4D5D51"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5DA311EA"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57E4995"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wordt blootgesteld aan lawaai</w:t>
            </w:r>
          </w:p>
        </w:tc>
        <w:tc>
          <w:tcPr>
            <w:tcW w:w="1197" w:type="dxa"/>
          </w:tcPr>
          <w:p w14:paraId="28D9837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708" w:type="dxa"/>
          </w:tcPr>
          <w:p w14:paraId="3B9537C2"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6688EAE9"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2DA8D9E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Leer kinderen dat ze binnen zachtjes praten.</w:t>
            </w:r>
          </w:p>
        </w:tc>
        <w:tc>
          <w:tcPr>
            <w:tcW w:w="1984" w:type="dxa"/>
          </w:tcPr>
          <w:p w14:paraId="41BBD339"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7714BE5A"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53F3208A"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drinkt water uit loden leiding</w:t>
            </w:r>
          </w:p>
        </w:tc>
        <w:tc>
          <w:tcPr>
            <w:tcW w:w="1197" w:type="dxa"/>
          </w:tcPr>
          <w:p w14:paraId="31342281"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8" w:type="dxa"/>
          </w:tcPr>
          <w:p w14:paraId="381C769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36FD925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73" w:type="dxa"/>
          </w:tcPr>
          <w:p w14:paraId="38E4ACAA"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Geen loden leidingen aanwezig</w:t>
            </w:r>
          </w:p>
        </w:tc>
        <w:tc>
          <w:tcPr>
            <w:tcW w:w="1984" w:type="dxa"/>
          </w:tcPr>
          <w:p w14:paraId="37C0B60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651CE40C"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1D77449"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verblijft in een ruimte met huisdieren die een allergie kunnen oproepen</w:t>
            </w:r>
          </w:p>
        </w:tc>
        <w:tc>
          <w:tcPr>
            <w:tcW w:w="1197" w:type="dxa"/>
          </w:tcPr>
          <w:p w14:paraId="7194FC7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8" w:type="dxa"/>
          </w:tcPr>
          <w:p w14:paraId="7BA578D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161A428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73" w:type="dxa"/>
          </w:tcPr>
          <w:p w14:paraId="0875F35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Binnen mogen geen huiddieren komen.</w:t>
            </w:r>
          </w:p>
        </w:tc>
        <w:tc>
          <w:tcPr>
            <w:tcW w:w="1984" w:type="dxa"/>
          </w:tcPr>
          <w:p w14:paraId="3005AF25"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05ACCBF8"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206596C0"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lastRenderedPageBreak/>
              <w:t>Kind verblijft in een ruimte met planten die een allergie kunnen oproepen</w:t>
            </w:r>
          </w:p>
        </w:tc>
        <w:tc>
          <w:tcPr>
            <w:tcW w:w="1197" w:type="dxa"/>
          </w:tcPr>
          <w:p w14:paraId="7454F6E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8" w:type="dxa"/>
          </w:tcPr>
          <w:p w14:paraId="7A91BE4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443CD3DA"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73" w:type="dxa"/>
          </w:tcPr>
          <w:p w14:paraId="6C981EF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Geen echte planten aanwezig.</w:t>
            </w:r>
          </w:p>
        </w:tc>
        <w:tc>
          <w:tcPr>
            <w:tcW w:w="1984" w:type="dxa"/>
          </w:tcPr>
          <w:p w14:paraId="22E9FD72"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1B4F325A"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1199C7E"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verblijft in een vervuilde ruimte doordat schoonmaak ontoereikend is</w:t>
            </w:r>
          </w:p>
        </w:tc>
        <w:tc>
          <w:tcPr>
            <w:tcW w:w="1197" w:type="dxa"/>
          </w:tcPr>
          <w:p w14:paraId="5E957ED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8" w:type="dxa"/>
          </w:tcPr>
          <w:p w14:paraId="282FDB9E"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4F090A4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73" w:type="dxa"/>
          </w:tcPr>
          <w:p w14:paraId="28DB088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We werken met schoonmaaklijsten. </w:t>
            </w:r>
          </w:p>
        </w:tc>
        <w:tc>
          <w:tcPr>
            <w:tcW w:w="1984" w:type="dxa"/>
          </w:tcPr>
          <w:p w14:paraId="75E2DD42" w14:textId="02CA8CBF"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binn</w:t>
            </w:r>
            <w:r w:rsidR="00313D4A">
              <w:rPr>
                <w:rFonts w:cstheme="minorHAnsi"/>
                <w:color w:val="000000" w:themeColor="text1"/>
                <w:sz w:val="20"/>
                <w:szCs w:val="20"/>
              </w:rPr>
              <w:t>e</w:t>
            </w:r>
            <w:r w:rsidRPr="00EB7773">
              <w:rPr>
                <w:rFonts w:cstheme="minorHAnsi"/>
                <w:color w:val="000000" w:themeColor="text1"/>
                <w:sz w:val="20"/>
                <w:szCs w:val="20"/>
              </w:rPr>
              <w:t>nmilieu</w:t>
            </w:r>
          </w:p>
        </w:tc>
      </w:tr>
      <w:tr w:rsidR="00437513" w:rsidRPr="00EB7773" w14:paraId="3A0C282C"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484B6676"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verblijft in een ruimte tijdens schoonmaakwerkzaamheden</w:t>
            </w:r>
          </w:p>
        </w:tc>
        <w:tc>
          <w:tcPr>
            <w:tcW w:w="1197" w:type="dxa"/>
          </w:tcPr>
          <w:p w14:paraId="0FA68673"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8" w:type="dxa"/>
          </w:tcPr>
          <w:p w14:paraId="0280AB7E"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1D3FBFB7"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73" w:type="dxa"/>
          </w:tcPr>
          <w:p w14:paraId="31AA9923" w14:textId="4ABD9A94"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De grote schoonmaakwerkzaamheden worden na sluitingstijd gedaan. </w:t>
            </w:r>
          </w:p>
        </w:tc>
        <w:tc>
          <w:tcPr>
            <w:tcW w:w="1984" w:type="dxa"/>
          </w:tcPr>
          <w:p w14:paraId="78C1B365" w14:textId="2F863575"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binn</w:t>
            </w:r>
            <w:r w:rsidR="00313D4A">
              <w:rPr>
                <w:rFonts w:cstheme="minorHAnsi"/>
                <w:color w:val="000000" w:themeColor="text1"/>
                <w:sz w:val="20"/>
                <w:szCs w:val="20"/>
              </w:rPr>
              <w:t>e</w:t>
            </w:r>
            <w:r w:rsidRPr="00EB7773">
              <w:rPr>
                <w:rFonts w:cstheme="minorHAnsi"/>
                <w:color w:val="000000" w:themeColor="text1"/>
                <w:sz w:val="20"/>
                <w:szCs w:val="20"/>
              </w:rPr>
              <w:t>nmilieu</w:t>
            </w:r>
          </w:p>
        </w:tc>
      </w:tr>
      <w:tr w:rsidR="00437513" w:rsidRPr="00EB7773" w14:paraId="3EF79ED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F6DEAD6"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allergenen via het beddengoed</w:t>
            </w:r>
          </w:p>
        </w:tc>
        <w:tc>
          <w:tcPr>
            <w:tcW w:w="1197" w:type="dxa"/>
          </w:tcPr>
          <w:p w14:paraId="36D6FF3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708" w:type="dxa"/>
          </w:tcPr>
          <w:p w14:paraId="7108C06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77CA4C2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26D8E72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Beddengoed wordt op 60 graden gewassen, ieder kind heeft eigen beddengoed. Wij hebben een beddenschema.</w:t>
            </w:r>
          </w:p>
        </w:tc>
        <w:tc>
          <w:tcPr>
            <w:tcW w:w="1984" w:type="dxa"/>
          </w:tcPr>
          <w:p w14:paraId="6A28EC2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7E6DA4AF" w14:textId="77777777" w:rsidTr="008D754E">
        <w:tc>
          <w:tcPr>
            <w:cnfStyle w:val="001000000000" w:firstRow="0" w:lastRow="0" w:firstColumn="1" w:lastColumn="0" w:oddVBand="0" w:evenVBand="0" w:oddHBand="0" w:evenHBand="0" w:firstRowFirstColumn="0" w:firstRowLastColumn="0" w:lastRowFirstColumn="0" w:lastRowLastColumn="0"/>
            <w:tcW w:w="3828" w:type="dxa"/>
          </w:tcPr>
          <w:p w14:paraId="3C9519F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allergenen of huisstofmijten via verkleedkleren</w:t>
            </w:r>
          </w:p>
        </w:tc>
        <w:tc>
          <w:tcPr>
            <w:tcW w:w="1197" w:type="dxa"/>
          </w:tcPr>
          <w:p w14:paraId="3F12B2C3"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8" w:type="dxa"/>
          </w:tcPr>
          <w:p w14:paraId="4B60B0FD"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5772C50E"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68FEA08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Wij maken schoon volgens schoonmaaklijsten. </w:t>
            </w:r>
          </w:p>
          <w:p w14:paraId="0B61FB5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Maandelijks machinaal op 60 °C of langste programma op 40 °C</w:t>
            </w:r>
          </w:p>
        </w:tc>
        <w:tc>
          <w:tcPr>
            <w:tcW w:w="1984" w:type="dxa"/>
          </w:tcPr>
          <w:p w14:paraId="48F51D30"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5E4D42F4"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F53BD24"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allergenen of huisstofmijten via knuffels</w:t>
            </w:r>
          </w:p>
        </w:tc>
        <w:tc>
          <w:tcPr>
            <w:tcW w:w="1197" w:type="dxa"/>
          </w:tcPr>
          <w:p w14:paraId="5A8BF9C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8" w:type="dxa"/>
          </w:tcPr>
          <w:p w14:paraId="46F91543"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5CB1955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773" w:type="dxa"/>
          </w:tcPr>
          <w:p w14:paraId="23BBEB73"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Wij maken schoon volgens schoonmaaklijsten. </w:t>
            </w:r>
          </w:p>
          <w:p w14:paraId="7B446C5F"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Maandelijks machinaal op 60 °C of langste programma op 40 °C</w:t>
            </w:r>
          </w:p>
        </w:tc>
        <w:tc>
          <w:tcPr>
            <w:tcW w:w="1984" w:type="dxa"/>
          </w:tcPr>
          <w:p w14:paraId="0AFE714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550E7C61" w14:textId="77777777" w:rsidR="00437513" w:rsidRPr="00914D33" w:rsidRDefault="00437513" w:rsidP="00437513">
      <w:pPr>
        <w:pStyle w:val="Geenafstand"/>
        <w:rPr>
          <w:rFonts w:cstheme="minorHAnsi"/>
          <w:color w:val="000000" w:themeColor="text1"/>
          <w:sz w:val="18"/>
          <w:szCs w:val="18"/>
        </w:rPr>
      </w:pPr>
    </w:p>
    <w:p w14:paraId="27C68B1A"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120"/>
        <w:gridCol w:w="2835"/>
        <w:gridCol w:w="2126"/>
        <w:gridCol w:w="1559"/>
        <w:gridCol w:w="1579"/>
      </w:tblGrid>
      <w:tr w:rsidR="00437513" w:rsidRPr="00EB7773" w14:paraId="3E2BBAE9"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120" w:type="dxa"/>
          </w:tcPr>
          <w:p w14:paraId="06D33393" w14:textId="77777777" w:rsidR="00437513" w:rsidRPr="00EB7773" w:rsidRDefault="00437513" w:rsidP="008D754E">
            <w:pPr>
              <w:rPr>
                <w:sz w:val="20"/>
                <w:szCs w:val="20"/>
              </w:rPr>
            </w:pPr>
            <w:r w:rsidRPr="00EB7773">
              <w:rPr>
                <w:sz w:val="20"/>
                <w:szCs w:val="20"/>
              </w:rPr>
              <w:t>Scenario</w:t>
            </w:r>
          </w:p>
        </w:tc>
        <w:tc>
          <w:tcPr>
            <w:tcW w:w="2835" w:type="dxa"/>
          </w:tcPr>
          <w:p w14:paraId="6F6E3AAF" w14:textId="77777777" w:rsidR="00437513" w:rsidRPr="00EB7773" w:rsidRDefault="00437513" w:rsidP="008D754E">
            <w:pPr>
              <w:cnfStyle w:val="100000000000" w:firstRow="1" w:lastRow="0" w:firstColumn="0" w:lastColumn="0" w:oddVBand="0" w:evenVBand="0" w:oddHBand="0" w:evenHBand="0" w:firstRowFirstColumn="0" w:firstRowLastColumn="0" w:lastRowFirstColumn="0" w:lastRowLastColumn="0"/>
              <w:rPr>
                <w:b w:val="0"/>
                <w:sz w:val="20"/>
                <w:szCs w:val="20"/>
              </w:rPr>
            </w:pPr>
            <w:r w:rsidRPr="00EB7773">
              <w:rPr>
                <w:sz w:val="20"/>
                <w:szCs w:val="20"/>
              </w:rPr>
              <w:t xml:space="preserve">Actie </w:t>
            </w:r>
          </w:p>
        </w:tc>
        <w:tc>
          <w:tcPr>
            <w:tcW w:w="2126" w:type="dxa"/>
          </w:tcPr>
          <w:p w14:paraId="72CE32D3" w14:textId="77777777" w:rsidR="00437513" w:rsidRPr="00EB7773"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Verantwoordelijke</w:t>
            </w:r>
          </w:p>
        </w:tc>
        <w:tc>
          <w:tcPr>
            <w:tcW w:w="1559" w:type="dxa"/>
          </w:tcPr>
          <w:p w14:paraId="6B80AE07" w14:textId="77777777" w:rsidR="00437513" w:rsidRPr="00EB7773"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Streefdatum</w:t>
            </w:r>
          </w:p>
        </w:tc>
        <w:tc>
          <w:tcPr>
            <w:tcW w:w="1579" w:type="dxa"/>
          </w:tcPr>
          <w:p w14:paraId="42A1399B" w14:textId="77777777" w:rsidR="00437513" w:rsidRPr="00EB7773"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 xml:space="preserve">Datum gerealiseerd </w:t>
            </w:r>
          </w:p>
        </w:tc>
      </w:tr>
      <w:tr w:rsidR="00437513" w:rsidRPr="00EB7773" w14:paraId="6C8FC7BC" w14:textId="77777777" w:rsidTr="008D754E">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120" w:type="dxa"/>
          </w:tcPr>
          <w:p w14:paraId="2EAE610D" w14:textId="77777777" w:rsidR="00437513" w:rsidRPr="00EB7773" w:rsidRDefault="00437513" w:rsidP="008D754E">
            <w:pPr>
              <w:rPr>
                <w:sz w:val="20"/>
                <w:szCs w:val="20"/>
              </w:rPr>
            </w:pPr>
          </w:p>
          <w:p w14:paraId="72CDF27B" w14:textId="77777777" w:rsidR="00437513" w:rsidRPr="00EB7773" w:rsidRDefault="00437513" w:rsidP="008D754E">
            <w:pPr>
              <w:rPr>
                <w:sz w:val="20"/>
                <w:szCs w:val="20"/>
              </w:rPr>
            </w:pPr>
          </w:p>
          <w:p w14:paraId="61DC52D1" w14:textId="77777777" w:rsidR="00437513" w:rsidRPr="00EB7773" w:rsidRDefault="00437513" w:rsidP="008D754E">
            <w:pPr>
              <w:rPr>
                <w:sz w:val="20"/>
                <w:szCs w:val="20"/>
              </w:rPr>
            </w:pPr>
          </w:p>
        </w:tc>
        <w:tc>
          <w:tcPr>
            <w:tcW w:w="2835" w:type="dxa"/>
          </w:tcPr>
          <w:p w14:paraId="5C61F89C" w14:textId="77777777" w:rsidR="00437513" w:rsidRPr="00EB7773"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358B6CF6" w14:textId="77777777" w:rsidR="00437513" w:rsidRPr="00EB7773"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40DFEF9C" w14:textId="77777777" w:rsidR="00437513" w:rsidRPr="00EB7773"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c>
          <w:tcPr>
            <w:tcW w:w="1579" w:type="dxa"/>
          </w:tcPr>
          <w:p w14:paraId="69F81022" w14:textId="77777777" w:rsidR="00437513" w:rsidRPr="00EB7773"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r>
    </w:tbl>
    <w:p w14:paraId="62EE59E7" w14:textId="77777777" w:rsidR="00437513" w:rsidRPr="00914D33" w:rsidRDefault="00437513" w:rsidP="00437513">
      <w:pPr>
        <w:pStyle w:val="Kop3"/>
      </w:pPr>
    </w:p>
    <w:p w14:paraId="6CFBCE41" w14:textId="77777777" w:rsidR="00437513" w:rsidRPr="00914D33" w:rsidRDefault="00437513" w:rsidP="00437513">
      <w:pPr>
        <w:pStyle w:val="Kop3"/>
      </w:pPr>
      <w:bookmarkStart w:id="76" w:name="_Toc157075504"/>
      <w:r w:rsidRPr="00914D33">
        <w:t>1.2.3</w:t>
      </w:r>
      <w:r w:rsidRPr="00914D33">
        <w:tab/>
        <w:t>Rapportage Gezondheidsrisico’s als gevolg van het buitenmilieu</w:t>
      </w:r>
      <w:bookmarkEnd w:id="76"/>
    </w:p>
    <w:tbl>
      <w:tblPr>
        <w:tblStyle w:val="Rastertabel6kleurrijk-Accent1"/>
        <w:tblW w:w="0" w:type="auto"/>
        <w:tblLook w:val="04A0" w:firstRow="1" w:lastRow="0" w:firstColumn="1" w:lastColumn="0" w:noHBand="0" w:noVBand="1"/>
      </w:tblPr>
      <w:tblGrid>
        <w:gridCol w:w="4219"/>
        <w:gridCol w:w="3402"/>
      </w:tblGrid>
      <w:tr w:rsidR="00437513" w:rsidRPr="00914D33" w14:paraId="4CEC0F72"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3247D91" w14:textId="77777777" w:rsidR="00437513" w:rsidRPr="00914D33" w:rsidRDefault="00437513" w:rsidP="008D754E">
            <w:pPr>
              <w:pStyle w:val="Geenafstand"/>
              <w:rPr>
                <w:rFonts w:cstheme="minorHAnsi"/>
                <w:color w:val="000000" w:themeColor="text1"/>
                <w:sz w:val="18"/>
                <w:szCs w:val="18"/>
              </w:rPr>
            </w:pPr>
            <w:r w:rsidRPr="00914D33">
              <w:rPr>
                <w:rFonts w:cstheme="minorHAnsi"/>
                <w:color w:val="000000" w:themeColor="text1"/>
                <w:sz w:val="18"/>
                <w:szCs w:val="18"/>
              </w:rPr>
              <w:t>Beschreven risico’s</w:t>
            </w:r>
          </w:p>
        </w:tc>
        <w:tc>
          <w:tcPr>
            <w:tcW w:w="3402" w:type="dxa"/>
          </w:tcPr>
          <w:p w14:paraId="79F1D101" w14:textId="77777777" w:rsidR="00437513" w:rsidRPr="00914D3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914D33">
              <w:rPr>
                <w:rFonts w:cstheme="minorHAnsi"/>
                <w:color w:val="000000" w:themeColor="text1"/>
                <w:sz w:val="18"/>
                <w:szCs w:val="18"/>
              </w:rPr>
              <w:t>Kans dat het zich voordoet</w:t>
            </w:r>
          </w:p>
        </w:tc>
      </w:tr>
    </w:tbl>
    <w:p w14:paraId="17195A77" w14:textId="77777777" w:rsidR="00437513" w:rsidRPr="00914D33" w:rsidRDefault="00437513" w:rsidP="00437513">
      <w:pPr>
        <w:pStyle w:val="Geenafstand"/>
        <w:rPr>
          <w:rFonts w:cstheme="minorHAnsi"/>
          <w:sz w:val="18"/>
          <w:szCs w:val="18"/>
        </w:rPr>
      </w:pPr>
    </w:p>
    <w:tbl>
      <w:tblPr>
        <w:tblStyle w:val="Rastertabel6kleurrijk-Accent1"/>
        <w:tblW w:w="11199" w:type="dxa"/>
        <w:tblInd w:w="-998" w:type="dxa"/>
        <w:tblLayout w:type="fixed"/>
        <w:tblLook w:val="04A0" w:firstRow="1" w:lastRow="0" w:firstColumn="1" w:lastColumn="0" w:noHBand="0" w:noVBand="1"/>
      </w:tblPr>
      <w:tblGrid>
        <w:gridCol w:w="3545"/>
        <w:gridCol w:w="1196"/>
        <w:gridCol w:w="709"/>
        <w:gridCol w:w="709"/>
        <w:gridCol w:w="2489"/>
        <w:gridCol w:w="2551"/>
      </w:tblGrid>
      <w:tr w:rsidR="00437513" w:rsidRPr="00EB7773" w14:paraId="053684A1"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42B036BC" w14:textId="77777777" w:rsidR="00437513" w:rsidRPr="00EB7773" w:rsidRDefault="00437513" w:rsidP="008D754E">
            <w:pPr>
              <w:pStyle w:val="Geenafstand"/>
              <w:rPr>
                <w:rFonts w:cstheme="minorHAnsi"/>
                <w:color w:val="000000" w:themeColor="text1"/>
                <w:sz w:val="20"/>
                <w:szCs w:val="20"/>
              </w:rPr>
            </w:pPr>
          </w:p>
        </w:tc>
        <w:tc>
          <w:tcPr>
            <w:tcW w:w="1196" w:type="dxa"/>
          </w:tcPr>
          <w:p w14:paraId="7D30AA47"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Uitgesloten</w:t>
            </w:r>
          </w:p>
        </w:tc>
        <w:tc>
          <w:tcPr>
            <w:tcW w:w="709" w:type="dxa"/>
          </w:tcPr>
          <w:p w14:paraId="4F0159C8"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Groot     </w:t>
            </w:r>
          </w:p>
        </w:tc>
        <w:tc>
          <w:tcPr>
            <w:tcW w:w="709" w:type="dxa"/>
          </w:tcPr>
          <w:p w14:paraId="01DE2E65"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Klein </w:t>
            </w:r>
          </w:p>
        </w:tc>
        <w:tc>
          <w:tcPr>
            <w:tcW w:w="2489" w:type="dxa"/>
          </w:tcPr>
          <w:p w14:paraId="43A678E9" w14:textId="77777777" w:rsidR="00437513" w:rsidRPr="00EB7773"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B7773">
              <w:rPr>
                <w:sz w:val="20"/>
                <w:szCs w:val="20"/>
              </w:rPr>
              <w:t>Actie ondernomen, maatregelen</w:t>
            </w:r>
          </w:p>
          <w:p w14:paraId="64796088"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Verankerd in het beleid</w:t>
            </w:r>
          </w:p>
        </w:tc>
        <w:tc>
          <w:tcPr>
            <w:tcW w:w="2551" w:type="dxa"/>
          </w:tcPr>
          <w:p w14:paraId="1F7922BE"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EB7773">
              <w:rPr>
                <w:rFonts w:cstheme="minorHAnsi"/>
                <w:color w:val="000000" w:themeColor="text1"/>
                <w:sz w:val="20"/>
                <w:szCs w:val="20"/>
              </w:rPr>
              <w:t>Inschat als groot risico</w:t>
            </w:r>
          </w:p>
        </w:tc>
      </w:tr>
      <w:tr w:rsidR="00437513" w:rsidRPr="00EB7773" w14:paraId="0662D2D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178AD168"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wordt blootgesteld aan stuifmeel van gras, onkruid of bomen die een allergie kunnen oproepen</w:t>
            </w:r>
          </w:p>
        </w:tc>
        <w:tc>
          <w:tcPr>
            <w:tcW w:w="1196" w:type="dxa"/>
          </w:tcPr>
          <w:p w14:paraId="4390501B"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709" w:type="dxa"/>
          </w:tcPr>
          <w:p w14:paraId="125E0709"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3C4094F9"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489" w:type="dxa"/>
          </w:tcPr>
          <w:p w14:paraId="149FF0D9"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color w:val="auto"/>
                <w:sz w:val="20"/>
                <w:szCs w:val="20"/>
              </w:rPr>
            </w:pPr>
            <w:r w:rsidRPr="00EB7773">
              <w:rPr>
                <w:sz w:val="20"/>
                <w:szCs w:val="20"/>
                <w:lang w:eastAsia="en-US"/>
              </w:rPr>
              <w:t>Er is een ventilatiesysteem voor een heel gebouw. Er zijn kanalen naar een centrale ventilator. Deze zuigt lucht af uit het hele gebouw. Bij balansventilatie voert deze ook de lucht toe.</w:t>
            </w:r>
            <w:r w:rsidRPr="00EB7773">
              <w:rPr>
                <w:sz w:val="20"/>
                <w:szCs w:val="20"/>
              </w:rPr>
              <w:t xml:space="preserve"> </w:t>
            </w:r>
          </w:p>
        </w:tc>
        <w:tc>
          <w:tcPr>
            <w:tcW w:w="2551" w:type="dxa"/>
          </w:tcPr>
          <w:p w14:paraId="56E766E2"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5B27F7F3"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183EE9FB"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wordt gebeten door een teek</w:t>
            </w:r>
          </w:p>
        </w:tc>
        <w:tc>
          <w:tcPr>
            <w:tcW w:w="1196" w:type="dxa"/>
          </w:tcPr>
          <w:p w14:paraId="40A3094A"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49A8442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574C92EB"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489" w:type="dxa"/>
          </w:tcPr>
          <w:p w14:paraId="2FAD2507"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Groepsregel: Na bezoek aan </w:t>
            </w:r>
            <w:r>
              <w:rPr>
                <w:rFonts w:cstheme="minorHAnsi"/>
                <w:color w:val="000000" w:themeColor="text1"/>
                <w:sz w:val="20"/>
                <w:szCs w:val="20"/>
              </w:rPr>
              <w:t xml:space="preserve">bos </w:t>
            </w:r>
            <w:r w:rsidRPr="00EB7773">
              <w:rPr>
                <w:rFonts w:cstheme="minorHAnsi"/>
                <w:color w:val="000000" w:themeColor="text1"/>
                <w:sz w:val="20"/>
                <w:szCs w:val="20"/>
              </w:rPr>
              <w:t xml:space="preserve">worden de kinderen gecontroleerd op teken. Vooral de warme plekken zoals de luierstreek. </w:t>
            </w:r>
          </w:p>
        </w:tc>
        <w:tc>
          <w:tcPr>
            <w:tcW w:w="2551" w:type="dxa"/>
          </w:tcPr>
          <w:p w14:paraId="20724759"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0CCE41DE"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275FFE38"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wordt gestoken door bij of wesp</w:t>
            </w:r>
          </w:p>
        </w:tc>
        <w:tc>
          <w:tcPr>
            <w:tcW w:w="1196" w:type="dxa"/>
          </w:tcPr>
          <w:p w14:paraId="28A8752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61A20AB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2082E4C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489" w:type="dxa"/>
          </w:tcPr>
          <w:p w14:paraId="588E8FC3"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Leer kinderen dat zij niet naar wespen of bijen </w:t>
            </w:r>
            <w:r w:rsidRPr="00EB7773">
              <w:rPr>
                <w:rFonts w:cstheme="minorHAnsi"/>
                <w:color w:val="000000" w:themeColor="text1"/>
                <w:sz w:val="20"/>
                <w:szCs w:val="20"/>
              </w:rPr>
              <w:lastRenderedPageBreak/>
              <w:t>moeten slaan, ze zullen juist dan steken. Wij geven we zelf het goede voorbeeld.</w:t>
            </w:r>
          </w:p>
          <w:p w14:paraId="702E08E6"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De medewerkers zijn in het bezit van een kinder-EHBO certificaat</w:t>
            </w:r>
          </w:p>
        </w:tc>
        <w:tc>
          <w:tcPr>
            <w:tcW w:w="2551" w:type="dxa"/>
          </w:tcPr>
          <w:p w14:paraId="31185053"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57EB7000"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5FC1A096"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zonnesteek</w:t>
            </w:r>
          </w:p>
        </w:tc>
        <w:tc>
          <w:tcPr>
            <w:tcW w:w="1196" w:type="dxa"/>
          </w:tcPr>
          <w:p w14:paraId="223A8A83"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3AE08C45"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5372143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489" w:type="dxa"/>
          </w:tcPr>
          <w:p w14:paraId="5A7FA547"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Let erop dat tussen 12.00 en 15.00 uur er zoveel mogelijk in de schaduw (onder parasols of doeken) gespeeld wordt.</w:t>
            </w:r>
          </w:p>
        </w:tc>
        <w:tc>
          <w:tcPr>
            <w:tcW w:w="2551" w:type="dxa"/>
          </w:tcPr>
          <w:p w14:paraId="6DF48050"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buitenmilieu</w:t>
            </w:r>
          </w:p>
        </w:tc>
      </w:tr>
      <w:tr w:rsidR="00437513" w:rsidRPr="00EB7773" w14:paraId="5C12E098"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7E34A243"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droogt uit</w:t>
            </w:r>
          </w:p>
        </w:tc>
        <w:tc>
          <w:tcPr>
            <w:tcW w:w="1196" w:type="dxa"/>
          </w:tcPr>
          <w:p w14:paraId="4441E49E"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2EEC5A0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3C4706E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489" w:type="dxa"/>
          </w:tcPr>
          <w:p w14:paraId="0BE09A85"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color w:val="auto"/>
                <w:sz w:val="20"/>
                <w:szCs w:val="20"/>
              </w:rPr>
            </w:pPr>
            <w:r w:rsidRPr="00EB7773">
              <w:rPr>
                <w:sz w:val="20"/>
                <w:szCs w:val="20"/>
                <w:lang w:eastAsia="en-US"/>
              </w:rPr>
              <w:t>Geef kinderen tijdens warme dagen extra te drinken.</w:t>
            </w:r>
            <w:r w:rsidRPr="00EB7773">
              <w:rPr>
                <w:sz w:val="20"/>
                <w:szCs w:val="20"/>
              </w:rPr>
              <w:t xml:space="preserve"> </w:t>
            </w:r>
          </w:p>
        </w:tc>
        <w:tc>
          <w:tcPr>
            <w:tcW w:w="2551" w:type="dxa"/>
          </w:tcPr>
          <w:p w14:paraId="4294A88C"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binnenmilieu</w:t>
            </w:r>
          </w:p>
        </w:tc>
      </w:tr>
      <w:tr w:rsidR="00437513" w:rsidRPr="00EB7773" w14:paraId="1888C09D"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5B3F09F9"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verbrandt door zon</w:t>
            </w:r>
          </w:p>
        </w:tc>
        <w:tc>
          <w:tcPr>
            <w:tcW w:w="1196" w:type="dxa"/>
          </w:tcPr>
          <w:p w14:paraId="1C6E7EB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709" w:type="dxa"/>
          </w:tcPr>
          <w:p w14:paraId="5600ADA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73124105"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489" w:type="dxa"/>
          </w:tcPr>
          <w:p w14:paraId="1E5551DB"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 xml:space="preserve">Smeer (van mei tot september) bij zonnig of licht bewolkt weer de kinderen in met zonnebrandcrème (minimaal factor 20) als ze buitenspelen. </w:t>
            </w:r>
          </w:p>
          <w:p w14:paraId="4A320DC2"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 xml:space="preserve">Smeer de kinderen om de 2 uur opnieuw in. </w:t>
            </w:r>
          </w:p>
          <w:p w14:paraId="7D46A516"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 xml:space="preserve">Let erop dat de kinderen niet te lang in de zon spelen (kinderen jonger dan 1 jaar helemaal niet in direct zonlicht), bij voorkeur met een zonnehoedje en shirtje met lange mauwen aan. </w:t>
            </w:r>
          </w:p>
          <w:p w14:paraId="1A38467D"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773">
              <w:rPr>
                <w:sz w:val="20"/>
                <w:szCs w:val="20"/>
                <w:lang w:eastAsia="en-US"/>
              </w:rPr>
              <w:t>Let erop dat tussen 12.00 en 15.00 uur er zoveel mogelijk in de schaduw (onder parasols of doeken) gespeeld wordt.</w:t>
            </w:r>
          </w:p>
          <w:p w14:paraId="7BF4E8DF"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Wij vragen in de nieuwsbrief aan ouders of ze hun kind ’s ochtends in willen smeren. </w:t>
            </w:r>
          </w:p>
        </w:tc>
        <w:tc>
          <w:tcPr>
            <w:tcW w:w="2551" w:type="dxa"/>
          </w:tcPr>
          <w:p w14:paraId="7D96AD71"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buitenmilieu</w:t>
            </w:r>
          </w:p>
        </w:tc>
      </w:tr>
      <w:tr w:rsidR="00437513" w:rsidRPr="00EB7773" w14:paraId="2F4A83BD"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5152048D"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raakt onderkoeld</w:t>
            </w:r>
          </w:p>
        </w:tc>
        <w:tc>
          <w:tcPr>
            <w:tcW w:w="1196" w:type="dxa"/>
          </w:tcPr>
          <w:p w14:paraId="528573EE"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64BD621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X</w:t>
            </w:r>
          </w:p>
        </w:tc>
        <w:tc>
          <w:tcPr>
            <w:tcW w:w="709" w:type="dxa"/>
          </w:tcPr>
          <w:p w14:paraId="5068735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489" w:type="dxa"/>
          </w:tcPr>
          <w:p w14:paraId="521D4417"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Groepsregel: Wij kleden kinderen passend bij de temperatuur aan en hebben reservekleding. Bij extreem koud weer blijven wij binnen. </w:t>
            </w:r>
          </w:p>
        </w:tc>
        <w:tc>
          <w:tcPr>
            <w:tcW w:w="2551" w:type="dxa"/>
          </w:tcPr>
          <w:p w14:paraId="47CA19BF"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een ongezond buitenmilieu</w:t>
            </w:r>
          </w:p>
        </w:tc>
      </w:tr>
      <w:tr w:rsidR="00437513" w:rsidRPr="00EB7773" w14:paraId="175F2CEF"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58ACAAD9"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bestrijdingsmiddelen</w:t>
            </w:r>
          </w:p>
        </w:tc>
        <w:tc>
          <w:tcPr>
            <w:tcW w:w="1196" w:type="dxa"/>
          </w:tcPr>
          <w:p w14:paraId="732321B8"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25D17659"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6FB5FA63"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489" w:type="dxa"/>
          </w:tcPr>
          <w:p w14:paraId="3353A1CD"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Bij ongedierte schakelen wij een professioneel bedrijf in. </w:t>
            </w:r>
          </w:p>
        </w:tc>
        <w:tc>
          <w:tcPr>
            <w:tcW w:w="2551" w:type="dxa"/>
          </w:tcPr>
          <w:p w14:paraId="2A72F64A"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5358D1B6"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Pr>
          <w:p w14:paraId="394B7B35"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wordt blootgesteld aan chemisch vervuilde grond</w:t>
            </w:r>
          </w:p>
        </w:tc>
        <w:tc>
          <w:tcPr>
            <w:tcW w:w="1196" w:type="dxa"/>
          </w:tcPr>
          <w:p w14:paraId="1FC2647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7F9401C3"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6C149750"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489" w:type="dxa"/>
          </w:tcPr>
          <w:p w14:paraId="6CFDD378"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Niet aanwezig </w:t>
            </w:r>
          </w:p>
          <w:p w14:paraId="60A682B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551" w:type="dxa"/>
          </w:tcPr>
          <w:p w14:paraId="6EF1F53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78CBFC9B" w14:textId="77777777" w:rsidTr="008D754E">
        <w:tc>
          <w:tcPr>
            <w:cnfStyle w:val="001000000000" w:firstRow="0" w:lastRow="0" w:firstColumn="1" w:lastColumn="0" w:oddVBand="0" w:evenVBand="0" w:oddHBand="0" w:evenHBand="0" w:firstRowFirstColumn="0" w:firstRowLastColumn="0" w:lastRowFirstColumn="0" w:lastRowLastColumn="0"/>
            <w:tcW w:w="3545" w:type="dxa"/>
          </w:tcPr>
          <w:p w14:paraId="11721CB2"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lastRenderedPageBreak/>
              <w:t>Kind wordt blootgesteld aan verontreinigde buitenlucht</w:t>
            </w:r>
          </w:p>
        </w:tc>
        <w:tc>
          <w:tcPr>
            <w:tcW w:w="1196" w:type="dxa"/>
          </w:tcPr>
          <w:p w14:paraId="61C3898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257F7747"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260FAEF8"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489" w:type="dxa"/>
          </w:tcPr>
          <w:p w14:paraId="42B82135"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Groepsregel: Wanneer de lucht buiten niet goed ruikt, blijven we binnen.</w:t>
            </w:r>
          </w:p>
        </w:tc>
        <w:tc>
          <w:tcPr>
            <w:tcW w:w="2551" w:type="dxa"/>
          </w:tcPr>
          <w:p w14:paraId="2CDEC22D"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bl>
    <w:p w14:paraId="44A6B25B" w14:textId="77777777" w:rsidR="00437513" w:rsidRPr="00914D33" w:rsidRDefault="00437513" w:rsidP="00437513">
      <w:pPr>
        <w:pStyle w:val="Geenafstand"/>
        <w:rPr>
          <w:rFonts w:cstheme="minorHAnsi"/>
          <w:sz w:val="18"/>
          <w:szCs w:val="18"/>
        </w:rPr>
      </w:pPr>
    </w:p>
    <w:p w14:paraId="4A15240D"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120"/>
        <w:gridCol w:w="2835"/>
        <w:gridCol w:w="2126"/>
        <w:gridCol w:w="1559"/>
        <w:gridCol w:w="1579"/>
      </w:tblGrid>
      <w:tr w:rsidR="00437513" w:rsidRPr="00EB7773" w14:paraId="4FE82ED7"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120" w:type="dxa"/>
          </w:tcPr>
          <w:p w14:paraId="2814DC25" w14:textId="77777777" w:rsidR="00437513" w:rsidRPr="00EB7773" w:rsidRDefault="00437513" w:rsidP="008D754E">
            <w:pPr>
              <w:rPr>
                <w:sz w:val="20"/>
                <w:szCs w:val="20"/>
              </w:rPr>
            </w:pPr>
            <w:r w:rsidRPr="00EB7773">
              <w:rPr>
                <w:sz w:val="20"/>
                <w:szCs w:val="20"/>
              </w:rPr>
              <w:t>Scenario</w:t>
            </w:r>
          </w:p>
        </w:tc>
        <w:tc>
          <w:tcPr>
            <w:tcW w:w="2835" w:type="dxa"/>
          </w:tcPr>
          <w:p w14:paraId="434E2D9D" w14:textId="77777777" w:rsidR="00437513" w:rsidRPr="00EB7773" w:rsidRDefault="00437513" w:rsidP="008D754E">
            <w:pPr>
              <w:cnfStyle w:val="100000000000" w:firstRow="1" w:lastRow="0" w:firstColumn="0" w:lastColumn="0" w:oddVBand="0" w:evenVBand="0" w:oddHBand="0" w:evenHBand="0" w:firstRowFirstColumn="0" w:firstRowLastColumn="0" w:lastRowFirstColumn="0" w:lastRowLastColumn="0"/>
              <w:rPr>
                <w:b w:val="0"/>
                <w:sz w:val="20"/>
                <w:szCs w:val="20"/>
              </w:rPr>
            </w:pPr>
            <w:r w:rsidRPr="00EB7773">
              <w:rPr>
                <w:sz w:val="20"/>
                <w:szCs w:val="20"/>
              </w:rPr>
              <w:t xml:space="preserve">Actie </w:t>
            </w:r>
          </w:p>
        </w:tc>
        <w:tc>
          <w:tcPr>
            <w:tcW w:w="2126" w:type="dxa"/>
          </w:tcPr>
          <w:p w14:paraId="2938C664" w14:textId="77777777" w:rsidR="00437513" w:rsidRPr="00EB7773"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Verantwoordelijke</w:t>
            </w:r>
          </w:p>
        </w:tc>
        <w:tc>
          <w:tcPr>
            <w:tcW w:w="1559" w:type="dxa"/>
          </w:tcPr>
          <w:p w14:paraId="021FA274" w14:textId="77777777" w:rsidR="00437513" w:rsidRPr="00EB7773"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Streefdatum</w:t>
            </w:r>
          </w:p>
        </w:tc>
        <w:tc>
          <w:tcPr>
            <w:tcW w:w="1579" w:type="dxa"/>
          </w:tcPr>
          <w:p w14:paraId="12A7F17E" w14:textId="77777777" w:rsidR="00437513" w:rsidRPr="00EB7773" w:rsidRDefault="00437513" w:rsidP="008D754E">
            <w:pPr>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 xml:space="preserve">Datum gerealiseerd </w:t>
            </w:r>
          </w:p>
        </w:tc>
      </w:tr>
      <w:tr w:rsidR="00437513" w:rsidRPr="00EB7773" w14:paraId="2337E5FF" w14:textId="77777777" w:rsidTr="008D754E">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120" w:type="dxa"/>
          </w:tcPr>
          <w:p w14:paraId="1959C433" w14:textId="77777777" w:rsidR="00437513" w:rsidRPr="00EB7773" w:rsidRDefault="00437513" w:rsidP="008D754E">
            <w:pPr>
              <w:rPr>
                <w:sz w:val="20"/>
                <w:szCs w:val="20"/>
              </w:rPr>
            </w:pPr>
          </w:p>
          <w:p w14:paraId="23C8A70E" w14:textId="77777777" w:rsidR="00437513" w:rsidRPr="00EB7773" w:rsidRDefault="00437513" w:rsidP="008D754E">
            <w:pPr>
              <w:rPr>
                <w:sz w:val="20"/>
                <w:szCs w:val="20"/>
              </w:rPr>
            </w:pPr>
          </w:p>
          <w:p w14:paraId="63BD8559" w14:textId="77777777" w:rsidR="00437513" w:rsidRPr="00EB7773" w:rsidRDefault="00437513" w:rsidP="008D754E">
            <w:pPr>
              <w:rPr>
                <w:sz w:val="20"/>
                <w:szCs w:val="20"/>
              </w:rPr>
            </w:pPr>
          </w:p>
        </w:tc>
        <w:tc>
          <w:tcPr>
            <w:tcW w:w="2835" w:type="dxa"/>
          </w:tcPr>
          <w:p w14:paraId="78B1892F" w14:textId="77777777" w:rsidR="00437513" w:rsidRPr="00EB7773"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c>
          <w:tcPr>
            <w:tcW w:w="2126" w:type="dxa"/>
          </w:tcPr>
          <w:p w14:paraId="4DE8D8D1" w14:textId="77777777" w:rsidR="00437513" w:rsidRPr="00EB7773"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tcPr>
          <w:p w14:paraId="78D2B6CB" w14:textId="77777777" w:rsidR="00437513" w:rsidRPr="00EB7773"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c>
          <w:tcPr>
            <w:tcW w:w="1579" w:type="dxa"/>
          </w:tcPr>
          <w:p w14:paraId="46BB8707" w14:textId="77777777" w:rsidR="00437513" w:rsidRPr="00EB7773" w:rsidRDefault="00437513" w:rsidP="008D754E">
            <w:pPr>
              <w:cnfStyle w:val="000000100000" w:firstRow="0" w:lastRow="0" w:firstColumn="0" w:lastColumn="0" w:oddVBand="0" w:evenVBand="0" w:oddHBand="1" w:evenHBand="0" w:firstRowFirstColumn="0" w:firstRowLastColumn="0" w:lastRowFirstColumn="0" w:lastRowLastColumn="0"/>
              <w:rPr>
                <w:sz w:val="20"/>
                <w:szCs w:val="20"/>
              </w:rPr>
            </w:pPr>
          </w:p>
        </w:tc>
      </w:tr>
    </w:tbl>
    <w:p w14:paraId="327F21EF" w14:textId="77777777" w:rsidR="00437513" w:rsidRPr="00914D33" w:rsidRDefault="00437513" w:rsidP="00437513"/>
    <w:p w14:paraId="52458D70" w14:textId="77777777" w:rsidR="00437513" w:rsidRPr="00914D33" w:rsidRDefault="00437513" w:rsidP="00437513">
      <w:pPr>
        <w:pStyle w:val="Kop3"/>
      </w:pPr>
      <w:bookmarkStart w:id="77" w:name="_Toc157075505"/>
      <w:r w:rsidRPr="00914D33">
        <w:t>1.2.4</w:t>
      </w:r>
      <w:r w:rsidRPr="00914D33">
        <w:tab/>
        <w:t>Rapportage Gezondheidsrisico’s ten gevolge van (het uitblijven van) medisch handelen</w:t>
      </w:r>
      <w:bookmarkEnd w:id="77"/>
    </w:p>
    <w:tbl>
      <w:tblPr>
        <w:tblStyle w:val="Rastertabel6kleurrijk-Accent1"/>
        <w:tblW w:w="0" w:type="auto"/>
        <w:tblLook w:val="04A0" w:firstRow="1" w:lastRow="0" w:firstColumn="1" w:lastColumn="0" w:noHBand="0" w:noVBand="1"/>
      </w:tblPr>
      <w:tblGrid>
        <w:gridCol w:w="4219"/>
        <w:gridCol w:w="3402"/>
      </w:tblGrid>
      <w:tr w:rsidR="00437513" w:rsidRPr="00914D33" w14:paraId="034EAAF5"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14FE3B1" w14:textId="77777777" w:rsidR="00437513" w:rsidRPr="00914D33" w:rsidRDefault="00437513" w:rsidP="008D754E">
            <w:pPr>
              <w:pStyle w:val="Geenafstand"/>
              <w:rPr>
                <w:rFonts w:cstheme="minorHAnsi"/>
                <w:color w:val="000000" w:themeColor="text1"/>
                <w:sz w:val="18"/>
                <w:szCs w:val="18"/>
              </w:rPr>
            </w:pPr>
            <w:r w:rsidRPr="00914D33">
              <w:rPr>
                <w:rFonts w:cstheme="minorHAnsi"/>
                <w:color w:val="000000" w:themeColor="text1"/>
                <w:sz w:val="18"/>
                <w:szCs w:val="18"/>
              </w:rPr>
              <w:t>Beschreven risico’s</w:t>
            </w:r>
          </w:p>
        </w:tc>
        <w:tc>
          <w:tcPr>
            <w:tcW w:w="3402" w:type="dxa"/>
          </w:tcPr>
          <w:p w14:paraId="00DEED9F" w14:textId="77777777" w:rsidR="00437513" w:rsidRPr="00914D3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14D33">
              <w:rPr>
                <w:rFonts w:cstheme="minorHAnsi"/>
                <w:sz w:val="18"/>
                <w:szCs w:val="18"/>
              </w:rPr>
              <w:t>Kans dat het zich voordoet</w:t>
            </w:r>
          </w:p>
        </w:tc>
      </w:tr>
    </w:tbl>
    <w:p w14:paraId="7C012356" w14:textId="77777777" w:rsidR="00437513" w:rsidRPr="00914D33" w:rsidRDefault="00437513" w:rsidP="00437513">
      <w:pPr>
        <w:pStyle w:val="Geenafstand"/>
        <w:rPr>
          <w:rFonts w:cstheme="minorHAnsi"/>
          <w:sz w:val="18"/>
          <w:szCs w:val="18"/>
        </w:rPr>
      </w:pPr>
    </w:p>
    <w:tbl>
      <w:tblPr>
        <w:tblStyle w:val="Rastertabel6kleurrijk-Accent1"/>
        <w:tblW w:w="11199" w:type="dxa"/>
        <w:tblInd w:w="-998" w:type="dxa"/>
        <w:tblLayout w:type="fixed"/>
        <w:tblLook w:val="04A0" w:firstRow="1" w:lastRow="0" w:firstColumn="1" w:lastColumn="0" w:noHBand="0" w:noVBand="1"/>
      </w:tblPr>
      <w:tblGrid>
        <w:gridCol w:w="3403"/>
        <w:gridCol w:w="1276"/>
        <w:gridCol w:w="850"/>
        <w:gridCol w:w="709"/>
        <w:gridCol w:w="2410"/>
        <w:gridCol w:w="2551"/>
      </w:tblGrid>
      <w:tr w:rsidR="00437513" w:rsidRPr="00EB7773" w14:paraId="124662A6" w14:textId="77777777" w:rsidTr="008D7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2B597A2" w14:textId="77777777" w:rsidR="00437513" w:rsidRPr="00EB7773" w:rsidRDefault="00437513" w:rsidP="008D754E">
            <w:pPr>
              <w:pStyle w:val="Geenafstand"/>
              <w:rPr>
                <w:rFonts w:cstheme="minorHAnsi"/>
                <w:color w:val="000000" w:themeColor="text1"/>
                <w:sz w:val="20"/>
                <w:szCs w:val="20"/>
              </w:rPr>
            </w:pPr>
          </w:p>
        </w:tc>
        <w:tc>
          <w:tcPr>
            <w:tcW w:w="1276" w:type="dxa"/>
          </w:tcPr>
          <w:p w14:paraId="1B86F6E6"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Uitgesloten</w:t>
            </w:r>
          </w:p>
        </w:tc>
        <w:tc>
          <w:tcPr>
            <w:tcW w:w="850" w:type="dxa"/>
          </w:tcPr>
          <w:p w14:paraId="23BA8F40"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Groot     </w:t>
            </w:r>
          </w:p>
        </w:tc>
        <w:tc>
          <w:tcPr>
            <w:tcW w:w="709" w:type="dxa"/>
          </w:tcPr>
          <w:p w14:paraId="47165ED8"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Klein </w:t>
            </w:r>
          </w:p>
        </w:tc>
        <w:tc>
          <w:tcPr>
            <w:tcW w:w="2410" w:type="dxa"/>
          </w:tcPr>
          <w:p w14:paraId="40416115" w14:textId="77777777" w:rsidR="00437513" w:rsidRPr="00EB7773" w:rsidRDefault="00437513" w:rsidP="008D754E">
            <w:pPr>
              <w:ind w:left="0" w:right="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B7773">
              <w:rPr>
                <w:sz w:val="20"/>
                <w:szCs w:val="20"/>
              </w:rPr>
              <w:t>Actie ondernomen, maatregelen</w:t>
            </w:r>
          </w:p>
          <w:p w14:paraId="27362996"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rPr>
            </w:pPr>
            <w:r w:rsidRPr="00EB7773">
              <w:rPr>
                <w:rFonts w:cstheme="minorHAnsi"/>
                <w:color w:val="000000" w:themeColor="text1"/>
                <w:sz w:val="20"/>
                <w:szCs w:val="20"/>
              </w:rPr>
              <w:t>Verankerd in het beleid</w:t>
            </w:r>
          </w:p>
        </w:tc>
        <w:tc>
          <w:tcPr>
            <w:tcW w:w="2551" w:type="dxa"/>
          </w:tcPr>
          <w:p w14:paraId="63E639DB" w14:textId="77777777" w:rsidR="00437513" w:rsidRPr="00EB7773" w:rsidRDefault="00437513" w:rsidP="008D754E">
            <w:pPr>
              <w:pStyle w:val="Geenafstand"/>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Inschat als groot risico</w:t>
            </w:r>
          </w:p>
        </w:tc>
      </w:tr>
      <w:tr w:rsidR="00437513" w:rsidRPr="00EB7773" w14:paraId="518378A5"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314336D9"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medicatie verkeerd toegediend</w:t>
            </w:r>
          </w:p>
        </w:tc>
        <w:tc>
          <w:tcPr>
            <w:tcW w:w="1276" w:type="dxa"/>
          </w:tcPr>
          <w:p w14:paraId="7A9BF3A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850" w:type="dxa"/>
          </w:tcPr>
          <w:p w14:paraId="4BE033A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732B490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410" w:type="dxa"/>
          </w:tcPr>
          <w:p w14:paraId="5E9DF2A0"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773">
              <w:rPr>
                <w:sz w:val="20"/>
                <w:szCs w:val="20"/>
                <w:lang w:eastAsia="en-US"/>
              </w:rPr>
              <w:t>Er worden op het kinderdagverblijf uitsluitend medicijnen/ zelfzorgmiddelen toegediend indien dit noodzakelijk is op de tijdstippen dat ouders hiertoe zelf niet in staat zijn.</w:t>
            </w:r>
          </w:p>
          <w:p w14:paraId="6C71D6D6"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773">
              <w:rPr>
                <w:sz w:val="20"/>
                <w:szCs w:val="20"/>
                <w:lang w:eastAsia="en-US"/>
              </w:rPr>
              <w:t xml:space="preserve">Voorafgaand aan de medicijnverstrekking vullen ouders het formulier “Toestemming medicijnverstrekking” volledig in en ondertekenen dit. Ouders gebruiken nieuwe medicijnen/ zelfzorgmiddelen altijd eerst thuis. </w:t>
            </w:r>
          </w:p>
          <w:p w14:paraId="664BD377"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773">
              <w:rPr>
                <w:sz w:val="20"/>
                <w:szCs w:val="20"/>
                <w:lang w:eastAsia="en-US"/>
              </w:rPr>
              <w:t>De toediening van het medicijn/ zelfzorgmiddel mag niet belemmerend zijn voor de zorg van de andere kinderen.</w:t>
            </w:r>
          </w:p>
          <w:p w14:paraId="05FC6283"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773">
              <w:rPr>
                <w:sz w:val="20"/>
                <w:szCs w:val="20"/>
                <w:lang w:eastAsia="en-US"/>
              </w:rPr>
              <w:t>Ouders dragen er zorg voor dat het medicijn/ zelfzorgmiddel altijd in de originele verpakking wordt aangeleverd en bewaard.</w:t>
            </w:r>
          </w:p>
          <w:p w14:paraId="3E5BECBE"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773">
              <w:rPr>
                <w:sz w:val="20"/>
                <w:szCs w:val="20"/>
                <w:lang w:eastAsia="en-US"/>
              </w:rPr>
              <w:t xml:space="preserve">Ouders dragen er zorg voor dat de originele bijsluiter van het medicijn/ </w:t>
            </w:r>
            <w:r w:rsidRPr="00EB7773">
              <w:rPr>
                <w:sz w:val="20"/>
                <w:szCs w:val="20"/>
                <w:lang w:eastAsia="en-US"/>
              </w:rPr>
              <w:lastRenderedPageBreak/>
              <w:t>zelfzorgmiddel in het kinderdagverblijf aanwezig is.</w:t>
            </w:r>
          </w:p>
          <w:p w14:paraId="679614DB"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773">
              <w:rPr>
                <w:sz w:val="20"/>
                <w:szCs w:val="20"/>
                <w:lang w:eastAsia="en-US"/>
              </w:rPr>
              <w:t>Ouders zijn verantwoordelijk voor het verstrekken van voldoende informatie over de medicatie en de toediening van het medicijn.</w:t>
            </w:r>
          </w:p>
        </w:tc>
        <w:tc>
          <w:tcPr>
            <w:tcW w:w="2551" w:type="dxa"/>
          </w:tcPr>
          <w:p w14:paraId="03AAFB9D"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lastRenderedPageBreak/>
              <w:t>Gezondheid, verkeerd toedienen medicijnen</w:t>
            </w:r>
          </w:p>
        </w:tc>
      </w:tr>
      <w:tr w:rsidR="00437513" w:rsidRPr="00EB7773" w14:paraId="0E25C016" w14:textId="77777777" w:rsidTr="008D754E">
        <w:tc>
          <w:tcPr>
            <w:cnfStyle w:val="001000000000" w:firstRow="0" w:lastRow="0" w:firstColumn="1" w:lastColumn="0" w:oddVBand="0" w:evenVBand="0" w:oddHBand="0" w:evenHBand="0" w:firstRowFirstColumn="0" w:firstRowLastColumn="0" w:lastRowFirstColumn="0" w:lastRowLastColumn="0"/>
            <w:tcW w:w="3403" w:type="dxa"/>
          </w:tcPr>
          <w:p w14:paraId="3BB83E23"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bedorven medicament toegediend</w:t>
            </w:r>
          </w:p>
        </w:tc>
        <w:tc>
          <w:tcPr>
            <w:tcW w:w="1276" w:type="dxa"/>
          </w:tcPr>
          <w:p w14:paraId="2634A9A5"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850" w:type="dxa"/>
          </w:tcPr>
          <w:p w14:paraId="4D5CEC1E"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00DB1830"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410" w:type="dxa"/>
          </w:tcPr>
          <w:p w14:paraId="703BA261"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Wij werken met een formulier Toestemming medicijnverstrekking. Hierop staat ook dat je de houdbaarheidsdatum controleert.</w:t>
            </w:r>
          </w:p>
        </w:tc>
        <w:tc>
          <w:tcPr>
            <w:tcW w:w="2551" w:type="dxa"/>
          </w:tcPr>
          <w:p w14:paraId="3AD1653E"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verkeerd toedienen medicijnen</w:t>
            </w:r>
          </w:p>
        </w:tc>
      </w:tr>
      <w:tr w:rsidR="00437513" w:rsidRPr="00EB7773" w14:paraId="7DFE8ADF"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946C72F"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krijgt paracetamol zonder diagnose</w:t>
            </w:r>
          </w:p>
        </w:tc>
        <w:tc>
          <w:tcPr>
            <w:tcW w:w="1276" w:type="dxa"/>
          </w:tcPr>
          <w:p w14:paraId="0B5442F3"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850" w:type="dxa"/>
          </w:tcPr>
          <w:p w14:paraId="3A9914D5"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1DC0FDD5"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410" w:type="dxa"/>
          </w:tcPr>
          <w:p w14:paraId="0FD68EAD" w14:textId="77777777" w:rsidR="00437513" w:rsidRPr="00EB7773" w:rsidRDefault="00437513" w:rsidP="008D754E">
            <w:pPr>
              <w:ind w:left="0" w:right="0"/>
              <w:cnfStyle w:val="000000100000" w:firstRow="0" w:lastRow="0" w:firstColumn="0" w:lastColumn="0" w:oddVBand="0" w:evenVBand="0" w:oddHBand="1" w:evenHBand="0" w:firstRowFirstColumn="0" w:firstRowLastColumn="0" w:lastRowFirstColumn="0" w:lastRowLastColumn="0"/>
              <w:rPr>
                <w:color w:val="auto"/>
                <w:sz w:val="20"/>
                <w:szCs w:val="20"/>
              </w:rPr>
            </w:pPr>
            <w:r w:rsidRPr="00EB7773">
              <w:rPr>
                <w:sz w:val="20"/>
                <w:szCs w:val="20"/>
                <w:lang w:eastAsia="en-US"/>
              </w:rPr>
              <w:t>Omdat wij als kinderopvang aansprakelijk zijn voor het kind gedurende het verblijf op de opvang, wordt er geen paracetamol toegediend. Paracetamol kan de symptomen van ernstig ziek zijn en hoge koorts onderdrukken waardoor wij een verkeerde inschatting kunnen maken. Paracetamol mag alleen op doktersvoorschriften gegeven worden en er dient dan een ‘Toestemmingsformulier geneesmiddelen’ ingevuld te worden.</w:t>
            </w:r>
            <w:r w:rsidRPr="00EB7773">
              <w:rPr>
                <w:sz w:val="20"/>
                <w:szCs w:val="20"/>
              </w:rPr>
              <w:t xml:space="preserve"> </w:t>
            </w:r>
          </w:p>
        </w:tc>
        <w:tc>
          <w:tcPr>
            <w:tcW w:w="2551" w:type="dxa"/>
          </w:tcPr>
          <w:p w14:paraId="352C4276"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Gezondheid, verkeerd toedienen medicijnen</w:t>
            </w:r>
          </w:p>
        </w:tc>
      </w:tr>
      <w:tr w:rsidR="00437513" w:rsidRPr="00EB7773" w14:paraId="1FF34860" w14:textId="77777777" w:rsidTr="008D754E">
        <w:tc>
          <w:tcPr>
            <w:cnfStyle w:val="001000000000" w:firstRow="0" w:lastRow="0" w:firstColumn="1" w:lastColumn="0" w:oddVBand="0" w:evenVBand="0" w:oddHBand="0" w:evenHBand="0" w:firstRowFirstColumn="0" w:firstRowLastColumn="0" w:lastRowFirstColumn="0" w:lastRowLastColumn="0"/>
            <w:tcW w:w="3403" w:type="dxa"/>
          </w:tcPr>
          <w:p w14:paraId="29227D55"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wordt ondeskundig medisch behandeld door personeel</w:t>
            </w:r>
          </w:p>
          <w:p w14:paraId="2B2EE425" w14:textId="77777777" w:rsidR="00437513" w:rsidRPr="00EB7773" w:rsidRDefault="00437513" w:rsidP="008D754E">
            <w:pPr>
              <w:pStyle w:val="Geenafstand"/>
              <w:rPr>
                <w:rFonts w:cstheme="minorHAnsi"/>
                <w:b w:val="0"/>
                <w:bCs w:val="0"/>
                <w:color w:val="000000" w:themeColor="text1"/>
                <w:sz w:val="20"/>
                <w:szCs w:val="20"/>
              </w:rPr>
            </w:pPr>
          </w:p>
        </w:tc>
        <w:tc>
          <w:tcPr>
            <w:tcW w:w="1276" w:type="dxa"/>
          </w:tcPr>
          <w:p w14:paraId="40F3371C"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850" w:type="dxa"/>
          </w:tcPr>
          <w:p w14:paraId="4D95F49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0CD4AF94"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410" w:type="dxa"/>
          </w:tcPr>
          <w:p w14:paraId="56608420" w14:textId="77777777" w:rsidR="00437513" w:rsidRPr="00EB7773" w:rsidRDefault="00437513" w:rsidP="008D754E">
            <w:pPr>
              <w:pStyle w:val="Defaul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themeColor="text1"/>
                <w:sz w:val="20"/>
                <w:szCs w:val="20"/>
                <w:lang w:eastAsia="en-US"/>
              </w:rPr>
            </w:pPr>
            <w:r w:rsidRPr="00EB7773">
              <w:rPr>
                <w:rFonts w:asciiTheme="minorHAnsi" w:eastAsiaTheme="minorHAnsi" w:hAnsiTheme="minorHAnsi" w:cstheme="minorHAnsi"/>
                <w:color w:val="000000" w:themeColor="text1"/>
                <w:sz w:val="20"/>
                <w:szCs w:val="20"/>
                <w:lang w:eastAsia="en-US"/>
              </w:rPr>
              <w:t xml:space="preserve">Niet alle medicijnen kunnen worden toegediend door medewerksters van kindercentra. Bepaalde medische handelingen, zoals bijvoorbeeld het geven van injecties, mogen alleen door gekwalificeerde, bevoegde beroepsbeoefenaren (artsen, verpleegkundigen ed.) worden uitgevoerd. Dit is geregeld in de Wet BIG. Medicijnen, die ouders/verzorgers thuis zelf aan hun kind </w:t>
            </w:r>
            <w:r w:rsidRPr="00EB7773">
              <w:rPr>
                <w:rFonts w:asciiTheme="minorHAnsi" w:eastAsiaTheme="minorHAnsi" w:hAnsiTheme="minorHAnsi" w:cstheme="minorHAnsi"/>
                <w:color w:val="000000" w:themeColor="text1"/>
                <w:sz w:val="20"/>
                <w:szCs w:val="20"/>
                <w:lang w:eastAsia="en-US"/>
              </w:rPr>
              <w:lastRenderedPageBreak/>
              <w:t xml:space="preserve">toedienen (of dit nu oraal, rectaal of als een zalf op de huid aangebracht moet worden), kunnen medewerksters doorgaans ook toedienen. Voorwaarde is wel, dat zij door ouders/verzorgers goed geïnstrueerd worden en zichzelf bekwaam genoeg achten om het medicijn toe te dienen. </w:t>
            </w:r>
          </w:p>
        </w:tc>
        <w:tc>
          <w:tcPr>
            <w:tcW w:w="2551" w:type="dxa"/>
          </w:tcPr>
          <w:p w14:paraId="4FB9A4C7"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lastRenderedPageBreak/>
              <w:t>Gezondheid, verkeerd toedienen medicijnen</w:t>
            </w:r>
          </w:p>
        </w:tc>
      </w:tr>
      <w:tr w:rsidR="00437513" w:rsidRPr="00EB7773" w14:paraId="0B60B193"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32C5BCC"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via koortsthermometer in contact met ziektekiemen</w:t>
            </w:r>
          </w:p>
        </w:tc>
        <w:tc>
          <w:tcPr>
            <w:tcW w:w="1276" w:type="dxa"/>
          </w:tcPr>
          <w:p w14:paraId="67CA818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850" w:type="dxa"/>
          </w:tcPr>
          <w:p w14:paraId="5ED8829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709" w:type="dxa"/>
          </w:tcPr>
          <w:p w14:paraId="3315E30C"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410" w:type="dxa"/>
          </w:tcPr>
          <w:p w14:paraId="69B40C30" w14:textId="77777777" w:rsidR="00437513" w:rsidRPr="00EB7773" w:rsidRDefault="00437513" w:rsidP="008D754E">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EB7773">
              <w:rPr>
                <w:rFonts w:asciiTheme="minorHAnsi" w:hAnsiTheme="minorHAnsi" w:cstheme="minorHAnsi"/>
                <w:sz w:val="20"/>
                <w:szCs w:val="20"/>
                <w:lang w:eastAsia="en-US"/>
              </w:rPr>
              <w:t xml:space="preserve">Groepsregels: Wij maken gebruiken van </w:t>
            </w:r>
            <w:proofErr w:type="spellStart"/>
            <w:r w:rsidRPr="00EB7773">
              <w:rPr>
                <w:rFonts w:asciiTheme="minorHAnsi" w:hAnsiTheme="minorHAnsi" w:cstheme="minorHAnsi"/>
                <w:sz w:val="20"/>
                <w:szCs w:val="20"/>
                <w:lang w:eastAsia="en-US"/>
              </w:rPr>
              <w:t>oorthermometerhoesjes</w:t>
            </w:r>
            <w:proofErr w:type="spellEnd"/>
          </w:p>
          <w:p w14:paraId="3B447C8F" w14:textId="77777777" w:rsidR="00437513" w:rsidRPr="00EB7773" w:rsidRDefault="00437513" w:rsidP="008D754E">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EB7773">
              <w:rPr>
                <w:rFonts w:asciiTheme="minorHAnsi" w:hAnsiTheme="minorHAnsi" w:cstheme="minorHAnsi"/>
                <w:sz w:val="20"/>
                <w:szCs w:val="20"/>
                <w:lang w:eastAsia="en-US"/>
              </w:rPr>
              <w:t>Wij maken de thermometer na elk gebruik schoon met water en zeep</w:t>
            </w:r>
          </w:p>
          <w:p w14:paraId="4D6B3BBC"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Wij desinfecteren de thermometer na gebruik zonder hoesje. </w:t>
            </w:r>
          </w:p>
        </w:tc>
        <w:tc>
          <w:tcPr>
            <w:tcW w:w="2551" w:type="dxa"/>
          </w:tcPr>
          <w:p w14:paraId="25DF8792"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437513" w:rsidRPr="00EB7773" w14:paraId="6849C635" w14:textId="77777777" w:rsidTr="008D754E">
        <w:tc>
          <w:tcPr>
            <w:cnfStyle w:val="001000000000" w:firstRow="0" w:lastRow="0" w:firstColumn="1" w:lastColumn="0" w:oddVBand="0" w:evenVBand="0" w:oddHBand="0" w:evenHBand="0" w:firstRowFirstColumn="0" w:firstRowLastColumn="0" w:lastRowFirstColumn="0" w:lastRowLastColumn="0"/>
            <w:tcW w:w="3403" w:type="dxa"/>
          </w:tcPr>
          <w:p w14:paraId="17891D76"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in contact met ziektekiemen via zalf of crème</w:t>
            </w:r>
          </w:p>
        </w:tc>
        <w:tc>
          <w:tcPr>
            <w:tcW w:w="1276" w:type="dxa"/>
          </w:tcPr>
          <w:p w14:paraId="023BEF2B"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 </w:t>
            </w:r>
          </w:p>
        </w:tc>
        <w:tc>
          <w:tcPr>
            <w:tcW w:w="850" w:type="dxa"/>
          </w:tcPr>
          <w:p w14:paraId="5052FA0B"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709" w:type="dxa"/>
          </w:tcPr>
          <w:p w14:paraId="1A4F6565"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2410" w:type="dxa"/>
          </w:tcPr>
          <w:p w14:paraId="72F1A5A9" w14:textId="77777777" w:rsidR="00437513" w:rsidRPr="00EB7773" w:rsidRDefault="00437513" w:rsidP="008D754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EB7773">
              <w:rPr>
                <w:sz w:val="20"/>
                <w:szCs w:val="20"/>
                <w:lang w:eastAsia="en-US"/>
              </w:rPr>
              <w:t>Groepsregel: Zalf brengen wij aan met een handschoen</w:t>
            </w:r>
          </w:p>
        </w:tc>
        <w:tc>
          <w:tcPr>
            <w:tcW w:w="2551" w:type="dxa"/>
          </w:tcPr>
          <w:p w14:paraId="3B6D39A8" w14:textId="77777777" w:rsidR="00437513" w:rsidRPr="00EB7773" w:rsidRDefault="00437513" w:rsidP="008D754E">
            <w:pPr>
              <w:pStyle w:val="Geenafstand"/>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437513" w:rsidRPr="00EB7773" w14:paraId="76EF36C0" w14:textId="77777777" w:rsidTr="008D7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7145D9D5" w14:textId="77777777" w:rsidR="00437513" w:rsidRPr="00EB7773" w:rsidRDefault="00437513" w:rsidP="008D754E">
            <w:pPr>
              <w:pStyle w:val="Geenafstand"/>
              <w:rPr>
                <w:rFonts w:cstheme="minorHAnsi"/>
                <w:b w:val="0"/>
                <w:bCs w:val="0"/>
                <w:color w:val="000000" w:themeColor="text1"/>
                <w:sz w:val="20"/>
                <w:szCs w:val="20"/>
              </w:rPr>
            </w:pPr>
            <w:r w:rsidRPr="00EB7773">
              <w:rPr>
                <w:rFonts w:cstheme="minorHAnsi"/>
                <w:b w:val="0"/>
                <w:bCs w:val="0"/>
                <w:color w:val="000000" w:themeColor="text1"/>
                <w:sz w:val="20"/>
                <w:szCs w:val="20"/>
              </w:rPr>
              <w:t>Kind komt door onhygiënische wondverzorging in contact met andermans bloed of wondvocht</w:t>
            </w:r>
          </w:p>
        </w:tc>
        <w:tc>
          <w:tcPr>
            <w:tcW w:w="1276" w:type="dxa"/>
          </w:tcPr>
          <w:p w14:paraId="1FC2C6E1"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850" w:type="dxa"/>
          </w:tcPr>
          <w:p w14:paraId="0E545B04"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X</w:t>
            </w:r>
          </w:p>
        </w:tc>
        <w:tc>
          <w:tcPr>
            <w:tcW w:w="709" w:type="dxa"/>
          </w:tcPr>
          <w:p w14:paraId="5534618C"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410" w:type="dxa"/>
          </w:tcPr>
          <w:p w14:paraId="558F216F"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 xml:space="preserve">Medewerkers zijn in het bezit van een </w:t>
            </w:r>
          </w:p>
          <w:p w14:paraId="6F02768A"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EB7773">
              <w:rPr>
                <w:rFonts w:cstheme="minorHAnsi"/>
                <w:color w:val="000000" w:themeColor="text1"/>
                <w:sz w:val="20"/>
                <w:szCs w:val="20"/>
              </w:rPr>
              <w:t>Kinder-EHBO certificaat, afdekken</w:t>
            </w:r>
          </w:p>
        </w:tc>
        <w:tc>
          <w:tcPr>
            <w:tcW w:w="2551" w:type="dxa"/>
          </w:tcPr>
          <w:p w14:paraId="4C8A7675" w14:textId="77777777" w:rsidR="00437513" w:rsidRPr="00EB7773" w:rsidRDefault="00437513" w:rsidP="008D754E">
            <w:pPr>
              <w:pStyle w:val="Geenafstand"/>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52145232" w14:textId="77777777" w:rsidR="00437513" w:rsidRPr="00914D33" w:rsidRDefault="00437513" w:rsidP="00437513">
      <w:pPr>
        <w:ind w:left="0" w:firstLine="0"/>
      </w:pPr>
    </w:p>
    <w:p w14:paraId="70A217F6" w14:textId="77777777" w:rsidR="00437513" w:rsidRPr="00914D33" w:rsidRDefault="00437513" w:rsidP="00437513">
      <w:r w:rsidRPr="00914D33">
        <w:t>Openstaande acties</w:t>
      </w:r>
    </w:p>
    <w:tbl>
      <w:tblPr>
        <w:tblStyle w:val="Rastertabel6kleurrijk-Accent1"/>
        <w:tblW w:w="11219" w:type="dxa"/>
        <w:tblInd w:w="-998" w:type="dxa"/>
        <w:tblLayout w:type="fixed"/>
        <w:tblLook w:val="04A0" w:firstRow="1" w:lastRow="0" w:firstColumn="1" w:lastColumn="0" w:noHBand="0" w:noVBand="1"/>
      </w:tblPr>
      <w:tblGrid>
        <w:gridCol w:w="3403"/>
        <w:gridCol w:w="2977"/>
        <w:gridCol w:w="1843"/>
        <w:gridCol w:w="1323"/>
        <w:gridCol w:w="1673"/>
      </w:tblGrid>
      <w:tr w:rsidR="00437513" w:rsidRPr="00EB7773" w14:paraId="70F195A5" w14:textId="77777777" w:rsidTr="008D754E">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157E235E" w14:textId="77777777" w:rsidR="00437513" w:rsidRPr="00EB7773" w:rsidRDefault="00437513" w:rsidP="008D754E">
            <w:pPr>
              <w:ind w:left="10" w:right="0"/>
              <w:rPr>
                <w:sz w:val="20"/>
                <w:szCs w:val="20"/>
              </w:rPr>
            </w:pPr>
            <w:r w:rsidRPr="00EB7773">
              <w:rPr>
                <w:sz w:val="20"/>
                <w:szCs w:val="20"/>
              </w:rPr>
              <w:t>Scenario</w:t>
            </w:r>
          </w:p>
        </w:tc>
        <w:tc>
          <w:tcPr>
            <w:tcW w:w="2977" w:type="dxa"/>
          </w:tcPr>
          <w:p w14:paraId="231F8F50" w14:textId="77777777" w:rsidR="00437513" w:rsidRPr="00EB7773" w:rsidRDefault="00437513" w:rsidP="008D754E">
            <w:pPr>
              <w:ind w:left="10" w:right="0"/>
              <w:cnfStyle w:val="100000000000" w:firstRow="1" w:lastRow="0" w:firstColumn="0" w:lastColumn="0" w:oddVBand="0" w:evenVBand="0" w:oddHBand="0" w:evenHBand="0" w:firstRowFirstColumn="0" w:firstRowLastColumn="0" w:lastRowFirstColumn="0" w:lastRowLastColumn="0"/>
              <w:rPr>
                <w:b w:val="0"/>
                <w:sz w:val="20"/>
                <w:szCs w:val="20"/>
              </w:rPr>
            </w:pPr>
            <w:r w:rsidRPr="00EB7773">
              <w:rPr>
                <w:sz w:val="20"/>
                <w:szCs w:val="20"/>
              </w:rPr>
              <w:t xml:space="preserve">Actie </w:t>
            </w:r>
          </w:p>
        </w:tc>
        <w:tc>
          <w:tcPr>
            <w:tcW w:w="1843" w:type="dxa"/>
          </w:tcPr>
          <w:p w14:paraId="0CC9B274" w14:textId="77777777" w:rsidR="00437513" w:rsidRPr="00EB7773"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Verantwoordelijke</w:t>
            </w:r>
          </w:p>
        </w:tc>
        <w:tc>
          <w:tcPr>
            <w:tcW w:w="1323" w:type="dxa"/>
          </w:tcPr>
          <w:p w14:paraId="30CFBD12" w14:textId="77777777" w:rsidR="00437513" w:rsidRPr="00EB7773"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Streefdatum</w:t>
            </w:r>
          </w:p>
        </w:tc>
        <w:tc>
          <w:tcPr>
            <w:tcW w:w="1673" w:type="dxa"/>
          </w:tcPr>
          <w:p w14:paraId="2C952678" w14:textId="77777777" w:rsidR="00437513" w:rsidRPr="00EB7773" w:rsidRDefault="00437513" w:rsidP="008D754E">
            <w:pPr>
              <w:ind w:left="10" w:right="0"/>
              <w:cnfStyle w:val="100000000000" w:firstRow="1" w:lastRow="0" w:firstColumn="0" w:lastColumn="0" w:oddVBand="0" w:evenVBand="0" w:oddHBand="0" w:evenHBand="0" w:firstRowFirstColumn="0" w:firstRowLastColumn="0" w:lastRowFirstColumn="0" w:lastRowLastColumn="0"/>
              <w:rPr>
                <w:sz w:val="20"/>
                <w:szCs w:val="20"/>
              </w:rPr>
            </w:pPr>
            <w:r w:rsidRPr="00EB7773">
              <w:rPr>
                <w:sz w:val="20"/>
                <w:szCs w:val="20"/>
              </w:rPr>
              <w:t xml:space="preserve">Datum gerealiseerd </w:t>
            </w:r>
          </w:p>
        </w:tc>
      </w:tr>
      <w:tr w:rsidR="00437513" w:rsidRPr="00EB7773" w14:paraId="410E6408" w14:textId="77777777" w:rsidTr="008D754E">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403" w:type="dxa"/>
          </w:tcPr>
          <w:p w14:paraId="7F06C2CA" w14:textId="77777777" w:rsidR="00437513" w:rsidRPr="00EB7773" w:rsidRDefault="00437513" w:rsidP="008D754E">
            <w:pPr>
              <w:ind w:left="10" w:right="0"/>
              <w:rPr>
                <w:rFonts w:eastAsiaTheme="majorEastAsia"/>
                <w:sz w:val="20"/>
                <w:szCs w:val="20"/>
              </w:rPr>
            </w:pPr>
            <w:r w:rsidRPr="00EB7773">
              <w:rPr>
                <w:sz w:val="20"/>
                <w:szCs w:val="20"/>
              </w:rPr>
              <w:t>Kind komt via koortsthermometer in contact met ziektekiemen</w:t>
            </w:r>
          </w:p>
          <w:p w14:paraId="416BB625" w14:textId="77777777" w:rsidR="00437513" w:rsidRPr="00EB7773" w:rsidRDefault="00437513" w:rsidP="008D754E">
            <w:pPr>
              <w:ind w:left="10" w:right="0"/>
              <w:rPr>
                <w:sz w:val="20"/>
                <w:szCs w:val="20"/>
              </w:rPr>
            </w:pPr>
          </w:p>
        </w:tc>
        <w:tc>
          <w:tcPr>
            <w:tcW w:w="2977" w:type="dxa"/>
          </w:tcPr>
          <w:p w14:paraId="5C377F88" w14:textId="77777777" w:rsidR="00437513" w:rsidRPr="00EB7773"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sidRPr="00EB7773">
              <w:rPr>
                <w:sz w:val="20"/>
                <w:szCs w:val="20"/>
              </w:rPr>
              <w:t>Schaf een infrarood thermometer, een rectale thermometer en thermometerhoesjes aan</w:t>
            </w:r>
          </w:p>
        </w:tc>
        <w:tc>
          <w:tcPr>
            <w:tcW w:w="1843" w:type="dxa"/>
          </w:tcPr>
          <w:p w14:paraId="5824794B" w14:textId="77777777" w:rsidR="00437513" w:rsidRPr="00EB7773"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Vera</w:t>
            </w:r>
          </w:p>
        </w:tc>
        <w:tc>
          <w:tcPr>
            <w:tcW w:w="1323" w:type="dxa"/>
          </w:tcPr>
          <w:p w14:paraId="0A4E19E0" w14:textId="77777777" w:rsidR="00437513" w:rsidRPr="00EB7773" w:rsidRDefault="00437513"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sidRPr="00EB7773">
              <w:rPr>
                <w:sz w:val="20"/>
                <w:szCs w:val="20"/>
              </w:rPr>
              <w:t>Voor openen</w:t>
            </w:r>
          </w:p>
        </w:tc>
        <w:tc>
          <w:tcPr>
            <w:tcW w:w="1673" w:type="dxa"/>
          </w:tcPr>
          <w:p w14:paraId="714361DE" w14:textId="400B75CC" w:rsidR="00437513" w:rsidRPr="00EB7773" w:rsidRDefault="002B7DF4" w:rsidP="008D754E">
            <w:pPr>
              <w:ind w:left="10" w:righ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Sept 2024</w:t>
            </w:r>
          </w:p>
        </w:tc>
      </w:tr>
      <w:tr w:rsidR="00437513" w:rsidRPr="00EB7773" w14:paraId="6C245BF7" w14:textId="77777777" w:rsidTr="008D754E">
        <w:trPr>
          <w:trHeight w:val="334"/>
        </w:trPr>
        <w:tc>
          <w:tcPr>
            <w:cnfStyle w:val="001000000000" w:firstRow="0" w:lastRow="0" w:firstColumn="1" w:lastColumn="0" w:oddVBand="0" w:evenVBand="0" w:oddHBand="0" w:evenHBand="0" w:firstRowFirstColumn="0" w:firstRowLastColumn="0" w:lastRowFirstColumn="0" w:lastRowLastColumn="0"/>
            <w:tcW w:w="3403" w:type="dxa"/>
          </w:tcPr>
          <w:p w14:paraId="60204D6A" w14:textId="77777777" w:rsidR="00437513" w:rsidRPr="00EB7773" w:rsidRDefault="00437513" w:rsidP="008D754E">
            <w:pPr>
              <w:ind w:left="10" w:right="0"/>
              <w:rPr>
                <w:sz w:val="20"/>
                <w:szCs w:val="20"/>
              </w:rPr>
            </w:pPr>
            <w:r w:rsidRPr="00EB7773">
              <w:rPr>
                <w:sz w:val="20"/>
                <w:szCs w:val="20"/>
              </w:rPr>
              <w:t>Kind komt in contact met ziektekiemen via zalf of crème</w:t>
            </w:r>
          </w:p>
        </w:tc>
        <w:tc>
          <w:tcPr>
            <w:tcW w:w="2977" w:type="dxa"/>
          </w:tcPr>
          <w:p w14:paraId="5246B26D" w14:textId="29378DCD" w:rsidR="00437513" w:rsidRPr="00EB7773" w:rsidRDefault="0043751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r w:rsidRPr="00EB7773">
              <w:rPr>
                <w:sz w:val="20"/>
                <w:szCs w:val="20"/>
              </w:rPr>
              <w:t>Schaf wegwerp handschoenen aan.</w:t>
            </w:r>
          </w:p>
        </w:tc>
        <w:tc>
          <w:tcPr>
            <w:tcW w:w="1843" w:type="dxa"/>
          </w:tcPr>
          <w:p w14:paraId="7D37CE0B" w14:textId="77777777" w:rsidR="00437513" w:rsidRPr="00EB7773" w:rsidRDefault="0043751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Vera</w:t>
            </w:r>
          </w:p>
        </w:tc>
        <w:tc>
          <w:tcPr>
            <w:tcW w:w="1323" w:type="dxa"/>
          </w:tcPr>
          <w:p w14:paraId="60E88304" w14:textId="634E0A42" w:rsidR="00437513" w:rsidRPr="00EB7773" w:rsidRDefault="00437513" w:rsidP="00BE49A3">
            <w:pPr>
              <w:ind w:left="0" w:righ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73" w:type="dxa"/>
          </w:tcPr>
          <w:p w14:paraId="52F7166E" w14:textId="6A30001B" w:rsidR="00437513" w:rsidRPr="00EB7773" w:rsidRDefault="00BE49A3" w:rsidP="008D754E">
            <w:pPr>
              <w:ind w:left="1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Maart 2024</w:t>
            </w:r>
          </w:p>
        </w:tc>
      </w:tr>
    </w:tbl>
    <w:p w14:paraId="49E9030C" w14:textId="77777777" w:rsidR="00437513" w:rsidRPr="00914D33" w:rsidRDefault="00437513" w:rsidP="00437513"/>
    <w:p w14:paraId="0B26C7FE" w14:textId="77777777" w:rsidR="00437513" w:rsidRPr="00914D33" w:rsidRDefault="00437513" w:rsidP="00437513"/>
    <w:p w14:paraId="69D30C93" w14:textId="77777777" w:rsidR="00437513" w:rsidRDefault="00437513" w:rsidP="00437513"/>
    <w:p w14:paraId="6B628121" w14:textId="1E42F6EC" w:rsidR="00914D33" w:rsidRPr="00914D33" w:rsidRDefault="00914D33" w:rsidP="00EB7773">
      <w:pPr>
        <w:pStyle w:val="Kop1"/>
        <w:ind w:left="0" w:firstLine="0"/>
      </w:pPr>
      <w:r w:rsidRPr="00914D33">
        <w:lastRenderedPageBreak/>
        <w:t>Bijlage 2</w:t>
      </w:r>
      <w:r w:rsidRPr="00914D33">
        <w:tab/>
      </w:r>
      <w:r w:rsidR="007B7AF0">
        <w:t>Werk</w:t>
      </w:r>
      <w:r w:rsidRPr="00914D33">
        <w:t>instructie</w:t>
      </w:r>
      <w:r w:rsidR="007B7AF0" w:rsidRPr="007B7AF0">
        <w:t xml:space="preserve"> </w:t>
      </w:r>
      <w:r w:rsidR="007B7AF0" w:rsidRPr="00914D33">
        <w:t>Handenwas</w:t>
      </w:r>
      <w:r w:rsidR="007B7AF0">
        <w:t>sen</w:t>
      </w:r>
      <w:bookmarkEnd w:id="63"/>
    </w:p>
    <w:p w14:paraId="3D00C154" w14:textId="77777777" w:rsidR="00914D33" w:rsidRPr="00914D33" w:rsidRDefault="00914D33" w:rsidP="00624869">
      <w:r w:rsidRPr="00914D33">
        <w:rPr>
          <w:noProof/>
        </w:rPr>
        <w:drawing>
          <wp:anchor distT="0" distB="0" distL="114300" distR="114300" simplePos="0" relativeHeight="251662336" behindDoc="0" locked="0" layoutInCell="1" allowOverlap="1" wp14:anchorId="564559A4" wp14:editId="3D8CD3A7">
            <wp:simplePos x="0" y="0"/>
            <wp:positionH relativeFrom="column">
              <wp:posOffset>-2540</wp:posOffset>
            </wp:positionH>
            <wp:positionV relativeFrom="paragraph">
              <wp:posOffset>203835</wp:posOffset>
            </wp:positionV>
            <wp:extent cx="5460365" cy="7729855"/>
            <wp:effectExtent l="0" t="0" r="635" b="4445"/>
            <wp:wrapSquare wrapText="bothSides"/>
            <wp:docPr id="91943025" name="Afbeelding 919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3025" name="Afbeelding 91943025"/>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5460365" cy="7729855"/>
                    </a:xfrm>
                    <a:prstGeom prst="rect">
                      <a:avLst/>
                    </a:prstGeom>
                  </pic:spPr>
                </pic:pic>
              </a:graphicData>
            </a:graphic>
            <wp14:sizeRelH relativeFrom="page">
              <wp14:pctWidth>0</wp14:pctWidth>
            </wp14:sizeRelH>
            <wp14:sizeRelV relativeFrom="page">
              <wp14:pctHeight>0</wp14:pctHeight>
            </wp14:sizeRelV>
          </wp:anchor>
        </w:drawing>
      </w:r>
    </w:p>
    <w:p w14:paraId="61059465" w14:textId="77777777" w:rsidR="00914D33" w:rsidRPr="00914D33" w:rsidRDefault="00914D33" w:rsidP="00624869"/>
    <w:p w14:paraId="5A286479" w14:textId="478596CF" w:rsidR="00914D33" w:rsidRPr="00914D33" w:rsidRDefault="00914D33" w:rsidP="00EA3AE1">
      <w:pPr>
        <w:ind w:left="0" w:firstLine="0"/>
      </w:pPr>
      <w:bookmarkStart w:id="78" w:name="_Toc103941830"/>
    </w:p>
    <w:p w14:paraId="5AA35663" w14:textId="011F8C88" w:rsidR="00914D33" w:rsidRDefault="007B7AF0" w:rsidP="007B7AF0">
      <w:pPr>
        <w:pStyle w:val="Kop1"/>
      </w:pPr>
      <w:bookmarkStart w:id="79" w:name="_Toc157161738"/>
      <w:bookmarkEnd w:id="78"/>
      <w:r>
        <w:lastRenderedPageBreak/>
        <w:t>Bijlage 3:</w:t>
      </w:r>
      <w:r>
        <w:tab/>
        <w:t>Werkinstructies veiligheid</w:t>
      </w:r>
      <w:bookmarkEnd w:id="79"/>
      <w:r>
        <w:t xml:space="preserve"> </w:t>
      </w:r>
    </w:p>
    <w:p w14:paraId="76C53B12" w14:textId="77777777" w:rsidR="007B7AF0" w:rsidRDefault="007B7AF0" w:rsidP="007B7AF0"/>
    <w:p w14:paraId="7C66BB48" w14:textId="77777777" w:rsidR="007B7AF0" w:rsidRPr="00697E17" w:rsidRDefault="007B7AF0" w:rsidP="007B7AF0">
      <w:r w:rsidRPr="00697E17">
        <w:t>Afspraken en regels omtrent veiligheid, behorend bij het gezondheid en veiligheid</w:t>
      </w:r>
      <w:r>
        <w:t>s</w:t>
      </w:r>
      <w:r w:rsidRPr="00697E17">
        <w:t>beleid</w:t>
      </w:r>
    </w:p>
    <w:p w14:paraId="0C2BB4F1" w14:textId="77777777" w:rsidR="007B7AF0" w:rsidRDefault="007B7AF0" w:rsidP="007B7AF0">
      <w:pPr>
        <w:rPr>
          <w:rFonts w:ascii="Comic Sans MS" w:eastAsia="Lucida Sans Unicode" w:hAnsi="Comic Sans MS" w:cs="Comic Sans MS"/>
          <w:b/>
          <w:bCs/>
          <w:i/>
          <w:iCs/>
          <w:sz w:val="16"/>
          <w:szCs w:val="16"/>
          <w:lang w:eastAsia="ar-SA"/>
        </w:rPr>
      </w:pPr>
    </w:p>
    <w:p w14:paraId="596B9A8F" w14:textId="77777777" w:rsidR="007B7AF0" w:rsidRPr="00697E17" w:rsidRDefault="007B7AF0" w:rsidP="007B7AF0">
      <w:pPr>
        <w:pStyle w:val="Kop2"/>
        <w:rPr>
          <w:lang w:eastAsia="ar-SA"/>
        </w:rPr>
      </w:pPr>
      <w:bookmarkStart w:id="80" w:name="_Toc157161739"/>
      <w:r w:rsidRPr="00697E17">
        <w:rPr>
          <w:lang w:eastAsia="ar-SA"/>
        </w:rPr>
        <w:t>Aan tafel zitten</w:t>
      </w:r>
      <w:bookmarkEnd w:id="80"/>
    </w:p>
    <w:p w14:paraId="10153E70" w14:textId="4B49A4F4" w:rsidR="007B7AF0" w:rsidRDefault="007B7AF0" w:rsidP="007B7AF0">
      <w:pPr>
        <w:rPr>
          <w:lang w:eastAsia="ar-SA"/>
        </w:rPr>
      </w:pPr>
      <w:r>
        <w:rPr>
          <w:lang w:eastAsia="ar-SA"/>
        </w:rPr>
        <w:t xml:space="preserve">Behalve bij het uitzwaaien zetten we geen stoelen bij het raam. Bij het aanrecht gebruiken we soms een stoel als de kinderen helpen met fruit klaarmaken. We zien er op toe als de kinderen de stoel op klimmen, desnoods kunnen we dan ingrijpen. Na gebruik de stoelen dus altijd aanschuiven bij de tafels. Staan er </w:t>
      </w:r>
      <w:r w:rsidR="00A201A6">
        <w:rPr>
          <w:lang w:eastAsia="ar-SA"/>
        </w:rPr>
        <w:t>te veel</w:t>
      </w:r>
      <w:r>
        <w:rPr>
          <w:lang w:eastAsia="ar-SA"/>
        </w:rPr>
        <w:t xml:space="preserve"> stoelen; zet dan een rijtje dicht achter elkaar in een hoek, als deze niet gebruikt zijn op een werkdag, dan hoeft de schoonmaakster deze ook niet schoon te maken.</w:t>
      </w:r>
    </w:p>
    <w:p w14:paraId="1A09040A" w14:textId="77777777" w:rsidR="007B7AF0" w:rsidRDefault="007B7AF0" w:rsidP="007B7AF0">
      <w:pPr>
        <w:rPr>
          <w:lang w:eastAsia="ar-SA"/>
        </w:rPr>
      </w:pPr>
      <w:r>
        <w:rPr>
          <w:lang w:eastAsia="ar-SA"/>
        </w:rPr>
        <w:t>De stoelen zijn geen speelgoed. Als de kinderen vragen of ze een trein mogen maken van de stoelen, dan overleg je dit met je collega. Hierbij letten we op de groepssamenstelling en groepsgrootte. Soms vinden de grote kinderen het erg leuk om als de meeste kinderen op bed liggen te klimmen en te klauteren. Je zou wel de stoelen als afscheiding kunnen gebruiken om de groep te splitsen, zodat je een extra speelhoekje krijgt.</w:t>
      </w:r>
    </w:p>
    <w:p w14:paraId="66ECB3B2" w14:textId="77777777" w:rsidR="007B7AF0" w:rsidRDefault="007B7AF0" w:rsidP="007B7AF0">
      <w:pPr>
        <w:rPr>
          <w:szCs w:val="20"/>
        </w:rPr>
      </w:pPr>
      <w:r>
        <w:rPr>
          <w:lang w:eastAsia="ar-SA"/>
        </w:rPr>
        <w:t>Als de stoelen niet gebruikt worden staan deze aan tafel of in de hoek achter elkaar geschoven.</w:t>
      </w:r>
    </w:p>
    <w:p w14:paraId="21B6991F" w14:textId="77777777" w:rsidR="007B7AF0" w:rsidRDefault="007B7AF0" w:rsidP="007B7AF0">
      <w:pPr>
        <w:rPr>
          <w:bCs/>
          <w:iCs/>
          <w:szCs w:val="20"/>
          <w:lang w:eastAsia="ar-SA"/>
        </w:rPr>
      </w:pPr>
      <w:r>
        <w:rPr>
          <w:szCs w:val="20"/>
        </w:rPr>
        <w:t xml:space="preserve">Zet beugelstoelen een eind van de tafel af, om te voorkomen dat een kind zich afzet tegen de tafel. Zodra een kind begint te klimmen, geen beugel meer gebruiken (advies van Heutink leverancier van de meubels). </w:t>
      </w:r>
    </w:p>
    <w:p w14:paraId="254F2249" w14:textId="77777777" w:rsidR="007B7AF0" w:rsidRDefault="007B7AF0" w:rsidP="002C049F">
      <w:pPr>
        <w:ind w:left="0" w:firstLine="0"/>
        <w:rPr>
          <w:rFonts w:ascii="Comic Sans MS" w:eastAsia="Lucida Sans Unicode" w:hAnsi="Comic Sans MS" w:cs="Comic Sans MS"/>
          <w:bCs/>
          <w:iCs/>
          <w:sz w:val="20"/>
          <w:szCs w:val="20"/>
          <w:shd w:val="clear" w:color="auto" w:fill="00FF00"/>
          <w:lang w:eastAsia="ar-SA"/>
        </w:rPr>
      </w:pPr>
    </w:p>
    <w:p w14:paraId="67E313CC" w14:textId="77777777" w:rsidR="007B7AF0" w:rsidRDefault="007B7AF0" w:rsidP="002C049F">
      <w:pPr>
        <w:pStyle w:val="Kop2"/>
        <w:rPr>
          <w:rFonts w:eastAsia="Comic Sans MS"/>
        </w:rPr>
      </w:pPr>
      <w:bookmarkStart w:id="81" w:name="_Toc148974707"/>
      <w:bookmarkStart w:id="82" w:name="_Toc157161740"/>
      <w:r>
        <w:rPr>
          <w:rFonts w:eastAsia="Comic Sans MS"/>
          <w:lang w:eastAsia="ar-SA"/>
        </w:rPr>
        <w:t>Schoeisel</w:t>
      </w:r>
      <w:bookmarkEnd w:id="81"/>
      <w:bookmarkEnd w:id="82"/>
    </w:p>
    <w:p w14:paraId="0D7B6BAE" w14:textId="36C50385" w:rsidR="007B7AF0" w:rsidRDefault="007B7AF0" w:rsidP="007B7AF0">
      <w:pPr>
        <w:rPr>
          <w:lang w:eastAsia="ar-SA"/>
        </w:rPr>
      </w:pPr>
      <w:r>
        <w:t>Er mag niet op sokken gelopen worden, wel op blote voeten of met schoenen</w:t>
      </w:r>
      <w:r w:rsidR="008B6ED7">
        <w:t>/sloffen</w:t>
      </w:r>
      <w:r>
        <w:t>. Leer de kinderen en jezelf aan dat de schoenen en sokken altijd bij elkaar liggen op de vensterbank in de groep of bij het mandje in de gang. Zo is het haast onmogelijk om sokken en/of schoenen kwijt te raken.</w:t>
      </w:r>
    </w:p>
    <w:p w14:paraId="52DE9B45" w14:textId="77777777" w:rsidR="007B7AF0" w:rsidRDefault="007B7AF0" w:rsidP="007B7AF0">
      <w:pPr>
        <w:rPr>
          <w:rFonts w:eastAsia="Lucida Sans Unicode"/>
          <w:b/>
          <w:bCs/>
          <w:i/>
          <w:iCs/>
          <w:lang w:eastAsia="ar-SA"/>
        </w:rPr>
      </w:pPr>
      <w:r>
        <w:rPr>
          <w:lang w:eastAsia="ar-SA"/>
        </w:rPr>
        <w:t>Als het warm weer is en/of we spelen met water buiten, mogen de kinderen wel op blote voeten buiten spelen. Zij mogen dan met blote voeten in de zandbak spelen. Kinderen mogen niet met blote voeten op de fietsen of trekkers rijden.</w:t>
      </w:r>
    </w:p>
    <w:p w14:paraId="40F79496" w14:textId="77777777" w:rsidR="007B7AF0" w:rsidRDefault="007B7AF0" w:rsidP="007B7AF0">
      <w:pPr>
        <w:rPr>
          <w:rFonts w:ascii="Comic Sans MS" w:eastAsia="Lucida Sans Unicode" w:hAnsi="Comic Sans MS" w:cs="Comic Sans MS"/>
          <w:b/>
          <w:bCs/>
          <w:i/>
          <w:iCs/>
          <w:sz w:val="20"/>
          <w:lang w:eastAsia="ar-SA"/>
        </w:rPr>
      </w:pPr>
    </w:p>
    <w:p w14:paraId="750C1542" w14:textId="77777777" w:rsidR="007B7AF0" w:rsidRDefault="007B7AF0" w:rsidP="007B7AF0">
      <w:pPr>
        <w:pStyle w:val="Kop2"/>
        <w:rPr>
          <w:rFonts w:eastAsia="Lucida Sans Unicode"/>
          <w:lang w:eastAsia="ar-SA"/>
        </w:rPr>
      </w:pPr>
      <w:bookmarkStart w:id="83" w:name="_Toc148974708"/>
      <w:bookmarkStart w:id="84" w:name="_Toc157161741"/>
      <w:r>
        <w:rPr>
          <w:rFonts w:eastAsia="Lucida Sans Unicode"/>
          <w:lang w:eastAsia="ar-SA"/>
        </w:rPr>
        <w:t>Sieraden</w:t>
      </w:r>
      <w:bookmarkEnd w:id="83"/>
      <w:bookmarkEnd w:id="84"/>
    </w:p>
    <w:p w14:paraId="6B986BDA" w14:textId="77777777" w:rsidR="007B7AF0" w:rsidRDefault="007B7AF0" w:rsidP="007B7AF0">
      <w:pPr>
        <w:rPr>
          <w:rFonts w:ascii="Arial" w:hAnsi="Arial" w:cs="Arial"/>
          <w:sz w:val="22"/>
          <w:lang w:eastAsia="ar-SA"/>
        </w:rPr>
      </w:pPr>
      <w:r>
        <w:rPr>
          <w:lang w:eastAsia="ar-SA"/>
        </w:rPr>
        <w:t>In verband met de veiligheid van het kind zelf, mogen er geen losse en lange halskettingen en armbanden gedragen worden. Deze sieraden bewonderen en daarna meteen in de tas of het mandje doen.</w:t>
      </w:r>
    </w:p>
    <w:p w14:paraId="516E732B" w14:textId="77777777" w:rsidR="007B7AF0" w:rsidRDefault="007B7AF0" w:rsidP="007B7AF0">
      <w:pPr>
        <w:rPr>
          <w:rFonts w:ascii="Arial" w:eastAsia="Lucida Sans Unicode" w:hAnsi="Arial" w:cs="Arial"/>
          <w:sz w:val="22"/>
          <w:lang w:eastAsia="ar-SA"/>
        </w:rPr>
      </w:pPr>
    </w:p>
    <w:p w14:paraId="154524E5" w14:textId="77777777" w:rsidR="007B7AF0" w:rsidRDefault="007B7AF0" w:rsidP="007B7AF0">
      <w:pPr>
        <w:pStyle w:val="Kop2"/>
        <w:rPr>
          <w:rFonts w:eastAsia="Lucida Sans Unicode"/>
          <w:lang w:eastAsia="ar-SA"/>
        </w:rPr>
      </w:pPr>
      <w:bookmarkStart w:id="85" w:name="_Toc148974709"/>
      <w:bookmarkStart w:id="86" w:name="_Toc157161742"/>
      <w:r>
        <w:rPr>
          <w:rFonts w:eastAsia="Lucida Sans Unicode"/>
          <w:lang w:eastAsia="ar-SA"/>
        </w:rPr>
        <w:t>Gang en ramen</w:t>
      </w:r>
      <w:bookmarkEnd w:id="85"/>
      <w:bookmarkEnd w:id="86"/>
    </w:p>
    <w:p w14:paraId="18A52ABA" w14:textId="77777777" w:rsidR="007B7AF0" w:rsidRDefault="007B7AF0" w:rsidP="007B7AF0">
      <w:pPr>
        <w:rPr>
          <w:lang w:eastAsia="ar-SA"/>
        </w:rPr>
      </w:pPr>
      <w:r>
        <w:rPr>
          <w:lang w:eastAsia="ar-SA"/>
        </w:rPr>
        <w:t>In de gang en in de groep mag niet gerend worden. De kinderen mogen niet met de deuren of daarachter spelen.</w:t>
      </w:r>
    </w:p>
    <w:p w14:paraId="2189D9CA" w14:textId="6D2EA95B" w:rsidR="007B7AF0" w:rsidRPr="002C049F" w:rsidRDefault="007B7AF0" w:rsidP="002C049F">
      <w:pPr>
        <w:rPr>
          <w:lang w:eastAsia="ar-SA"/>
        </w:rPr>
      </w:pPr>
      <w:r>
        <w:rPr>
          <w:lang w:eastAsia="ar-SA"/>
        </w:rPr>
        <w:t>Wees voorzichtig met het spelen in de buurt van ramen. Denk aan voetballen of harde voorwerpen die door de ramen kunnen gaan. We klimmen niet op de vensterbanken, alleen bij uitzwaaien van eigen ouder mag dit even of op een stoel klimmen.</w:t>
      </w:r>
    </w:p>
    <w:p w14:paraId="4074CFCF" w14:textId="77777777" w:rsidR="007B7AF0" w:rsidRDefault="007B7AF0" w:rsidP="007B7AF0">
      <w:pPr>
        <w:pStyle w:val="Kop2"/>
        <w:rPr>
          <w:rFonts w:eastAsia="Lucida Sans Unicode"/>
          <w:lang w:eastAsia="ar-SA"/>
        </w:rPr>
      </w:pPr>
      <w:bookmarkStart w:id="87" w:name="_Toc148974710"/>
      <w:bookmarkStart w:id="88" w:name="_Toc157161743"/>
      <w:r>
        <w:rPr>
          <w:rFonts w:eastAsia="Lucida Sans Unicode"/>
          <w:lang w:eastAsia="ar-SA"/>
        </w:rPr>
        <w:lastRenderedPageBreak/>
        <w:t>Deuren</w:t>
      </w:r>
      <w:bookmarkEnd w:id="87"/>
      <w:bookmarkEnd w:id="88"/>
      <w:r>
        <w:rPr>
          <w:rFonts w:eastAsia="Lucida Sans Unicode"/>
          <w:lang w:eastAsia="ar-SA"/>
        </w:rPr>
        <w:t xml:space="preserve"> </w:t>
      </w:r>
    </w:p>
    <w:p w14:paraId="5C54FF3B" w14:textId="77777777" w:rsidR="007B7AF0" w:rsidRDefault="007B7AF0" w:rsidP="007B7AF0">
      <w:pPr>
        <w:rPr>
          <w:lang w:eastAsia="ar-SA"/>
        </w:rPr>
      </w:pPr>
      <w:r>
        <w:rPr>
          <w:lang w:eastAsia="ar-SA"/>
        </w:rPr>
        <w:t xml:space="preserve">Sluit altijd de deuren behoedzaam achter je! Van de wc's, lokalen en slaapkamer. Zo heb je meer zicht op de kinderen en kunnen ze niet in de genoemde ruimtes komen. De kinderen mogen de witte deur niet openen, daar zijn de voorraadkasten. </w:t>
      </w:r>
    </w:p>
    <w:p w14:paraId="43D05BC4" w14:textId="77777777" w:rsidR="007B7AF0" w:rsidRDefault="007B7AF0" w:rsidP="007B7AF0">
      <w:pPr>
        <w:rPr>
          <w:lang w:eastAsia="ar-SA"/>
        </w:rPr>
      </w:pPr>
      <w:r w:rsidRPr="005C39FB">
        <w:rPr>
          <w:lang w:eastAsia="ar-SA"/>
        </w:rPr>
        <w:t xml:space="preserve">Bij alle deuren is bij de scharnierzijde een vingersafe geplaatst, </w:t>
      </w:r>
      <w:r>
        <w:rPr>
          <w:lang w:eastAsia="ar-SA"/>
        </w:rPr>
        <w:t>zodat daar geen vingers tussen kunnen komen. Deze moet regelmatig worden gecontroleerd en vervangen als deze kapot is. Aan de klinkzijde is dit wel mogelijk, dus let altijd op dat de deur voorzichtig dicht gaat. We leren de kinderen aan om de deuren achter zich te sluiten en dit voorzichtig te doen.</w:t>
      </w:r>
    </w:p>
    <w:p w14:paraId="78A38486" w14:textId="77777777" w:rsidR="007B7AF0" w:rsidRDefault="007B7AF0" w:rsidP="002C049F">
      <w:pPr>
        <w:ind w:left="0" w:firstLine="0"/>
        <w:rPr>
          <w:rFonts w:ascii="Comic Sans MS" w:eastAsia="Lucida Sans Unicode" w:hAnsi="Comic Sans MS" w:cs="Comic Sans MS"/>
          <w:sz w:val="20"/>
          <w:lang w:eastAsia="ar-SA"/>
        </w:rPr>
      </w:pPr>
    </w:p>
    <w:p w14:paraId="34201266" w14:textId="77777777" w:rsidR="007B7AF0" w:rsidRDefault="007B7AF0" w:rsidP="007B7AF0">
      <w:pPr>
        <w:pStyle w:val="Kop2"/>
        <w:rPr>
          <w:rFonts w:eastAsia="Lucida Sans Unicode"/>
          <w:lang w:eastAsia="ar-SA"/>
        </w:rPr>
      </w:pPr>
      <w:bookmarkStart w:id="89" w:name="_Toc148974712"/>
      <w:bookmarkStart w:id="90" w:name="_Toc157161744"/>
      <w:r>
        <w:rPr>
          <w:rFonts w:eastAsia="Lucida Sans Unicode"/>
          <w:lang w:eastAsia="ar-SA"/>
        </w:rPr>
        <w:t>Uitglijden</w:t>
      </w:r>
      <w:bookmarkEnd w:id="89"/>
      <w:bookmarkEnd w:id="90"/>
    </w:p>
    <w:p w14:paraId="4D6EA759" w14:textId="77777777" w:rsidR="007B7AF0" w:rsidRDefault="007B7AF0" w:rsidP="007B7AF0">
      <w:pPr>
        <w:rPr>
          <w:rFonts w:cs="Times New Roman"/>
          <w:szCs w:val="20"/>
          <w:lang w:eastAsia="ar-SA"/>
        </w:rPr>
      </w:pPr>
      <w:r>
        <w:rPr>
          <w:lang w:eastAsia="ar-SA"/>
        </w:rPr>
        <w:t>Als er sap, water of melk ligt op de vloer in de groep, gang, of verschoonruimte, maken we dit meteen droog en schoon (vochtige schone doek), om uitglijden en een plakkerige vloer te voorkomen. Zand in de gang wordt minimaal twee keer per dag weggeveegd.</w:t>
      </w:r>
    </w:p>
    <w:p w14:paraId="2916E86F" w14:textId="77777777" w:rsidR="007B7AF0" w:rsidRDefault="007B7AF0" w:rsidP="007B7AF0">
      <w:pPr>
        <w:rPr>
          <w:rFonts w:eastAsia="Lucida Sans Unicode" w:cs="Times New Roman"/>
          <w:sz w:val="20"/>
          <w:szCs w:val="20"/>
          <w:lang w:eastAsia="ar-SA"/>
        </w:rPr>
      </w:pPr>
    </w:p>
    <w:p w14:paraId="6EDFC1C3" w14:textId="77777777" w:rsidR="007B7AF0" w:rsidRDefault="007B7AF0" w:rsidP="007B7AF0">
      <w:pPr>
        <w:pStyle w:val="Kop2"/>
        <w:rPr>
          <w:rFonts w:eastAsia="Lucida Sans Unicode"/>
          <w:lang w:eastAsia="ar-SA"/>
        </w:rPr>
      </w:pPr>
      <w:bookmarkStart w:id="91" w:name="_Toc148974713"/>
      <w:bookmarkStart w:id="92" w:name="_Toc157161745"/>
      <w:r>
        <w:rPr>
          <w:rFonts w:eastAsia="Lucida Sans Unicode"/>
          <w:lang w:eastAsia="ar-SA"/>
        </w:rPr>
        <w:t>Speelgoed</w:t>
      </w:r>
      <w:bookmarkEnd w:id="91"/>
      <w:bookmarkEnd w:id="92"/>
    </w:p>
    <w:p w14:paraId="19195512" w14:textId="77777777" w:rsidR="007B7AF0" w:rsidRDefault="007B7AF0" w:rsidP="007B7AF0">
      <w:pPr>
        <w:rPr>
          <w:rFonts w:eastAsia="Comic Sans MS"/>
          <w:lang w:eastAsia="ar-SA"/>
        </w:rPr>
      </w:pPr>
      <w:r>
        <w:rPr>
          <w:lang w:eastAsia="ar-SA"/>
        </w:rPr>
        <w:t xml:space="preserve">Als er speelgoed kapot is gegaan en het kan niet meer gerepareerd worden, dan gooien we dit meteen weg. Kleine onderdelen worden bij elkaar gezocht en weggegooid, zodat er geen gevaarlijke situaties kunnen ontstaan. Speelgoed wat nog gerepareerd kan worden, kan zolang op zolder verzameld worden. Als er dan een aantal dingen staan vragen we een handige ouder om het te repareren. We letten er ook op dat er geen splinters aan het houten speelgoed komen, dan schuren of wegdoen. </w:t>
      </w:r>
    </w:p>
    <w:p w14:paraId="4E494B67" w14:textId="77777777" w:rsidR="007B7AF0" w:rsidRDefault="007B7AF0" w:rsidP="002C049F">
      <w:pPr>
        <w:ind w:left="0" w:firstLine="0"/>
        <w:rPr>
          <w:rFonts w:ascii="Comic Sans MS" w:eastAsia="Lucida Sans Unicode" w:hAnsi="Comic Sans MS" w:cs="Comic Sans MS"/>
          <w:sz w:val="20"/>
          <w:lang w:eastAsia="ar-SA"/>
        </w:rPr>
      </w:pPr>
    </w:p>
    <w:p w14:paraId="6CDE9D4F" w14:textId="77777777" w:rsidR="007B7AF0" w:rsidRDefault="007B7AF0" w:rsidP="007B7AF0">
      <w:pPr>
        <w:pStyle w:val="Kop2"/>
        <w:rPr>
          <w:rFonts w:eastAsia="Lucida Sans Unicode"/>
          <w:lang w:eastAsia="ar-SA"/>
        </w:rPr>
      </w:pPr>
      <w:bookmarkStart w:id="93" w:name="_Toc148974715"/>
      <w:bookmarkStart w:id="94" w:name="_Toc157161746"/>
      <w:r>
        <w:rPr>
          <w:rFonts w:eastAsia="Lucida Sans Unicode"/>
          <w:lang w:eastAsia="ar-SA"/>
        </w:rPr>
        <w:t>Prullenbak</w:t>
      </w:r>
      <w:bookmarkEnd w:id="93"/>
      <w:bookmarkEnd w:id="94"/>
    </w:p>
    <w:p w14:paraId="3345D94F" w14:textId="29471FC3" w:rsidR="007B7AF0" w:rsidRDefault="007B7AF0" w:rsidP="007B7AF0">
      <w:pPr>
        <w:rPr>
          <w:rFonts w:eastAsia="Comic Sans MS"/>
          <w:lang w:eastAsia="ar-SA"/>
        </w:rPr>
      </w:pPr>
      <w:r>
        <w:rPr>
          <w:lang w:eastAsia="ar-SA"/>
        </w:rPr>
        <w:t xml:space="preserve">De kinderen mogen niet zelf aan de prullenbak zitten, zodat ze geen speelgoed weggooien of met hun vingers ertussen kunnen komen. </w:t>
      </w:r>
      <w:r>
        <w:rPr>
          <w:rFonts w:eastAsia="Comic Sans MS"/>
          <w:lang w:eastAsia="ar-SA"/>
        </w:rPr>
        <w:t xml:space="preserve">Als er scherpe dingen in de prullenbak  zitten, dan meteen legen en een nieuwe zak erin doen. Als de prullenbak vuil is </w:t>
      </w:r>
      <w:r w:rsidR="00A201A6">
        <w:rPr>
          <w:rFonts w:eastAsia="Comic Sans MS"/>
          <w:lang w:eastAsia="ar-SA"/>
        </w:rPr>
        <w:t>vanbinnen</w:t>
      </w:r>
      <w:r>
        <w:rPr>
          <w:rFonts w:eastAsia="Comic Sans MS"/>
          <w:lang w:eastAsia="ar-SA"/>
        </w:rPr>
        <w:t>, dan deze schoonmaken.</w:t>
      </w:r>
    </w:p>
    <w:p w14:paraId="19AE7E0C" w14:textId="455CD918" w:rsidR="007B7AF0" w:rsidRDefault="007B7AF0" w:rsidP="007B7AF0">
      <w:pPr>
        <w:rPr>
          <w:lang w:eastAsia="ar-SA"/>
        </w:rPr>
      </w:pPr>
      <w:r>
        <w:rPr>
          <w:lang w:eastAsia="ar-SA"/>
        </w:rPr>
        <w:t>De prullenbak staat achter een veiligheidshekje bij de keuken. We bewaren ook het plastic afval apart en gooien dit aan het eind van de dag weg bij het plastic afval, dit wordt meegenomen naar een plastic container.</w:t>
      </w:r>
    </w:p>
    <w:p w14:paraId="56265DBC" w14:textId="77777777" w:rsidR="007B7AF0" w:rsidRDefault="007B7AF0" w:rsidP="007B7AF0">
      <w:pPr>
        <w:rPr>
          <w:lang w:eastAsia="ar-SA"/>
        </w:rPr>
      </w:pPr>
      <w:r>
        <w:rPr>
          <w:lang w:eastAsia="ar-SA"/>
        </w:rPr>
        <w:t>Afval op vloeren direct verwijderen, om uitglijden te voorkomen.</w:t>
      </w:r>
    </w:p>
    <w:p w14:paraId="26FB2477" w14:textId="77777777" w:rsidR="007B7AF0" w:rsidRDefault="007B7AF0" w:rsidP="007B7AF0">
      <w:pPr>
        <w:ind w:left="0" w:firstLine="0"/>
      </w:pPr>
    </w:p>
    <w:p w14:paraId="344C660B" w14:textId="77777777" w:rsidR="007B7AF0" w:rsidRDefault="007B7AF0" w:rsidP="007B7AF0">
      <w:pPr>
        <w:ind w:left="0" w:firstLine="0"/>
      </w:pPr>
    </w:p>
    <w:p w14:paraId="268128D5" w14:textId="77777777" w:rsidR="007B7AF0" w:rsidRDefault="007B7AF0" w:rsidP="007B7AF0">
      <w:pPr>
        <w:ind w:left="0" w:firstLine="0"/>
      </w:pPr>
    </w:p>
    <w:p w14:paraId="7E7A0936" w14:textId="77777777" w:rsidR="007B7AF0" w:rsidRDefault="007B7AF0" w:rsidP="007B7AF0">
      <w:pPr>
        <w:ind w:left="0" w:firstLine="0"/>
      </w:pPr>
    </w:p>
    <w:p w14:paraId="3174DD66" w14:textId="77777777" w:rsidR="007B7AF0" w:rsidRDefault="007B7AF0" w:rsidP="007B7AF0">
      <w:pPr>
        <w:ind w:left="0" w:firstLine="0"/>
      </w:pPr>
    </w:p>
    <w:p w14:paraId="1FFF2622" w14:textId="77777777" w:rsidR="007B7AF0" w:rsidRDefault="007B7AF0" w:rsidP="007B7AF0">
      <w:pPr>
        <w:ind w:left="0" w:firstLine="0"/>
      </w:pPr>
    </w:p>
    <w:p w14:paraId="703BC840" w14:textId="77777777" w:rsidR="007B7AF0" w:rsidRDefault="007B7AF0" w:rsidP="007B7AF0">
      <w:pPr>
        <w:ind w:left="0" w:firstLine="0"/>
      </w:pPr>
    </w:p>
    <w:p w14:paraId="43C5B460" w14:textId="77777777" w:rsidR="007B7AF0" w:rsidRDefault="007B7AF0" w:rsidP="007B7AF0">
      <w:pPr>
        <w:ind w:left="0" w:firstLine="0"/>
      </w:pPr>
    </w:p>
    <w:p w14:paraId="75221486" w14:textId="77777777" w:rsidR="007B7AF0" w:rsidRDefault="007B7AF0" w:rsidP="007B7AF0">
      <w:pPr>
        <w:ind w:left="0" w:firstLine="0"/>
      </w:pPr>
    </w:p>
    <w:p w14:paraId="693B2418" w14:textId="77777777" w:rsidR="007B7AF0" w:rsidRDefault="007B7AF0" w:rsidP="007B7AF0">
      <w:pPr>
        <w:ind w:left="0" w:firstLine="0"/>
      </w:pPr>
    </w:p>
    <w:p w14:paraId="22003B09" w14:textId="605C021A" w:rsidR="007B7AF0" w:rsidRDefault="007B7AF0" w:rsidP="007B7AF0">
      <w:pPr>
        <w:pStyle w:val="Kop1"/>
      </w:pPr>
      <w:bookmarkStart w:id="95" w:name="_Toc157161747"/>
      <w:r>
        <w:lastRenderedPageBreak/>
        <w:t>Bijlage 4: Werkinstructie gezondheid</w:t>
      </w:r>
      <w:bookmarkEnd w:id="95"/>
    </w:p>
    <w:p w14:paraId="7FDCFB96" w14:textId="77777777" w:rsidR="007B7AF0" w:rsidRDefault="007B7AF0" w:rsidP="007B7AF0"/>
    <w:p w14:paraId="7E031F1D" w14:textId="77777777" w:rsidR="007B7AF0" w:rsidRDefault="007B7AF0" w:rsidP="007B7AF0">
      <w:pPr>
        <w:pStyle w:val="Kop2"/>
        <w:rPr>
          <w:rFonts w:eastAsia="Lucida Sans Unicode"/>
          <w:lang w:eastAsia="ar-SA"/>
        </w:rPr>
      </w:pPr>
      <w:bookmarkStart w:id="96" w:name="_Toc148974717"/>
      <w:bookmarkStart w:id="97" w:name="_Toc157161748"/>
      <w:r>
        <w:rPr>
          <w:rFonts w:eastAsia="Lucida Sans Unicode"/>
          <w:lang w:eastAsia="ar-SA"/>
        </w:rPr>
        <w:t>Afwas/tafels</w:t>
      </w:r>
      <w:bookmarkEnd w:id="96"/>
      <w:bookmarkEnd w:id="97"/>
    </w:p>
    <w:p w14:paraId="58CD858F" w14:textId="77777777" w:rsidR="007B7AF0" w:rsidRDefault="007B7AF0" w:rsidP="007B7AF0">
      <w:pPr>
        <w:rPr>
          <w:lang w:eastAsia="ar-SA"/>
        </w:rPr>
      </w:pPr>
      <w:r>
        <w:rPr>
          <w:lang w:eastAsia="ar-SA"/>
        </w:rPr>
        <w:t xml:space="preserve">Vieze afwas bij de vaatwasser op het aanrecht zetten, dit in een mooie stapel, zodat er meer werkruimte op het aanrecht over blijft, of meteen in de vaatwasser doen als deze leeg is. </w:t>
      </w:r>
    </w:p>
    <w:p w14:paraId="5F8999B0" w14:textId="77777777" w:rsidR="007B7AF0" w:rsidRDefault="007B7AF0" w:rsidP="007B7AF0">
      <w:pPr>
        <w:rPr>
          <w:lang w:eastAsia="ar-SA"/>
        </w:rPr>
      </w:pPr>
      <w:r>
        <w:rPr>
          <w:lang w:eastAsia="ar-SA"/>
        </w:rPr>
        <w:t>Bekers en flessen na gebruik opruimen, zodat andere kinderen daar niet uit kunnen drinken. Maaltijdpotjes na gebruik omspoelen en in de vaatwasser, waarna dit bij het glasafval kan in het daarvoor bestemde bak in de opslagruimte.</w:t>
      </w:r>
    </w:p>
    <w:p w14:paraId="3CD9CD81" w14:textId="5C0B75EF" w:rsidR="007B7AF0" w:rsidRDefault="007B7AF0" w:rsidP="007B7AF0">
      <w:pPr>
        <w:rPr>
          <w:lang w:eastAsia="ar-SA"/>
        </w:rPr>
      </w:pPr>
      <w:r>
        <w:rPr>
          <w:lang w:eastAsia="ar-SA"/>
        </w:rPr>
        <w:t xml:space="preserve">Na de eetmomenten nemen we altijd de tafels en stoelen af met een vochtig doekje  en spuitbus met allesreiniger en vegen al het geknoeide op. Na gebruik wordt de vaatdoek met heet water uitgespoeld en in de was </w:t>
      </w:r>
      <w:r w:rsidR="00A201A6">
        <w:rPr>
          <w:lang w:eastAsia="ar-SA"/>
        </w:rPr>
        <w:t>gedaan (</w:t>
      </w:r>
      <w:r>
        <w:rPr>
          <w:lang w:eastAsia="ar-SA"/>
        </w:rPr>
        <w:t>minimaal elk dagdeel). We leren de kinderen kruimels niet op te eten. Door alle kruimels e.d. op te ruimen voorkomen we dat de kleine rondkruipende kinderen deze opeten. De kinderen laten we op deze momenten even in een bepaalde hoek van de groep spelen, bijvoorbeeld het keukentje of de leeshoek.</w:t>
      </w:r>
    </w:p>
    <w:p w14:paraId="07E5FB36" w14:textId="77777777" w:rsidR="007B7AF0" w:rsidRDefault="007B7AF0" w:rsidP="007B7AF0"/>
    <w:p w14:paraId="1C2923CA" w14:textId="77777777" w:rsidR="007B7AF0" w:rsidRDefault="007B7AF0" w:rsidP="007B7AF0">
      <w:pPr>
        <w:pStyle w:val="Kop2"/>
        <w:rPr>
          <w:rFonts w:eastAsia="Comic Sans MS"/>
          <w:lang w:eastAsia="ar-SA"/>
        </w:rPr>
      </w:pPr>
      <w:bookmarkStart w:id="98" w:name="_Toc148974718"/>
      <w:bookmarkStart w:id="99" w:name="_Toc157161749"/>
      <w:r>
        <w:rPr>
          <w:rFonts w:eastAsia="Comic Sans MS"/>
          <w:lang w:eastAsia="ar-SA"/>
        </w:rPr>
        <w:t>Kleding</w:t>
      </w:r>
      <w:bookmarkEnd w:id="98"/>
      <w:bookmarkEnd w:id="99"/>
    </w:p>
    <w:p w14:paraId="714EB447" w14:textId="77777777" w:rsidR="007B7AF0" w:rsidRDefault="007B7AF0" w:rsidP="007B7AF0">
      <w:pPr>
        <w:rPr>
          <w:lang w:eastAsia="ar-SA"/>
        </w:rPr>
      </w:pPr>
      <w:r>
        <w:rPr>
          <w:lang w:eastAsia="ar-SA"/>
        </w:rPr>
        <w:t>We hebben voor alle maten reservekleding, in deze kleding staat Boaz. Het is de bedoeling dat ouders dit wassen en weer teruggeven. Wij bergen het dan weer op in de dozen in de laden van de aankleedtafel, bij de juiste maat. BSO kleding in bakken in de opslagruimte.</w:t>
      </w:r>
    </w:p>
    <w:p w14:paraId="73670BF7" w14:textId="77777777" w:rsidR="007B7AF0" w:rsidRDefault="007B7AF0" w:rsidP="007B7AF0">
      <w:pPr>
        <w:rPr>
          <w:rFonts w:eastAsia="Lucida Sans Unicode"/>
          <w:lang w:eastAsia="ar-SA"/>
        </w:rPr>
      </w:pPr>
      <w:r>
        <w:rPr>
          <w:lang w:eastAsia="ar-SA"/>
        </w:rPr>
        <w:t xml:space="preserve">Als we vieze kleding van de kinderen mee naar huis geven, dan doen we dit in een plastic zak en leggen het klaar in de tas/autostoeltje of hangen het aan de kapstok van bij de naam van het kind. </w:t>
      </w:r>
    </w:p>
    <w:p w14:paraId="5342EC74" w14:textId="77777777" w:rsidR="007B7AF0" w:rsidRDefault="007B7AF0" w:rsidP="007B7AF0">
      <w:pPr>
        <w:rPr>
          <w:rFonts w:eastAsia="Lucida Sans Unicode"/>
          <w:lang w:eastAsia="ar-SA"/>
        </w:rPr>
      </w:pPr>
    </w:p>
    <w:p w14:paraId="4976035E" w14:textId="77777777" w:rsidR="007B7AF0" w:rsidRDefault="007B7AF0" w:rsidP="007B7AF0">
      <w:pPr>
        <w:pStyle w:val="Kop2"/>
        <w:rPr>
          <w:rFonts w:eastAsia="Comic Sans MS"/>
          <w:lang w:eastAsia="ar-SA"/>
        </w:rPr>
      </w:pPr>
      <w:bookmarkStart w:id="100" w:name="_Toc148974719"/>
      <w:bookmarkStart w:id="101" w:name="_Toc157161750"/>
      <w:r>
        <w:rPr>
          <w:rFonts w:eastAsia="Comic Sans MS"/>
          <w:lang w:eastAsia="ar-SA"/>
        </w:rPr>
        <w:t>Wasgoed</w:t>
      </w:r>
      <w:bookmarkEnd w:id="100"/>
      <w:bookmarkEnd w:id="101"/>
    </w:p>
    <w:p w14:paraId="4F6C1633" w14:textId="77777777" w:rsidR="007B7AF0" w:rsidRDefault="007B7AF0" w:rsidP="007B7AF0">
      <w:pPr>
        <w:rPr>
          <w:lang w:eastAsia="ar-SA"/>
        </w:rPr>
      </w:pPr>
      <w:r>
        <w:rPr>
          <w:lang w:eastAsia="ar-SA"/>
        </w:rPr>
        <w:t>Het wasgoed doen we in de</w:t>
      </w:r>
      <w:r w:rsidRPr="00316C05">
        <w:rPr>
          <w:color w:val="FF0000"/>
          <w:lang w:eastAsia="ar-SA"/>
        </w:rPr>
        <w:t xml:space="preserve"> </w:t>
      </w:r>
      <w:r w:rsidRPr="005C39FB">
        <w:rPr>
          <w:lang w:eastAsia="ar-SA"/>
        </w:rPr>
        <w:t>grijze prullenbak</w:t>
      </w:r>
      <w:r>
        <w:rPr>
          <w:lang w:eastAsia="ar-SA"/>
        </w:rPr>
        <w:t>, deze staat naast het keukenblok. Aan het einde van de dag gaat de was mee met Vera Sandner en wordt uitgewassen.</w:t>
      </w:r>
    </w:p>
    <w:p w14:paraId="009C6F55" w14:textId="77777777" w:rsidR="007B7AF0" w:rsidRDefault="007B7AF0" w:rsidP="007B7AF0">
      <w:pPr>
        <w:rPr>
          <w:lang w:eastAsia="ar-SA"/>
        </w:rPr>
      </w:pPr>
      <w:r>
        <w:rPr>
          <w:lang w:eastAsia="ar-SA"/>
        </w:rPr>
        <w:t>Als je wasgoed hebt met bloed of braaksel, dit meteen in de emmer met deksel in een laagje water doen, dit wordt dan neergezet in de opslag waar geen kinderen komen.</w:t>
      </w:r>
    </w:p>
    <w:p w14:paraId="0C67CA54" w14:textId="3BDA1A23" w:rsidR="007B7AF0" w:rsidRDefault="007B7AF0" w:rsidP="007B7AF0">
      <w:pPr>
        <w:rPr>
          <w:lang w:eastAsia="ar-SA"/>
        </w:rPr>
      </w:pPr>
      <w:r>
        <w:rPr>
          <w:lang w:eastAsia="ar-SA"/>
        </w:rPr>
        <w:t xml:space="preserve">Aan het eind van de dag wassen we al het wasgoed. Hierin gaan dan zowel de gekleurde dingen als het beddengoed, dit wordt gewassen op 60 </w:t>
      </w:r>
      <w:r w:rsidR="00A201A6">
        <w:rPr>
          <w:rFonts w:eastAsia="Lucida Sans Unicode"/>
          <w:lang w:eastAsia="ar-SA"/>
        </w:rPr>
        <w:t>ºC.</w:t>
      </w:r>
      <w:r>
        <w:rPr>
          <w:lang w:eastAsia="ar-SA"/>
        </w:rPr>
        <w:t xml:space="preserve"> De verfschortjes wassen we eens in de maand, of als ze erg vies zijn. Deze gaan zonder wasmiddel in de wasmachine en dan op spoelprogramma zetten. Deze gaan niet in de droger, maar hangen we b.v. aan het eind van de dag uit aan de kapstokjes.</w:t>
      </w:r>
    </w:p>
    <w:p w14:paraId="04C99FB5" w14:textId="77777777" w:rsidR="007B7AF0" w:rsidRDefault="007B7AF0" w:rsidP="007B7AF0">
      <w:pPr>
        <w:rPr>
          <w:rFonts w:eastAsia="Lucida Sans Unicode"/>
          <w:lang w:eastAsia="ar-SA"/>
        </w:rPr>
      </w:pPr>
      <w:r>
        <w:rPr>
          <w:lang w:eastAsia="ar-SA"/>
        </w:rPr>
        <w:t>De volgende morgen doen we al het wasgoed in de droger, behalve de dweil, overalls en zwemkleding. Deze hangen we over de verwarming.</w:t>
      </w:r>
    </w:p>
    <w:p w14:paraId="4600A1A8" w14:textId="77777777" w:rsidR="007B7AF0" w:rsidRDefault="007B7AF0" w:rsidP="007B7AF0">
      <w:pPr>
        <w:rPr>
          <w:rFonts w:eastAsia="Lucida Sans Unicode"/>
          <w:lang w:eastAsia="ar-SA"/>
        </w:rPr>
      </w:pPr>
      <w:r>
        <w:rPr>
          <w:rFonts w:eastAsia="Lucida Sans Unicode"/>
          <w:lang w:eastAsia="ar-SA"/>
        </w:rPr>
        <w:t>Dekens, lakens en onderlakens wassen we volgens een schema wat in de agenda staat. Dekens, slaapzakken, lakens, dekbedovertrek en onderlakens, knuffels elke maand. Moltonhoeslakens eens per drie maanden. Bij zichtbaar vuil altijd wassen en schoon beddengoed gebruiken.</w:t>
      </w:r>
    </w:p>
    <w:p w14:paraId="21468363" w14:textId="77777777" w:rsidR="007B7AF0" w:rsidRDefault="007B7AF0" w:rsidP="007B7AF0">
      <w:pPr>
        <w:rPr>
          <w:rFonts w:eastAsia="Lucida Sans Unicode"/>
          <w:lang w:eastAsia="ar-SA"/>
        </w:rPr>
      </w:pPr>
      <w:r>
        <w:rPr>
          <w:rFonts w:eastAsia="Lucida Sans Unicode"/>
          <w:lang w:eastAsia="ar-SA"/>
        </w:rPr>
        <w:lastRenderedPageBreak/>
        <w:t>Was opvouwen doen we buiten of met de ramen open.</w:t>
      </w:r>
    </w:p>
    <w:p w14:paraId="520C862A" w14:textId="0895E36A" w:rsidR="009A5D58" w:rsidRDefault="009A5D58" w:rsidP="009A5D58">
      <w:pPr>
        <w:rPr>
          <w:lang w:eastAsia="ar-SA"/>
        </w:rPr>
      </w:pPr>
      <w:r w:rsidRPr="009A5D58">
        <w:rPr>
          <w:lang w:eastAsia="ar-SA"/>
        </w:rPr>
        <w:t xml:space="preserve">Verkleedkleding  en knuffels worden maandelijks machinaal op 60 °C of langste programma op 40 °C gewassen </w:t>
      </w:r>
      <w:r>
        <w:rPr>
          <w:lang w:eastAsia="ar-SA"/>
        </w:rPr>
        <w:t xml:space="preserve">en gaan daarna in de droger. Als het in de mond is geweest of een baby/kind heeft erover gespuugd of ander zichtbaar vuil wassen we het meteen. </w:t>
      </w:r>
    </w:p>
    <w:p w14:paraId="4583D3D9" w14:textId="77777777" w:rsidR="009A5D58" w:rsidRDefault="009A5D58" w:rsidP="009A5D58">
      <w:pPr>
        <w:rPr>
          <w:b/>
          <w:i/>
          <w:lang w:eastAsia="ar-SA"/>
        </w:rPr>
      </w:pPr>
      <w:r>
        <w:rPr>
          <w:lang w:eastAsia="ar-SA"/>
        </w:rPr>
        <w:t>Na het werken met vieze was wassen we altijd onze handen.</w:t>
      </w:r>
    </w:p>
    <w:p w14:paraId="0320CB6F" w14:textId="77777777" w:rsidR="007B7AF0" w:rsidRDefault="007B7AF0" w:rsidP="009A5D58">
      <w:pPr>
        <w:ind w:left="0" w:firstLine="0"/>
      </w:pPr>
    </w:p>
    <w:p w14:paraId="66FC3BED" w14:textId="77777777" w:rsidR="007B7AF0" w:rsidRDefault="007B7AF0" w:rsidP="007B7AF0">
      <w:pPr>
        <w:pStyle w:val="Kop2"/>
      </w:pPr>
      <w:bookmarkStart w:id="102" w:name="_Toc148974720"/>
      <w:bookmarkStart w:id="103" w:name="_Toc157161751"/>
      <w:r>
        <w:rPr>
          <w:rFonts w:eastAsia="Lucida Sans Unicode"/>
          <w:lang w:eastAsia="ar-SA"/>
        </w:rPr>
        <w:t>Schoonmaken</w:t>
      </w:r>
      <w:bookmarkEnd w:id="102"/>
      <w:bookmarkEnd w:id="103"/>
    </w:p>
    <w:p w14:paraId="7593F026" w14:textId="77777777" w:rsidR="007B7AF0" w:rsidRDefault="007B7AF0" w:rsidP="007B7AF0">
      <w:pPr>
        <w:rPr>
          <w:rFonts w:eastAsia="Lucida Sans Unicode"/>
          <w:lang w:eastAsia="ar-SA"/>
        </w:rPr>
      </w:pPr>
      <w:r>
        <w:t>De keukenspullen gaan 1 maal per maand in de vaatwasser of wassen we met de hand af als er een aantal grote kinderen mee willen helpen.</w:t>
      </w:r>
    </w:p>
    <w:p w14:paraId="4770E813" w14:textId="77777777" w:rsidR="007B7AF0" w:rsidRDefault="007B7AF0" w:rsidP="007B7AF0">
      <w:pPr>
        <w:rPr>
          <w:rFonts w:eastAsia="Lucida Sans Unicode"/>
          <w:lang w:eastAsia="ar-SA"/>
        </w:rPr>
      </w:pPr>
      <w:r>
        <w:rPr>
          <w:rFonts w:eastAsia="Lucida Sans Unicode"/>
          <w:lang w:eastAsia="ar-SA"/>
        </w:rPr>
        <w:t>De duploblokken 1 maal per maand in de wasmachine, in een waszakje.</w:t>
      </w:r>
    </w:p>
    <w:p w14:paraId="51840DEC" w14:textId="77777777" w:rsidR="007B7AF0" w:rsidRDefault="007B7AF0" w:rsidP="007B7AF0">
      <w:pPr>
        <w:rPr>
          <w:rFonts w:eastAsia="Lucida Sans Unicode"/>
          <w:lang w:eastAsia="ar-SA"/>
        </w:rPr>
      </w:pPr>
      <w:r>
        <w:rPr>
          <w:rFonts w:eastAsia="Lucida Sans Unicode"/>
          <w:lang w:eastAsia="ar-SA"/>
        </w:rPr>
        <w:t>Er is een rooster om al het speelgoed en meubels schoon te maken.  Als we iets gedaan hebben, dan tekenen we dit aan op deze lijst, met de datum/weeknummer erbij.</w:t>
      </w:r>
    </w:p>
    <w:p w14:paraId="5216FB96" w14:textId="77777777" w:rsidR="007B7AF0" w:rsidRDefault="007B7AF0" w:rsidP="007B7AF0">
      <w:pPr>
        <w:rPr>
          <w:rFonts w:eastAsia="Lucida Sans Unicode"/>
          <w:lang w:eastAsia="ar-SA"/>
        </w:rPr>
      </w:pPr>
      <w:r>
        <w:rPr>
          <w:rFonts w:eastAsia="Lucida Sans Unicode"/>
          <w:lang w:eastAsia="ar-SA"/>
        </w:rPr>
        <w:t xml:space="preserve">Bij zichtbaar vuil maken we het speelgoed direct schoon. </w:t>
      </w:r>
    </w:p>
    <w:p w14:paraId="56BE9610" w14:textId="77777777" w:rsidR="007B7AF0" w:rsidRDefault="007B7AF0" w:rsidP="007B7AF0">
      <w:pPr>
        <w:rPr>
          <w:rFonts w:eastAsia="Lucida Sans Unicode"/>
          <w:lang w:eastAsia="ar-SA"/>
        </w:rPr>
      </w:pPr>
      <w:r>
        <w:rPr>
          <w:rFonts w:eastAsia="Lucida Sans Unicode"/>
          <w:lang w:eastAsia="ar-SA"/>
        </w:rPr>
        <w:t>Schoon speelgoed  bewaren we in afgesloten zakken of bakken in de opslag.</w:t>
      </w:r>
    </w:p>
    <w:p w14:paraId="688FC538" w14:textId="77777777" w:rsidR="007B7AF0" w:rsidRDefault="007B7AF0" w:rsidP="007B7AF0">
      <w:pPr>
        <w:rPr>
          <w:rFonts w:eastAsia="Lucida Sans Unicode"/>
          <w:lang w:eastAsia="ar-SA"/>
        </w:rPr>
      </w:pPr>
      <w:r>
        <w:rPr>
          <w:rFonts w:eastAsia="Lucida Sans Unicode"/>
          <w:lang w:eastAsia="ar-SA"/>
        </w:rPr>
        <w:t>De vloerkleden die we gebruiken zijn kortpolig en worden minimaal eenmaal per maand gewassen op 30 ºC of bij zichtbaar vuil direct.</w:t>
      </w:r>
    </w:p>
    <w:p w14:paraId="6E8DD446" w14:textId="77777777" w:rsidR="007B7AF0" w:rsidRDefault="007B7AF0" w:rsidP="007B7AF0">
      <w:pPr>
        <w:rPr>
          <w:rFonts w:eastAsia="Lucida Sans Unicode"/>
          <w:lang w:eastAsia="ar-SA"/>
        </w:rPr>
      </w:pPr>
      <w:r>
        <w:rPr>
          <w:rFonts w:eastAsia="Lucida Sans Unicode"/>
          <w:lang w:eastAsia="ar-SA"/>
        </w:rPr>
        <w:t>Aan het eind van de dag zorgen we ervoor dat de gang en de groep zandvrij zijn. We nemen het aanrecht en tafels af. Zichtbaar vuile toiletten maken we zelf meteen schoon en in ieder geval aan het eind van de dag met een allesreinigerdoekje de wc-bril en even doortrekken. Alle kranen en deurknoppen moeten dagelijks gereinigd worden met allesreinigerdoekje.</w:t>
      </w:r>
    </w:p>
    <w:p w14:paraId="521586F3" w14:textId="77777777" w:rsidR="007B7AF0" w:rsidRDefault="007B7AF0" w:rsidP="007B7AF0">
      <w:pPr>
        <w:rPr>
          <w:rFonts w:eastAsia="Lucida Sans Unicode"/>
          <w:lang w:eastAsia="ar-SA"/>
        </w:rPr>
      </w:pPr>
      <w:r>
        <w:rPr>
          <w:rFonts w:eastAsia="Lucida Sans Unicode"/>
          <w:lang w:eastAsia="ar-SA"/>
        </w:rPr>
        <w:t>Wanneer we schoonmaken zorgen we er altijd voor dat kinderen niet bij de schoonmaakmiddelen of het schoonmaaksopje kunnen komen (hoog weg zetten). Dit kan doordat de andere leidster een activiteit met de kinderen gaat doen of schoonmaken wanneer de meeste kinderen in bed liggen. Elke avond worden de vloeren schoon gemaakt door een schoonmaakster.</w:t>
      </w:r>
    </w:p>
    <w:p w14:paraId="1EE70C58" w14:textId="77777777" w:rsidR="007B7AF0" w:rsidRDefault="007B7AF0" w:rsidP="007B7AF0">
      <w:pPr>
        <w:rPr>
          <w:rFonts w:eastAsia="Lucida Sans Unicode"/>
          <w:lang w:eastAsia="ar-SA"/>
        </w:rPr>
      </w:pPr>
      <w:r>
        <w:rPr>
          <w:rFonts w:eastAsia="Lucida Sans Unicode"/>
          <w:lang w:eastAsia="ar-SA"/>
        </w:rPr>
        <w:t>Na schoonmaakwerkzaamheden wassen we altijd onze handen.</w:t>
      </w:r>
    </w:p>
    <w:p w14:paraId="188F922A" w14:textId="77777777" w:rsidR="007B7AF0" w:rsidRDefault="007B7AF0" w:rsidP="007B7AF0">
      <w:pPr>
        <w:pStyle w:val="Kop2"/>
        <w:rPr>
          <w:rFonts w:eastAsia="Lucida Sans Unicode"/>
          <w:lang w:eastAsia="ar-SA"/>
        </w:rPr>
      </w:pPr>
    </w:p>
    <w:p w14:paraId="56E70D27" w14:textId="77777777" w:rsidR="007B7AF0" w:rsidRDefault="007B7AF0" w:rsidP="007B7AF0">
      <w:pPr>
        <w:pStyle w:val="Kop2"/>
        <w:rPr>
          <w:rFonts w:eastAsia="Lucida Sans Unicode"/>
          <w:lang w:eastAsia="ar-SA"/>
        </w:rPr>
      </w:pPr>
      <w:bookmarkStart w:id="104" w:name="_Toc148974721"/>
      <w:bookmarkStart w:id="105" w:name="_Toc157161752"/>
      <w:r>
        <w:rPr>
          <w:rFonts w:eastAsia="Lucida Sans Unicode"/>
          <w:lang w:eastAsia="ar-SA"/>
        </w:rPr>
        <w:t>Schoonmaakmiddelen</w:t>
      </w:r>
      <w:bookmarkEnd w:id="104"/>
      <w:bookmarkEnd w:id="105"/>
    </w:p>
    <w:p w14:paraId="78F07E56" w14:textId="77777777" w:rsidR="007B7AF0" w:rsidRDefault="007B7AF0" w:rsidP="007B7AF0">
      <w:pPr>
        <w:rPr>
          <w:lang w:eastAsia="ar-SA"/>
        </w:rPr>
      </w:pPr>
      <w:r>
        <w:rPr>
          <w:lang w:eastAsia="ar-SA"/>
        </w:rPr>
        <w:t>Schoonmaakmiddelen bewaren we hoog in de keukenkast achter een gesloten deur. Mocht een kind na alle voorzorg maatregelen toch een schoonmaakmiddel hebben ingenomen nemen we direct contact op met de huisarts of bellen 112.</w:t>
      </w:r>
    </w:p>
    <w:p w14:paraId="3D2B9C08" w14:textId="77777777" w:rsidR="007B7AF0" w:rsidRDefault="007B7AF0" w:rsidP="007B7AF0">
      <w:pPr>
        <w:rPr>
          <w:lang w:eastAsia="ar-SA"/>
        </w:rPr>
      </w:pPr>
      <w:r>
        <w:rPr>
          <w:lang w:eastAsia="ar-SA"/>
        </w:rPr>
        <w:t xml:space="preserve">Sterk geurende schoonmaakmiddelen worden niet binnen gebruikt net als andere sterk geurende middelen (bijv. verf, terpentine, haarlak). Dit geldt ook voor bloemen met een sterke geur of harige blaadjes (ook stof van bladeren verwijderen), deze verwijderen we als er een allergische reactie optreedt of een van de kinderen hiermee bekend is. </w:t>
      </w:r>
    </w:p>
    <w:p w14:paraId="4D0DC33C" w14:textId="77777777" w:rsidR="007B7AF0" w:rsidRDefault="007B7AF0" w:rsidP="007B7AF0">
      <w:pPr>
        <w:rPr>
          <w:lang w:eastAsia="ar-SA"/>
        </w:rPr>
      </w:pPr>
      <w:r>
        <w:rPr>
          <w:lang w:eastAsia="ar-SA"/>
        </w:rPr>
        <w:t>Als er door onderhoud wel geverfd is, of ander sterk geurende middelen zijn gebruikt, dan moeten we het pand goed ventileren door alle ramen en deuren open te zetten.</w:t>
      </w:r>
    </w:p>
    <w:p w14:paraId="2407B6F4" w14:textId="77777777" w:rsidR="007B7AF0" w:rsidRDefault="007B7AF0" w:rsidP="007B7AF0">
      <w:pPr>
        <w:rPr>
          <w:lang w:eastAsia="ar-SA"/>
        </w:rPr>
      </w:pPr>
      <w:r>
        <w:rPr>
          <w:lang w:eastAsia="ar-SA"/>
        </w:rPr>
        <w:t>Voor de buitenruimte proberen we zoveel mogelijk te voorkomen dat we werken met schadelijke bestrijdingsmiddelen, als dit echt niet anders kan, dan wel zo dat de kinderen niet aanwezig zijn of er niet bij kunnen.</w:t>
      </w:r>
    </w:p>
    <w:p w14:paraId="57028688" w14:textId="77777777" w:rsidR="007B7AF0" w:rsidRDefault="007B7AF0" w:rsidP="007B7AF0">
      <w:pPr>
        <w:rPr>
          <w:lang w:eastAsia="ar-SA"/>
        </w:rPr>
      </w:pPr>
      <w:r>
        <w:rPr>
          <w:lang w:eastAsia="ar-SA"/>
        </w:rPr>
        <w:lastRenderedPageBreak/>
        <w:t>Andere gevaarlijke stoffen worden in het hoge kastje bij de diepvries bewaard. Op de deur van de diepvries zit een haakje.</w:t>
      </w:r>
    </w:p>
    <w:p w14:paraId="16EFEBB9" w14:textId="77777777" w:rsidR="007B7AF0" w:rsidRDefault="007B7AF0" w:rsidP="007B7AF0">
      <w:pPr>
        <w:rPr>
          <w:rFonts w:ascii="Comic Sans MS" w:eastAsia="Lucida Sans Unicode" w:hAnsi="Comic Sans MS" w:cs="Comic Sans MS"/>
          <w:sz w:val="20"/>
          <w:lang w:eastAsia="ar-SA"/>
        </w:rPr>
      </w:pPr>
    </w:p>
    <w:p w14:paraId="4E3BD1C6" w14:textId="77777777" w:rsidR="007B7AF0" w:rsidRDefault="007B7AF0" w:rsidP="007B7AF0">
      <w:pPr>
        <w:pStyle w:val="Kop2"/>
        <w:rPr>
          <w:rFonts w:eastAsia="Lucida Sans Unicode"/>
          <w:lang w:eastAsia="ar-SA"/>
        </w:rPr>
      </w:pPr>
      <w:bookmarkStart w:id="106" w:name="_Toc148974726"/>
      <w:bookmarkStart w:id="107" w:name="_Toc157161753"/>
      <w:r>
        <w:rPr>
          <w:rFonts w:eastAsia="Lucida Sans Unicode"/>
          <w:lang w:eastAsia="ar-SA"/>
        </w:rPr>
        <w:t>Plaagdieren</w:t>
      </w:r>
      <w:bookmarkEnd w:id="106"/>
      <w:bookmarkEnd w:id="107"/>
    </w:p>
    <w:p w14:paraId="67EB6B59" w14:textId="77777777" w:rsidR="007B7AF0" w:rsidRDefault="007B7AF0" w:rsidP="007B7AF0">
      <w:pPr>
        <w:rPr>
          <w:lang w:eastAsia="ar-SA"/>
        </w:rPr>
      </w:pPr>
      <w:r>
        <w:rPr>
          <w:lang w:eastAsia="ar-SA"/>
        </w:rPr>
        <w:t>Om te voorkomen dat kinderen en leidsters ziek kunnen worden door ongedierte, worden deze uit het gebouw geweerd en verwijderd. Uitwerpselen van dieren worden meteen opgeruimd. Etensresten worden afgesloten bewaard en kruimels worden opgeruimd. Het afval wordt buiten in afgesloten containers bewaard en een maal per twee weken geleegd.</w:t>
      </w:r>
    </w:p>
    <w:p w14:paraId="4D822E0A" w14:textId="77777777" w:rsidR="007B7AF0" w:rsidRDefault="007B7AF0" w:rsidP="007B7AF0">
      <w:pPr>
        <w:rPr>
          <w:lang w:eastAsia="ar-SA"/>
        </w:rPr>
      </w:pPr>
      <w:r>
        <w:rPr>
          <w:lang w:eastAsia="ar-SA"/>
        </w:rPr>
        <w:t>Er zit een net op de zandbak, als er toch uitwerpselen in de zandbak worden gevonden van een kat of hond wordt dit met ruim zand verwijderd.</w:t>
      </w:r>
    </w:p>
    <w:p w14:paraId="162D2760" w14:textId="77777777" w:rsidR="007B7AF0" w:rsidRDefault="007B7AF0" w:rsidP="007B7AF0">
      <w:pPr>
        <w:rPr>
          <w:rFonts w:ascii="Comic Sans MS" w:eastAsia="Lucida Sans Unicode" w:hAnsi="Comic Sans MS" w:cs="Comic Sans MS"/>
          <w:sz w:val="20"/>
          <w:szCs w:val="20"/>
          <w:lang w:eastAsia="ar-SA"/>
        </w:rPr>
      </w:pPr>
    </w:p>
    <w:p w14:paraId="5D4C5D5F" w14:textId="77777777" w:rsidR="007B7AF0" w:rsidRDefault="007B7AF0" w:rsidP="007B7AF0">
      <w:pPr>
        <w:pStyle w:val="Kop2"/>
        <w:rPr>
          <w:rFonts w:eastAsia="Lucida Sans Unicode"/>
          <w:lang w:eastAsia="ar-SA"/>
        </w:rPr>
      </w:pPr>
      <w:bookmarkStart w:id="108" w:name="_Toc148974727"/>
      <w:bookmarkStart w:id="109" w:name="_Toc157161754"/>
      <w:r>
        <w:rPr>
          <w:rFonts w:eastAsia="Lucida Sans Unicode"/>
          <w:lang w:eastAsia="ar-SA"/>
        </w:rPr>
        <w:t>Planten</w:t>
      </w:r>
      <w:bookmarkEnd w:id="108"/>
      <w:bookmarkEnd w:id="109"/>
    </w:p>
    <w:p w14:paraId="55A6FB00" w14:textId="06905F79" w:rsidR="007B7AF0" w:rsidRDefault="007B7AF0" w:rsidP="007B7AF0">
      <w:pPr>
        <w:rPr>
          <w:lang w:eastAsia="ar-SA"/>
        </w:rPr>
      </w:pPr>
      <w:r>
        <w:rPr>
          <w:lang w:eastAsia="ar-SA"/>
        </w:rPr>
        <w:t>(</w:t>
      </w:r>
      <w:r w:rsidR="00A201A6">
        <w:rPr>
          <w:lang w:eastAsia="ar-SA"/>
        </w:rPr>
        <w:t>Giftige</w:t>
      </w:r>
      <w:r>
        <w:rPr>
          <w:lang w:eastAsia="ar-SA"/>
        </w:rPr>
        <w:t>) planten en met harige bladeren mogen niet in onze kinderopvang aanwezig zijn.</w:t>
      </w:r>
    </w:p>
    <w:p w14:paraId="01F801A6" w14:textId="77777777" w:rsidR="007B7AF0" w:rsidRDefault="007B7AF0" w:rsidP="007B7AF0">
      <w:pPr>
        <w:rPr>
          <w:rFonts w:ascii="Comic Sans MS" w:eastAsia="Lucida Sans Unicode" w:hAnsi="Comic Sans MS" w:cs="Comic Sans MS"/>
          <w:sz w:val="20"/>
          <w:szCs w:val="20"/>
          <w:lang w:eastAsia="ar-SA"/>
        </w:rPr>
      </w:pPr>
    </w:p>
    <w:p w14:paraId="2263FE32" w14:textId="77777777" w:rsidR="007B7AF0" w:rsidRDefault="007B7AF0" w:rsidP="007B7AF0">
      <w:pPr>
        <w:pStyle w:val="Kop2"/>
        <w:rPr>
          <w:rFonts w:eastAsia="Lucida Sans Unicode"/>
          <w:lang w:eastAsia="ar-SA"/>
        </w:rPr>
      </w:pPr>
      <w:bookmarkStart w:id="110" w:name="_Toc148974728"/>
      <w:bookmarkStart w:id="111" w:name="_Toc157161755"/>
      <w:r>
        <w:rPr>
          <w:rFonts w:eastAsia="Lucida Sans Unicode"/>
          <w:lang w:eastAsia="ar-SA"/>
        </w:rPr>
        <w:t>Geluidsoverlast</w:t>
      </w:r>
      <w:bookmarkEnd w:id="110"/>
      <w:bookmarkEnd w:id="111"/>
    </w:p>
    <w:p w14:paraId="711B832E" w14:textId="77777777" w:rsidR="007B7AF0" w:rsidRDefault="007B7AF0" w:rsidP="007B7AF0">
      <w:pPr>
        <w:rPr>
          <w:lang w:eastAsia="ar-SA"/>
        </w:rPr>
      </w:pPr>
      <w:r>
        <w:rPr>
          <w:lang w:eastAsia="ar-SA"/>
        </w:rPr>
        <w:t>Klussen waarbij veel lawaai vrij komt worden zoveel mogelijk in het weekend gedaan. Wanneer dit niet mogelijk is gaan de kinderen naar buiten of juist naar binnen.</w:t>
      </w:r>
    </w:p>
    <w:p w14:paraId="47846356" w14:textId="77777777" w:rsidR="007B7AF0" w:rsidRPr="0016551B" w:rsidRDefault="007B7AF0" w:rsidP="007B7AF0">
      <w:pPr>
        <w:rPr>
          <w:lang w:eastAsia="ar-SA"/>
        </w:rPr>
      </w:pPr>
    </w:p>
    <w:p w14:paraId="3CE3BC2D" w14:textId="77777777" w:rsidR="007B7AF0" w:rsidRPr="0016551B" w:rsidRDefault="007B7AF0" w:rsidP="007B7AF0">
      <w:pPr>
        <w:pStyle w:val="Kop2"/>
        <w:rPr>
          <w:rFonts w:eastAsia="Lucida Sans Unicode"/>
          <w:lang w:eastAsia="ar-SA"/>
        </w:rPr>
      </w:pPr>
      <w:bookmarkStart w:id="112" w:name="_Toc148974729"/>
      <w:bookmarkStart w:id="113" w:name="_Toc157161756"/>
      <w:r w:rsidRPr="0016551B">
        <w:rPr>
          <w:rFonts w:eastAsia="Lucida Sans Unicode"/>
          <w:lang w:eastAsia="ar-SA"/>
        </w:rPr>
        <w:t>Verwarming</w:t>
      </w:r>
      <w:bookmarkEnd w:id="112"/>
      <w:bookmarkEnd w:id="113"/>
    </w:p>
    <w:p w14:paraId="07B6CD56" w14:textId="77777777" w:rsidR="007B7AF0" w:rsidRDefault="007B7AF0" w:rsidP="007B7AF0">
      <w:pPr>
        <w:rPr>
          <w:lang w:eastAsia="ar-SA"/>
        </w:rPr>
      </w:pPr>
      <w:r w:rsidRPr="0016551B">
        <w:rPr>
          <w:lang w:eastAsia="ar-SA"/>
        </w:rPr>
        <w:t>De verwarming is ingesteld op 20 °C. Om de roosters op de vloer zijn kasten opgesteld, zodat de kinderen hier niet bij kunnen komen. Om de radiatoren zit bescherming. De installatie is niet bereikbaar voor kinderen. Voor de verwarming is een onderhoudscontract afgesloten.</w:t>
      </w:r>
    </w:p>
    <w:p w14:paraId="6E47B54A" w14:textId="77777777" w:rsidR="007046ED" w:rsidRDefault="007046ED" w:rsidP="007B7AF0">
      <w:pPr>
        <w:rPr>
          <w:lang w:eastAsia="ar-SA"/>
        </w:rPr>
      </w:pPr>
    </w:p>
    <w:p w14:paraId="5002C43A" w14:textId="77777777" w:rsidR="007046ED" w:rsidRDefault="007046ED" w:rsidP="007046ED">
      <w:pPr>
        <w:pStyle w:val="Kop2"/>
        <w:rPr>
          <w:rFonts w:eastAsia="Lucida Sans Unicode"/>
          <w:lang w:eastAsia="ar-SA"/>
        </w:rPr>
      </w:pPr>
      <w:bookmarkStart w:id="114" w:name="_Toc148974723"/>
      <w:bookmarkStart w:id="115" w:name="_Toc157161757"/>
      <w:r>
        <w:rPr>
          <w:rFonts w:eastAsia="Lucida Sans Unicode"/>
          <w:lang w:eastAsia="ar-SA"/>
        </w:rPr>
        <w:t>Ziektekiemen</w:t>
      </w:r>
      <w:bookmarkEnd w:id="114"/>
      <w:bookmarkEnd w:id="115"/>
    </w:p>
    <w:p w14:paraId="152ED7F0" w14:textId="77777777" w:rsidR="007046ED" w:rsidRDefault="007046ED" w:rsidP="007046ED">
      <w:pPr>
        <w:rPr>
          <w:lang w:eastAsia="ar-SA"/>
        </w:rPr>
      </w:pPr>
      <w:r>
        <w:rPr>
          <w:lang w:eastAsia="ar-SA"/>
        </w:rPr>
        <w:t xml:space="preserve">Via ons kunnen kinderen in aanraking komen met ziektekiemen, wij moeten zorg dragen voor onze eigen hygiëne. We wassen onze handen voor en na het verschonen, het bereiden van voedsel, contact met lichaamsvochten (zoals speeksel, braaksel, snot, bloed en ontlasting), toiletbezoek (van kinderen en jezelf), aanraken van vuile was/afval, wondverzorging of het aanbrengen van zalf, schoonmaken. In sommige gevallen kan je er ook voor kiezen een Persoonlijk Beschermingsmiddel te dragen, denk aan handschoenen, die je na gebruik in de container doet. Kies hiervoor als je weerstand laag is, je zwanger bent of wondjes aan je handen hebt. Bloed altijd met wegwerphandschoenen opruimen. De ondergrond met water en allesreiniger schoonmaken. </w:t>
      </w:r>
    </w:p>
    <w:p w14:paraId="411ED71F" w14:textId="77777777" w:rsidR="007046ED" w:rsidRDefault="007046ED" w:rsidP="007046ED">
      <w:pPr>
        <w:rPr>
          <w:lang w:eastAsia="ar-SA"/>
        </w:rPr>
      </w:pPr>
      <w:r>
        <w:rPr>
          <w:lang w:eastAsia="ar-SA"/>
        </w:rPr>
        <w:t xml:space="preserve">Via andere kinderen kunnen de kinderen in aanraking komen met ziektekiemen. Om deze kans te verkleinen wassen we regelmatig de gezichten van de kinderen, poetsen hun snotneuzen. We doen slabbetjes, spuugdoekjes en washandjes gelijk na gebruik in de wasmand. We gebruiken één washand, tissue, spuugdoek, slab per kind. </w:t>
      </w:r>
    </w:p>
    <w:p w14:paraId="572F9E4C" w14:textId="77777777" w:rsidR="007046ED" w:rsidRDefault="007046ED" w:rsidP="007046ED">
      <w:pPr>
        <w:rPr>
          <w:lang w:eastAsia="ar-SA"/>
        </w:rPr>
      </w:pPr>
      <w:r>
        <w:rPr>
          <w:lang w:eastAsia="ar-SA"/>
        </w:rPr>
        <w:t>We leren de kinderen aan dat ze tijdens het hoesten of niezen hun hoofd weg draaien/buigen en in de elleboog niezen/hoesten. Dit doen we zelf ook en geven zo een goed voorbeeld. Daarna altijd weer handen wassen.</w:t>
      </w:r>
    </w:p>
    <w:p w14:paraId="58D8A1E0" w14:textId="77777777" w:rsidR="007046ED" w:rsidRDefault="007046ED" w:rsidP="007046ED">
      <w:pPr>
        <w:rPr>
          <w:lang w:eastAsia="ar-SA"/>
        </w:rPr>
      </w:pPr>
      <w:r>
        <w:rPr>
          <w:lang w:eastAsia="ar-SA"/>
        </w:rPr>
        <w:lastRenderedPageBreak/>
        <w:t>We leren de kinderen aan om na het toiletbezoek en na het buitenspelen hun handen te wassen met zeep en water, wat geheel over de handen verdeeld wordt. Voor het eten wassen we altijd de handen van de kinderen en onszelf.</w:t>
      </w:r>
    </w:p>
    <w:p w14:paraId="09C6E72B" w14:textId="77777777" w:rsidR="007046ED" w:rsidRDefault="007046ED" w:rsidP="007046ED">
      <w:pPr>
        <w:rPr>
          <w:lang w:eastAsia="ar-SA"/>
        </w:rPr>
      </w:pPr>
      <w:r>
        <w:rPr>
          <w:lang w:eastAsia="ar-SA"/>
        </w:rPr>
        <w:t xml:space="preserve">Via materialen kunnen kinderen in aanraking komen met ziektekiemen. We verschonen regelmatig de handdoeken en vaatdoeken, minimaal 2 maal per dag. Speelgoed blijft in de groep en gaat niet mee naar de verschoonruimte, naar buiten of toiletten. </w:t>
      </w:r>
    </w:p>
    <w:p w14:paraId="2E9F1977" w14:textId="77777777" w:rsidR="007046ED" w:rsidRDefault="007046ED" w:rsidP="007046ED">
      <w:pPr>
        <w:rPr>
          <w:lang w:eastAsia="ar-SA"/>
        </w:rPr>
      </w:pPr>
      <w:r>
        <w:rPr>
          <w:lang w:eastAsia="ar-SA"/>
        </w:rPr>
        <w:t>Na het verschonen van een kind het aankleedkussen met een allesreinigerdoekje reinigen. Van schoon naar vies werken. Dit betekent met zigzag bewegingen bovenaan beginnen en naar onder werken. Als het aankleedkussen kapot is, vervangen we deze.</w:t>
      </w:r>
    </w:p>
    <w:p w14:paraId="28A0B097" w14:textId="77777777" w:rsidR="007046ED" w:rsidRDefault="007046ED" w:rsidP="007046ED">
      <w:pPr>
        <w:rPr>
          <w:lang w:eastAsia="ar-SA"/>
        </w:rPr>
      </w:pPr>
    </w:p>
    <w:p w14:paraId="37A359D6" w14:textId="77777777" w:rsidR="007046ED" w:rsidRDefault="007046ED" w:rsidP="007046ED">
      <w:pPr>
        <w:rPr>
          <w:lang w:eastAsia="ar-SA"/>
        </w:rPr>
      </w:pPr>
      <w:r>
        <w:rPr>
          <w:lang w:eastAsia="ar-SA"/>
        </w:rPr>
        <w:t>Bij ziekte; Speelgoed waar een ziek kind mee gespeeld heeft direct wassen. Borden, bekers, bestek, direct in de vaatwasser. Dit om besmetting te voorkomen.</w:t>
      </w:r>
    </w:p>
    <w:p w14:paraId="10BA3D70" w14:textId="77777777" w:rsidR="007046ED" w:rsidRDefault="007046ED" w:rsidP="007046ED">
      <w:pPr>
        <w:rPr>
          <w:lang w:eastAsia="ar-SA"/>
        </w:rPr>
      </w:pPr>
      <w:r>
        <w:rPr>
          <w:lang w:eastAsia="ar-SA"/>
        </w:rPr>
        <w:t>Als een kind een koortslip heeft, dan mag hij anderen geen kusjes geven. Een kind met blaasjes of wat wondjes open krabt extra handen laten wassen.</w:t>
      </w:r>
    </w:p>
    <w:p w14:paraId="53D3AB3B" w14:textId="77777777" w:rsidR="007046ED" w:rsidRDefault="007046ED" w:rsidP="007046ED">
      <w:pPr>
        <w:rPr>
          <w:lang w:eastAsia="ar-SA"/>
        </w:rPr>
      </w:pPr>
      <w:r>
        <w:rPr>
          <w:lang w:eastAsia="ar-SA"/>
        </w:rPr>
        <w:t>Alle deurklinken en kraanknoppen moeten dan ook gereinigd worden.</w:t>
      </w:r>
    </w:p>
    <w:p w14:paraId="7A5CE373" w14:textId="77777777" w:rsidR="007046ED" w:rsidRDefault="007046ED" w:rsidP="007046ED">
      <w:pPr>
        <w:rPr>
          <w:lang w:eastAsia="ar-SA"/>
        </w:rPr>
      </w:pPr>
    </w:p>
    <w:p w14:paraId="0AF01E8F" w14:textId="598671AC" w:rsidR="007B7AF0" w:rsidRDefault="007046ED" w:rsidP="00F02128">
      <w:pPr>
        <w:rPr>
          <w:lang w:eastAsia="ar-SA"/>
        </w:rPr>
      </w:pPr>
      <w:r>
        <w:rPr>
          <w:lang w:eastAsia="ar-SA"/>
        </w:rPr>
        <w:t>Als er een kinderziekte geconstateerd wordt, dan nemen we contact op met de desbetreffende ouders. We zorgen ervoor dat de andere ouders geïnformeerd worden door een brief met de meest recente informatie over die kinderziekte op de deur te plakken en hen een mail te sturen.</w:t>
      </w:r>
    </w:p>
    <w:p w14:paraId="708DCF06" w14:textId="77777777" w:rsidR="00F02128" w:rsidRDefault="00F02128" w:rsidP="00F02128">
      <w:pPr>
        <w:ind w:left="0" w:firstLine="0"/>
        <w:rPr>
          <w:lang w:eastAsia="ar-SA"/>
        </w:rPr>
      </w:pPr>
    </w:p>
    <w:p w14:paraId="658A94E9" w14:textId="77777777" w:rsidR="00F02128" w:rsidRDefault="00F02128" w:rsidP="00F02128">
      <w:pPr>
        <w:pStyle w:val="Kop2"/>
        <w:rPr>
          <w:rFonts w:eastAsia="Lucida Sans Unicode"/>
          <w:lang w:eastAsia="ar-SA"/>
        </w:rPr>
      </w:pPr>
      <w:bookmarkStart w:id="116" w:name="_Toc148974724"/>
      <w:bookmarkStart w:id="117" w:name="_Toc157161758"/>
      <w:r>
        <w:rPr>
          <w:rFonts w:eastAsia="Lucida Sans Unicode"/>
          <w:lang w:eastAsia="ar-SA"/>
        </w:rPr>
        <w:t>Wondverzorging en medicatie</w:t>
      </w:r>
      <w:bookmarkEnd w:id="116"/>
      <w:bookmarkEnd w:id="117"/>
    </w:p>
    <w:p w14:paraId="107FAC74" w14:textId="77777777" w:rsidR="00F02128" w:rsidRDefault="00F02128" w:rsidP="00F02128">
      <w:pPr>
        <w:rPr>
          <w:lang w:eastAsia="ar-SA"/>
        </w:rPr>
      </w:pPr>
      <w:r>
        <w:rPr>
          <w:lang w:eastAsia="ar-SA"/>
        </w:rPr>
        <w:t>Voor het behandelen van een wond wassen we onze handen.</w:t>
      </w:r>
    </w:p>
    <w:p w14:paraId="0D0790A5" w14:textId="77777777" w:rsidR="00F02128" w:rsidRDefault="00F02128" w:rsidP="00F02128">
      <w:pPr>
        <w:rPr>
          <w:lang w:eastAsia="ar-SA"/>
        </w:rPr>
      </w:pPr>
      <w:r>
        <w:rPr>
          <w:lang w:eastAsia="ar-SA"/>
        </w:rPr>
        <w:t xml:space="preserve">Wonden met waterafstotende pleister afdekken en regelmatig verwisselen. </w:t>
      </w:r>
    </w:p>
    <w:p w14:paraId="7644CDC0" w14:textId="77777777" w:rsidR="00F02128" w:rsidRDefault="00F02128" w:rsidP="00F02128">
      <w:pPr>
        <w:rPr>
          <w:lang w:eastAsia="ar-SA"/>
        </w:rPr>
      </w:pPr>
      <w:r>
        <w:rPr>
          <w:lang w:eastAsia="ar-SA"/>
        </w:rPr>
        <w:t>Pus en wondvocht wordt gedept voordat het gaat lekken.</w:t>
      </w:r>
    </w:p>
    <w:p w14:paraId="4896275A" w14:textId="77777777" w:rsidR="00F02128" w:rsidRDefault="00F02128" w:rsidP="00F02128">
      <w:pPr>
        <w:rPr>
          <w:lang w:eastAsia="ar-SA"/>
        </w:rPr>
      </w:pPr>
      <w:r>
        <w:rPr>
          <w:lang w:eastAsia="ar-SA"/>
        </w:rPr>
        <w:t>Bij bijtincidenten waar bloed vrijkomt, binnen 24 uur contact met huisarts of GGD opnemen.</w:t>
      </w:r>
    </w:p>
    <w:p w14:paraId="4370710D" w14:textId="77777777" w:rsidR="00F02128" w:rsidRDefault="00F02128" w:rsidP="00F02128">
      <w:pPr>
        <w:rPr>
          <w:lang w:eastAsia="ar-SA"/>
        </w:rPr>
      </w:pPr>
      <w:r>
        <w:rPr>
          <w:lang w:eastAsia="ar-SA"/>
        </w:rPr>
        <w:t>Als de temperatuur opgenomen moet worden bij een kind, dan gebruiken we een thermometer met een hoesje erom. Het hoesje wordt na gebruik weggegooid. De thermometer kun je eventueel dan nog reinigen met 70% alcohol of water en zeep. Als een kind meer dan 38,3 ºC verhoging heeft, dan nemen we contact op met de ouders en adviseren het kind op te halen.</w:t>
      </w:r>
    </w:p>
    <w:p w14:paraId="4BADD2E5" w14:textId="77777777" w:rsidR="00F02128" w:rsidRDefault="00F02128" w:rsidP="00F02128">
      <w:pPr>
        <w:rPr>
          <w:lang w:eastAsia="ar-SA"/>
        </w:rPr>
      </w:pPr>
    </w:p>
    <w:p w14:paraId="6680667E" w14:textId="77777777" w:rsidR="00F02128" w:rsidRDefault="00F02128" w:rsidP="00F02128">
      <w:pPr>
        <w:rPr>
          <w:lang w:eastAsia="ar-SA"/>
        </w:rPr>
      </w:pPr>
      <w:r>
        <w:rPr>
          <w:lang w:eastAsia="ar-SA"/>
        </w:rPr>
        <w:t xml:space="preserve">Medicatie; als een kind een geneesmiddel nodig heeft, dan moet de ouder/verzorger het formulier 'overeenkomst gebruik geneesmiddelen' (zie bijlage II) invullen en ondertekenen. Dit is een schriftelijke overdracht, waarin de medicatiegegevens genoteerd worden en het tijdstip voor innemen. We verstrekken dan alleen een medicijn in de originele verpakking met bijsluiter, met naam van het kind en we controleren de houdbaarheidsdatum van de medicatie. We geven het alleen op doktersadvies en als het thuis ook wordt verstrekt, dit geldt ook voor koortsverlagende medicijnen. Belangrijk is om even te kijken hoe de medicatie bewaard moet worden. Deze schriftelijke procedure is belangrijk in geval van calamiteit met betrekking tot het geneesmiddel. Bij de intake worden de gezondheidskenmerken van een kind al besproken. Als een kind bekend is met </w:t>
      </w:r>
      <w:r>
        <w:rPr>
          <w:lang w:eastAsia="ar-SA"/>
        </w:rPr>
        <w:lastRenderedPageBreak/>
        <w:t>medicatie, dan al in het intakeformulier vastleggen wie de medicatie verstrekt, welke huisarts het voorgeschreven heeft, of het kind allergieën heeft en de vaccinaties heeft gehad.</w:t>
      </w:r>
    </w:p>
    <w:p w14:paraId="66E8DEAA" w14:textId="2AD1FF4F" w:rsidR="00F02128" w:rsidRDefault="00F02128" w:rsidP="00F02128">
      <w:pPr>
        <w:rPr>
          <w:lang w:eastAsia="ar-SA"/>
        </w:rPr>
      </w:pPr>
      <w:r>
        <w:rPr>
          <w:lang w:eastAsia="ar-SA"/>
        </w:rPr>
        <w:t xml:space="preserve">Medicijnen worden altijd buiten bereik van kinderen bewaard. Boven in de koelkast of bovenin en </w:t>
      </w:r>
      <w:r w:rsidR="00A201A6">
        <w:rPr>
          <w:lang w:eastAsia="ar-SA"/>
        </w:rPr>
        <w:t>achter in</w:t>
      </w:r>
      <w:r>
        <w:rPr>
          <w:lang w:eastAsia="ar-SA"/>
        </w:rPr>
        <w:t xml:space="preserve"> het keukenkastje.</w:t>
      </w:r>
    </w:p>
    <w:p w14:paraId="0EB3195F" w14:textId="77777777" w:rsidR="00F02128" w:rsidRPr="0016551B" w:rsidRDefault="00F02128" w:rsidP="00F02128">
      <w:pPr>
        <w:rPr>
          <w:lang w:eastAsia="ar-SA"/>
        </w:rPr>
      </w:pPr>
      <w:r>
        <w:rPr>
          <w:lang w:eastAsia="ar-SA"/>
        </w:rPr>
        <w:t xml:space="preserve">Als er medische handelingen verricht moeten worden die bevoegdheid eisen, dan in overleg met ouders </w:t>
      </w:r>
      <w:r w:rsidRPr="0016551B">
        <w:rPr>
          <w:lang w:eastAsia="ar-SA"/>
        </w:rPr>
        <w:t>hoe dit op te lossen. Soms kan dit thuis, of anders een deskundige inschakelen, zoals 'thuishulp'.</w:t>
      </w:r>
    </w:p>
    <w:p w14:paraId="07E0FD6C" w14:textId="77777777" w:rsidR="00F02128" w:rsidRDefault="00F02128" w:rsidP="00F02128">
      <w:pPr>
        <w:rPr>
          <w:lang w:eastAsia="ar-SA"/>
        </w:rPr>
      </w:pPr>
      <w:r w:rsidRPr="0016551B">
        <w:rPr>
          <w:lang w:eastAsia="ar-SA"/>
        </w:rPr>
        <w:t xml:space="preserve">In geval van calamiteiten kunnen we altijd een beroep doen op de huisartsenpraktijk: </w:t>
      </w:r>
      <w:r w:rsidRPr="007C1364">
        <w:rPr>
          <w:rFonts w:cstheme="minorBidi"/>
          <w:szCs w:val="24"/>
          <w:lang w:eastAsia="ar-SA"/>
        </w:rPr>
        <w:t>Huisartsenmaatschap</w:t>
      </w:r>
      <w:r>
        <w:rPr>
          <w:lang w:eastAsia="ar-SA"/>
        </w:rPr>
        <w:t>:</w:t>
      </w:r>
    </w:p>
    <w:p w14:paraId="5D66DCA4" w14:textId="77777777" w:rsidR="00F02128" w:rsidRDefault="00F02128" w:rsidP="00F02128">
      <w:pPr>
        <w:rPr>
          <w:lang w:eastAsia="ar-SA"/>
        </w:rPr>
      </w:pPr>
      <w:r w:rsidRPr="007C1364">
        <w:rPr>
          <w:rFonts w:cstheme="minorBidi"/>
          <w:szCs w:val="24"/>
          <w:lang w:eastAsia="ar-SA"/>
        </w:rPr>
        <w:t>Trynwalden Frisiastate 1</w:t>
      </w:r>
    </w:p>
    <w:p w14:paraId="4E2B7990" w14:textId="77777777" w:rsidR="00F02128" w:rsidRDefault="00F02128" w:rsidP="00F02128">
      <w:pPr>
        <w:rPr>
          <w:lang w:eastAsia="ar-SA"/>
        </w:rPr>
      </w:pPr>
      <w:r w:rsidRPr="007C1364">
        <w:rPr>
          <w:rFonts w:cstheme="minorBidi"/>
          <w:szCs w:val="24"/>
          <w:lang w:eastAsia="ar-SA"/>
        </w:rPr>
        <w:t>9062</w:t>
      </w:r>
      <w:r>
        <w:rPr>
          <w:lang w:eastAsia="ar-SA"/>
        </w:rPr>
        <w:t xml:space="preserve"> </w:t>
      </w:r>
      <w:r w:rsidRPr="007C1364">
        <w:rPr>
          <w:rFonts w:cstheme="minorBidi"/>
          <w:szCs w:val="24"/>
          <w:lang w:eastAsia="ar-SA"/>
        </w:rPr>
        <w:t xml:space="preserve">GX Oentsjerk </w:t>
      </w:r>
    </w:p>
    <w:p w14:paraId="7D23E80F" w14:textId="4F97D930" w:rsidR="00F02128" w:rsidRDefault="00A201A6" w:rsidP="00F02128">
      <w:pPr>
        <w:rPr>
          <w:lang w:eastAsia="ar-SA"/>
        </w:rPr>
      </w:pPr>
      <w:r w:rsidRPr="007C1364">
        <w:rPr>
          <w:rFonts w:cstheme="minorBidi"/>
          <w:szCs w:val="24"/>
          <w:lang w:eastAsia="ar-SA"/>
        </w:rPr>
        <w:t>Tel</w:t>
      </w:r>
      <w:r w:rsidR="00F02128" w:rsidRPr="007C1364">
        <w:rPr>
          <w:rFonts w:cstheme="minorBidi"/>
          <w:szCs w:val="24"/>
          <w:lang w:eastAsia="ar-SA"/>
        </w:rPr>
        <w:t xml:space="preserve">: </w:t>
      </w:r>
      <w:r w:rsidR="00F02128" w:rsidRPr="007C1364">
        <w:rPr>
          <w:rFonts w:cstheme="minorBidi"/>
          <w:lang w:eastAsia="ar-SA"/>
        </w:rPr>
        <w:t>058 – 256 13 37 </w:t>
      </w:r>
    </w:p>
    <w:p w14:paraId="37C69F32" w14:textId="77777777" w:rsidR="007B7AF0" w:rsidRDefault="007B7AF0" w:rsidP="007B7AF0">
      <w:pPr>
        <w:rPr>
          <w:rFonts w:ascii="Comic Sans MS" w:eastAsia="Lucida Sans Unicode" w:hAnsi="Comic Sans MS" w:cs="Comic Sans MS"/>
          <w:sz w:val="20"/>
          <w:lang w:eastAsia="ar-SA"/>
        </w:rPr>
      </w:pPr>
    </w:p>
    <w:p w14:paraId="6E0FD10C" w14:textId="77777777" w:rsidR="00F02128" w:rsidRDefault="00F02128" w:rsidP="00F02128">
      <w:pPr>
        <w:pStyle w:val="Kop2"/>
        <w:rPr>
          <w:rFonts w:eastAsia="Lucida Sans Unicode"/>
          <w:lang w:eastAsia="ar-SA"/>
        </w:rPr>
      </w:pPr>
      <w:bookmarkStart w:id="118" w:name="_Toc148974722"/>
      <w:bookmarkStart w:id="119" w:name="_Toc157161759"/>
      <w:r>
        <w:rPr>
          <w:rFonts w:eastAsia="Lucida Sans Unicode"/>
          <w:lang w:eastAsia="ar-SA"/>
        </w:rPr>
        <w:t>Ventilatie</w:t>
      </w:r>
      <w:bookmarkEnd w:id="118"/>
      <w:bookmarkEnd w:id="119"/>
    </w:p>
    <w:p w14:paraId="6FD39B37" w14:textId="77777777" w:rsidR="00F02128" w:rsidRPr="005C39FB" w:rsidRDefault="00F02128" w:rsidP="00F02128">
      <w:pPr>
        <w:rPr>
          <w:lang w:eastAsia="ar-SA"/>
        </w:rPr>
      </w:pPr>
      <w:r>
        <w:rPr>
          <w:lang w:eastAsia="ar-SA"/>
        </w:rPr>
        <w:t xml:space="preserve">’s Ochtends doen we altijd 2 bovenramen open (blijft de hele dag open), zodat er meteen frisse lucht in de groep kan komen. </w:t>
      </w:r>
    </w:p>
    <w:p w14:paraId="23F66F5D" w14:textId="77777777" w:rsidR="00F02128" w:rsidRPr="005C39FB" w:rsidRDefault="00F02128" w:rsidP="00F02128">
      <w:pPr>
        <w:rPr>
          <w:lang w:eastAsia="ar-SA"/>
        </w:rPr>
      </w:pPr>
      <w:r w:rsidRPr="005C39FB">
        <w:rPr>
          <w:lang w:eastAsia="ar-SA"/>
        </w:rPr>
        <w:t>Wij hebben geen mechanische ventilatie. 's Nachts staan de kleine ramen van de gang open, van de lokalen zijn ze zoveel mogelijk 's nachts dicht.</w:t>
      </w:r>
    </w:p>
    <w:p w14:paraId="401B094B" w14:textId="6DF3B87E" w:rsidR="00F02128" w:rsidRPr="005C39FB" w:rsidRDefault="00F02128" w:rsidP="00F02128">
      <w:pPr>
        <w:rPr>
          <w:lang w:eastAsia="ar-SA"/>
        </w:rPr>
      </w:pPr>
      <w:r w:rsidRPr="005C39FB">
        <w:rPr>
          <w:lang w:eastAsia="ar-SA"/>
        </w:rPr>
        <w:t xml:space="preserve">In de groep en in de slaapkamer staat een CO-2 meter. Als er te weinig frisse luchttoevoer is, dan gaat er een geluidssignaal aan en moet je een raam extra open doen. Het geluidssignaal is ingesteld op 1500. Ook bij een te hoge luchtvochtigheid geeft het apparaat een signaal (goed is tussen de 40% en 60%), oorzaken worden gelijk verholpen. Het verschil tussen de verschillende ruimtes mag niet meer dan 5 ºC zijn. De minimale temperatuur moet 17 ºC zijn, maar meer wenselijk is 20 ºC (slaapkamer </w:t>
      </w:r>
      <w:r>
        <w:rPr>
          <w:lang w:eastAsia="ar-SA"/>
        </w:rPr>
        <w:t xml:space="preserve">tussen de 15 en </w:t>
      </w:r>
      <w:r w:rsidRPr="005C39FB">
        <w:rPr>
          <w:lang w:eastAsia="ar-SA"/>
        </w:rPr>
        <w:t>18</w:t>
      </w:r>
      <w:r w:rsidR="00A201A6" w:rsidRPr="005C39FB">
        <w:rPr>
          <w:lang w:eastAsia="ar-SA"/>
        </w:rPr>
        <w:t>ºC)</w:t>
      </w:r>
      <w:r w:rsidRPr="005C39FB">
        <w:rPr>
          <w:lang w:eastAsia="ar-SA"/>
        </w:rPr>
        <w:t>.</w:t>
      </w:r>
    </w:p>
    <w:p w14:paraId="68405929" w14:textId="77777777" w:rsidR="00F02128" w:rsidRPr="005C39FB" w:rsidRDefault="00F02128" w:rsidP="00F02128">
      <w:pPr>
        <w:rPr>
          <w:lang w:eastAsia="ar-SA"/>
        </w:rPr>
      </w:pPr>
      <w:r w:rsidRPr="005C39FB">
        <w:rPr>
          <w:lang w:eastAsia="ar-SA"/>
        </w:rPr>
        <w:t>Tijdens het stofzuigen, was opvouwen en actieve spelletjes zijn de ramen altijd geopend. Het slaapkamerraam moet altijd geopend zijn als er kinderen slapen, of als we de bedden opmaken.</w:t>
      </w:r>
    </w:p>
    <w:p w14:paraId="07A96EB6" w14:textId="26298AF5" w:rsidR="00F02128" w:rsidRPr="005C39FB" w:rsidRDefault="00F02128" w:rsidP="00F02128">
      <w:pPr>
        <w:rPr>
          <w:lang w:eastAsia="ar-SA"/>
        </w:rPr>
      </w:pPr>
      <w:r w:rsidRPr="005C39FB">
        <w:rPr>
          <w:lang w:eastAsia="ar-SA"/>
        </w:rPr>
        <w:t xml:space="preserve"> Als er sprake is van verontreiniging wordt er direct actie ondernomen om dit weer in orde te maken. Er zijn in dit pand ventilatieroosters.</w:t>
      </w:r>
    </w:p>
    <w:p w14:paraId="32F7C98F" w14:textId="77777777" w:rsidR="007B7AF0" w:rsidRPr="007B7AF0" w:rsidRDefault="007B7AF0" w:rsidP="007B7AF0"/>
    <w:sectPr w:rsidR="007B7AF0" w:rsidRPr="007B7AF0" w:rsidSect="008331D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NSimSun">
    <w:panose1 w:val="02010609030101010101"/>
    <w:charset w:val="86"/>
    <w:family w:val="modern"/>
    <w:pitch w:val="fixed"/>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OpenSymbol"/>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OpenSymbol"/>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OpenSymbol"/>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OpenSymbol"/>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OpenSymbol"/>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OpenSymbol"/>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62F6C14"/>
    <w:multiLevelType w:val="hybridMultilevel"/>
    <w:tmpl w:val="377C0DF4"/>
    <w:lvl w:ilvl="0" w:tplc="04130001">
      <w:start w:val="1"/>
      <w:numFmt w:val="bullet"/>
      <w:lvlText w:val=""/>
      <w:lvlJc w:val="left"/>
      <w:pPr>
        <w:ind w:left="710" w:hanging="360"/>
      </w:pPr>
      <w:rPr>
        <w:rFonts w:ascii="Symbol" w:hAnsi="Symbol" w:hint="default"/>
      </w:rPr>
    </w:lvl>
    <w:lvl w:ilvl="1" w:tplc="04130003">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 w15:restartNumberingAfterBreak="0">
    <w:nsid w:val="077E0F42"/>
    <w:multiLevelType w:val="hybridMultilevel"/>
    <w:tmpl w:val="01D0D1C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F32DEE"/>
    <w:multiLevelType w:val="hybridMultilevel"/>
    <w:tmpl w:val="68284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854A13"/>
    <w:multiLevelType w:val="hybridMultilevel"/>
    <w:tmpl w:val="00589226"/>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7" w15:restartNumberingAfterBreak="0">
    <w:nsid w:val="0E4F30F8"/>
    <w:multiLevelType w:val="hybridMultilevel"/>
    <w:tmpl w:val="DF6CB218"/>
    <w:lvl w:ilvl="0" w:tplc="2152CA6C">
      <w:start w:val="1"/>
      <w:numFmt w:val="decimal"/>
      <w:lvlText w:val="%1."/>
      <w:lvlJc w:val="left"/>
      <w:pPr>
        <w:ind w:left="360" w:hanging="360"/>
      </w:pPr>
      <w:rPr>
        <w:color w:val="auto"/>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5E1BC1"/>
    <w:multiLevelType w:val="hybridMultilevel"/>
    <w:tmpl w:val="818441B8"/>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9" w15:restartNumberingAfterBreak="0">
    <w:nsid w:val="1E460A86"/>
    <w:multiLevelType w:val="hybridMultilevel"/>
    <w:tmpl w:val="CA40A22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6563F2"/>
    <w:multiLevelType w:val="hybridMultilevel"/>
    <w:tmpl w:val="FD24EED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6B1FDE"/>
    <w:multiLevelType w:val="hybridMultilevel"/>
    <w:tmpl w:val="852C7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753F13"/>
    <w:multiLevelType w:val="hybridMultilevel"/>
    <w:tmpl w:val="05BC68F6"/>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13" w15:restartNumberingAfterBreak="0">
    <w:nsid w:val="313E6406"/>
    <w:multiLevelType w:val="hybridMultilevel"/>
    <w:tmpl w:val="051C53C6"/>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14" w15:restartNumberingAfterBreak="0">
    <w:nsid w:val="33700355"/>
    <w:multiLevelType w:val="hybridMultilevel"/>
    <w:tmpl w:val="E22EA024"/>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15" w15:restartNumberingAfterBreak="0">
    <w:nsid w:val="34DD39BE"/>
    <w:multiLevelType w:val="hybridMultilevel"/>
    <w:tmpl w:val="F348D650"/>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16" w15:restartNumberingAfterBreak="0">
    <w:nsid w:val="3AD008D4"/>
    <w:multiLevelType w:val="hybridMultilevel"/>
    <w:tmpl w:val="BE2083D8"/>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17" w15:restartNumberingAfterBreak="0">
    <w:nsid w:val="3D1040D1"/>
    <w:multiLevelType w:val="hybridMultilevel"/>
    <w:tmpl w:val="94169AF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AE3226"/>
    <w:multiLevelType w:val="hybridMultilevel"/>
    <w:tmpl w:val="120A628A"/>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19" w15:restartNumberingAfterBreak="0">
    <w:nsid w:val="41657725"/>
    <w:multiLevelType w:val="hybridMultilevel"/>
    <w:tmpl w:val="4CC45B9C"/>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20" w15:restartNumberingAfterBreak="0">
    <w:nsid w:val="41B45F72"/>
    <w:multiLevelType w:val="hybridMultilevel"/>
    <w:tmpl w:val="5498A372"/>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21" w15:restartNumberingAfterBreak="0">
    <w:nsid w:val="46241FA7"/>
    <w:multiLevelType w:val="hybridMultilevel"/>
    <w:tmpl w:val="FEAE15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4336B0"/>
    <w:multiLevelType w:val="hybridMultilevel"/>
    <w:tmpl w:val="9A6A4C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65851A1"/>
    <w:multiLevelType w:val="hybridMultilevel"/>
    <w:tmpl w:val="96000D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68413D"/>
    <w:multiLevelType w:val="hybridMultilevel"/>
    <w:tmpl w:val="4650DA00"/>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25" w15:restartNumberingAfterBreak="0">
    <w:nsid w:val="4E3453A9"/>
    <w:multiLevelType w:val="hybridMultilevel"/>
    <w:tmpl w:val="FFFFFFFF"/>
    <w:lvl w:ilvl="0" w:tplc="91D04C58">
      <w:start w:val="1"/>
      <w:numFmt w:val="decimal"/>
      <w:lvlText w:val="%1."/>
      <w:lvlJc w:val="left"/>
      <w:pPr>
        <w:ind w:left="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1C009F34">
      <w:start w:val="1"/>
      <w:numFmt w:val="lowerLetter"/>
      <w:lvlText w:val="%2"/>
      <w:lvlJc w:val="left"/>
      <w:pPr>
        <w:ind w:left="109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00342746">
      <w:start w:val="1"/>
      <w:numFmt w:val="lowerRoman"/>
      <w:lvlText w:val="%3"/>
      <w:lvlJc w:val="left"/>
      <w:pPr>
        <w:ind w:left="181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FBBC0A84">
      <w:start w:val="1"/>
      <w:numFmt w:val="decimal"/>
      <w:lvlText w:val="%4"/>
      <w:lvlJc w:val="left"/>
      <w:pPr>
        <w:ind w:left="253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DD56BB58">
      <w:start w:val="1"/>
      <w:numFmt w:val="lowerLetter"/>
      <w:lvlText w:val="%5"/>
      <w:lvlJc w:val="left"/>
      <w:pPr>
        <w:ind w:left="325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AD8EA03A">
      <w:start w:val="1"/>
      <w:numFmt w:val="lowerRoman"/>
      <w:lvlText w:val="%6"/>
      <w:lvlJc w:val="left"/>
      <w:pPr>
        <w:ind w:left="397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6DA0209E">
      <w:start w:val="1"/>
      <w:numFmt w:val="decimal"/>
      <w:lvlText w:val="%7"/>
      <w:lvlJc w:val="left"/>
      <w:pPr>
        <w:ind w:left="469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B8C4AB22">
      <w:start w:val="1"/>
      <w:numFmt w:val="lowerLetter"/>
      <w:lvlText w:val="%8"/>
      <w:lvlJc w:val="left"/>
      <w:pPr>
        <w:ind w:left="541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B16899EE">
      <w:start w:val="1"/>
      <w:numFmt w:val="lowerRoman"/>
      <w:lvlText w:val="%9"/>
      <w:lvlJc w:val="left"/>
      <w:pPr>
        <w:ind w:left="613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F65934"/>
    <w:multiLevelType w:val="hybridMultilevel"/>
    <w:tmpl w:val="FFFFFFFF"/>
    <w:lvl w:ilvl="0" w:tplc="E6E69FB8">
      <w:start w:val="1"/>
      <w:numFmt w:val="bullet"/>
      <w:lvlText w:val="●"/>
      <w:lvlJc w:val="left"/>
      <w:pPr>
        <w:ind w:left="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32D31A">
      <w:start w:val="1"/>
      <w:numFmt w:val="bullet"/>
      <w:lvlText w:val="o"/>
      <w:lvlJc w:val="left"/>
      <w:pPr>
        <w:ind w:left="1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E01AC2">
      <w:start w:val="1"/>
      <w:numFmt w:val="bullet"/>
      <w:lvlText w:val="▪"/>
      <w:lvlJc w:val="left"/>
      <w:pPr>
        <w:ind w:left="2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62E02C">
      <w:start w:val="1"/>
      <w:numFmt w:val="bullet"/>
      <w:lvlText w:val="•"/>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6A3B4C">
      <w:start w:val="1"/>
      <w:numFmt w:val="bullet"/>
      <w:lvlText w:val="o"/>
      <w:lvlJc w:val="left"/>
      <w:pPr>
        <w:ind w:left="3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841F3C">
      <w:start w:val="1"/>
      <w:numFmt w:val="bullet"/>
      <w:lvlText w:val="▪"/>
      <w:lvlJc w:val="left"/>
      <w:pPr>
        <w:ind w:left="4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30C90A">
      <w:start w:val="1"/>
      <w:numFmt w:val="bullet"/>
      <w:lvlText w:val="•"/>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8A82BA">
      <w:start w:val="1"/>
      <w:numFmt w:val="bullet"/>
      <w:lvlText w:val="o"/>
      <w:lvlJc w:val="left"/>
      <w:pPr>
        <w:ind w:left="5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0EB7B8">
      <w:start w:val="1"/>
      <w:numFmt w:val="bullet"/>
      <w:lvlText w:val="▪"/>
      <w:lvlJc w:val="left"/>
      <w:pPr>
        <w:ind w:left="6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10D27EE"/>
    <w:multiLevelType w:val="hybridMultilevel"/>
    <w:tmpl w:val="860AC6E8"/>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28" w15:restartNumberingAfterBreak="0">
    <w:nsid w:val="52623EFC"/>
    <w:multiLevelType w:val="hybridMultilevel"/>
    <w:tmpl w:val="296A17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F35942"/>
    <w:multiLevelType w:val="hybridMultilevel"/>
    <w:tmpl w:val="8C74C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1564C2"/>
    <w:multiLevelType w:val="hybridMultilevel"/>
    <w:tmpl w:val="3FDA10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7957C8"/>
    <w:multiLevelType w:val="hybridMultilevel"/>
    <w:tmpl w:val="9830F19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B83D2D"/>
    <w:multiLevelType w:val="hybridMultilevel"/>
    <w:tmpl w:val="714CE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6DD1A78"/>
    <w:multiLevelType w:val="hybridMultilevel"/>
    <w:tmpl w:val="4232FD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76C1586"/>
    <w:multiLevelType w:val="hybridMultilevel"/>
    <w:tmpl w:val="E140F2C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D1004FF"/>
    <w:multiLevelType w:val="hybridMultilevel"/>
    <w:tmpl w:val="4F82BC24"/>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36" w15:restartNumberingAfterBreak="0">
    <w:nsid w:val="5D775E5C"/>
    <w:multiLevelType w:val="hybridMultilevel"/>
    <w:tmpl w:val="6DB29FBA"/>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37" w15:restartNumberingAfterBreak="0">
    <w:nsid w:val="5DC9411A"/>
    <w:multiLevelType w:val="hybridMultilevel"/>
    <w:tmpl w:val="A336CE9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DF11E4D"/>
    <w:multiLevelType w:val="hybridMultilevel"/>
    <w:tmpl w:val="FFFFFFFF"/>
    <w:lvl w:ilvl="0" w:tplc="37DC5FD8">
      <w:start w:val="1"/>
      <w:numFmt w:val="bullet"/>
      <w:lvlText w:val="●"/>
      <w:lvlJc w:val="left"/>
      <w:pPr>
        <w:ind w:left="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326DFE">
      <w:start w:val="1"/>
      <w:numFmt w:val="bullet"/>
      <w:lvlText w:val="o"/>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5A832C">
      <w:start w:val="1"/>
      <w:numFmt w:val="bullet"/>
      <w:lvlText w:val="▪"/>
      <w:lvlJc w:val="left"/>
      <w:pPr>
        <w:ind w:left="2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0EE6BC">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405512">
      <w:start w:val="1"/>
      <w:numFmt w:val="bullet"/>
      <w:lvlText w:val="o"/>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BA9096">
      <w:start w:val="1"/>
      <w:numFmt w:val="bullet"/>
      <w:lvlText w:val="▪"/>
      <w:lvlJc w:val="left"/>
      <w:pPr>
        <w:ind w:left="4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66B84A">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E46E24">
      <w:start w:val="1"/>
      <w:numFmt w:val="bullet"/>
      <w:lvlText w:val="o"/>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024900">
      <w:start w:val="1"/>
      <w:numFmt w:val="bullet"/>
      <w:lvlText w:val="▪"/>
      <w:lvlJc w:val="left"/>
      <w:pPr>
        <w:ind w:left="6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165230F"/>
    <w:multiLevelType w:val="hybridMultilevel"/>
    <w:tmpl w:val="A094C49A"/>
    <w:lvl w:ilvl="0" w:tplc="04130001">
      <w:start w:val="1"/>
      <w:numFmt w:val="bullet"/>
      <w:lvlText w:val=""/>
      <w:lvlJc w:val="left"/>
      <w:pPr>
        <w:ind w:left="870" w:hanging="360"/>
      </w:pPr>
      <w:rPr>
        <w:rFonts w:ascii="Symbol" w:hAnsi="Symbol" w:hint="default"/>
      </w:rPr>
    </w:lvl>
    <w:lvl w:ilvl="1" w:tplc="04130003">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40" w15:restartNumberingAfterBreak="0">
    <w:nsid w:val="62B80792"/>
    <w:multiLevelType w:val="hybridMultilevel"/>
    <w:tmpl w:val="4288C056"/>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1" w15:restartNumberingAfterBreak="0">
    <w:nsid w:val="65AF31E6"/>
    <w:multiLevelType w:val="hybridMultilevel"/>
    <w:tmpl w:val="FFFFFFFF"/>
    <w:lvl w:ilvl="0" w:tplc="E85E248E">
      <w:start w:val="1"/>
      <w:numFmt w:val="bullet"/>
      <w:lvlText w:val="●"/>
      <w:lvlJc w:val="left"/>
      <w:pPr>
        <w:ind w:left="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AAB03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78E33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702F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CCA28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24069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AEAC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20F0E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06BE7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7974B66"/>
    <w:multiLevelType w:val="multilevel"/>
    <w:tmpl w:val="CD4A2088"/>
    <w:styleLink w:val="Hoofdstuknummering"/>
    <w:lvl w:ilvl="0">
      <w:start w:val="1"/>
      <w:numFmt w:val="decimal"/>
      <w:lvlText w:val="%1"/>
      <w:lvlJc w:val="left"/>
      <w:pPr>
        <w:ind w:left="0" w:hanging="1701"/>
      </w:pPr>
      <w:rPr>
        <w:rFonts w:ascii="Arial" w:hAnsi="Arial" w:hint="default"/>
        <w:b/>
        <w:color w:val="auto"/>
        <w:spacing w:val="0"/>
        <w:w w:val="100"/>
        <w:kern w:val="0"/>
        <w:position w:val="0"/>
        <w:sz w:val="120"/>
        <w:u w:val="none"/>
        <w14:cntxtAlts w14:val="0"/>
      </w:rPr>
    </w:lvl>
    <w:lvl w:ilvl="1">
      <w:start w:val="1"/>
      <w:numFmt w:val="decimal"/>
      <w:lvlText w:val="%1.%2"/>
      <w:lvlJc w:val="left"/>
      <w:pPr>
        <w:ind w:left="0" w:hanging="1701"/>
      </w:pPr>
      <w:rPr>
        <w:rFonts w:hint="default"/>
      </w:rPr>
    </w:lvl>
    <w:lvl w:ilvl="2">
      <w:start w:val="1"/>
      <w:numFmt w:val="decimal"/>
      <w:lvlText w:val="%1.%2.%3"/>
      <w:lvlJc w:val="left"/>
      <w:pPr>
        <w:ind w:left="0" w:hanging="1701"/>
      </w:pPr>
      <w:rPr>
        <w:rFonts w:hint="default"/>
      </w:rPr>
    </w:lvl>
    <w:lvl w:ilvl="3">
      <w:start w:val="1"/>
      <w:numFmt w:val="decimal"/>
      <w:lvlText w:val="%1.%2.%3.%4"/>
      <w:lvlJc w:val="left"/>
      <w:pPr>
        <w:ind w:left="0" w:hanging="1701"/>
      </w:pPr>
      <w:rPr>
        <w:rFonts w:hint="default"/>
      </w:rPr>
    </w:lvl>
    <w:lvl w:ilvl="4">
      <w:start w:val="1"/>
      <w:numFmt w:val="lowerLetter"/>
      <w:lvlText w:val="(%5)"/>
      <w:lvlJc w:val="left"/>
      <w:pPr>
        <w:ind w:left="0" w:hanging="1701"/>
      </w:pPr>
      <w:rPr>
        <w:rFonts w:hint="default"/>
      </w:rPr>
    </w:lvl>
    <w:lvl w:ilvl="5">
      <w:start w:val="1"/>
      <w:numFmt w:val="lowerRoman"/>
      <w:lvlText w:val="(%6)"/>
      <w:lvlJc w:val="left"/>
      <w:pPr>
        <w:ind w:left="0" w:hanging="1701"/>
      </w:pPr>
      <w:rPr>
        <w:rFonts w:hint="default"/>
      </w:rPr>
    </w:lvl>
    <w:lvl w:ilvl="6">
      <w:start w:val="1"/>
      <w:numFmt w:val="decimal"/>
      <w:lvlText w:val="%7."/>
      <w:lvlJc w:val="left"/>
      <w:pPr>
        <w:ind w:left="0" w:hanging="1701"/>
      </w:pPr>
      <w:rPr>
        <w:rFonts w:hint="default"/>
      </w:rPr>
    </w:lvl>
    <w:lvl w:ilvl="7">
      <w:start w:val="1"/>
      <w:numFmt w:val="lowerLetter"/>
      <w:lvlText w:val="%8."/>
      <w:lvlJc w:val="left"/>
      <w:pPr>
        <w:ind w:left="0" w:hanging="1701"/>
      </w:pPr>
      <w:rPr>
        <w:rFonts w:hint="default"/>
      </w:rPr>
    </w:lvl>
    <w:lvl w:ilvl="8">
      <w:start w:val="1"/>
      <w:numFmt w:val="lowerRoman"/>
      <w:lvlText w:val="%9."/>
      <w:lvlJc w:val="left"/>
      <w:pPr>
        <w:ind w:left="0" w:hanging="1701"/>
      </w:pPr>
      <w:rPr>
        <w:rFonts w:hint="default"/>
      </w:rPr>
    </w:lvl>
  </w:abstractNum>
  <w:abstractNum w:abstractNumId="43" w15:restartNumberingAfterBreak="0">
    <w:nsid w:val="6DA0706A"/>
    <w:multiLevelType w:val="hybridMultilevel"/>
    <w:tmpl w:val="E3804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FF8597D"/>
    <w:multiLevelType w:val="hybridMultilevel"/>
    <w:tmpl w:val="AE8A88E4"/>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45" w15:restartNumberingAfterBreak="0">
    <w:nsid w:val="70EA0031"/>
    <w:multiLevelType w:val="hybridMultilevel"/>
    <w:tmpl w:val="5F581B80"/>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46" w15:restartNumberingAfterBreak="0">
    <w:nsid w:val="74D43649"/>
    <w:multiLevelType w:val="hybridMultilevel"/>
    <w:tmpl w:val="BF5EF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5A32FBE"/>
    <w:multiLevelType w:val="hybridMultilevel"/>
    <w:tmpl w:val="8C2CF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AF31AE8"/>
    <w:multiLevelType w:val="hybridMultilevel"/>
    <w:tmpl w:val="DC2E77F6"/>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49" w15:restartNumberingAfterBreak="0">
    <w:nsid w:val="7E554C38"/>
    <w:multiLevelType w:val="hybridMultilevel"/>
    <w:tmpl w:val="ABB4A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55806382">
    <w:abstractNumId w:val="26"/>
  </w:num>
  <w:num w:numId="2" w16cid:durableId="1487942352">
    <w:abstractNumId w:val="25"/>
  </w:num>
  <w:num w:numId="3" w16cid:durableId="1566377272">
    <w:abstractNumId w:val="19"/>
  </w:num>
  <w:num w:numId="4" w16cid:durableId="1414663799">
    <w:abstractNumId w:val="14"/>
  </w:num>
  <w:num w:numId="5" w16cid:durableId="584611516">
    <w:abstractNumId w:val="48"/>
  </w:num>
  <w:num w:numId="6" w16cid:durableId="1641300850">
    <w:abstractNumId w:val="39"/>
  </w:num>
  <w:num w:numId="7" w16cid:durableId="1522624993">
    <w:abstractNumId w:val="6"/>
  </w:num>
  <w:num w:numId="8" w16cid:durableId="1441338879">
    <w:abstractNumId w:val="36"/>
  </w:num>
  <w:num w:numId="9" w16cid:durableId="1093743639">
    <w:abstractNumId w:val="46"/>
  </w:num>
  <w:num w:numId="10" w16cid:durableId="2021808584">
    <w:abstractNumId w:val="49"/>
  </w:num>
  <w:num w:numId="11" w16cid:durableId="1565679065">
    <w:abstractNumId w:val="42"/>
  </w:num>
  <w:num w:numId="12" w16cid:durableId="424302227">
    <w:abstractNumId w:val="7"/>
  </w:num>
  <w:num w:numId="13" w16cid:durableId="2032409366">
    <w:abstractNumId w:val="41"/>
  </w:num>
  <w:num w:numId="14" w16cid:durableId="1531840272">
    <w:abstractNumId w:val="43"/>
  </w:num>
  <w:num w:numId="15" w16cid:durableId="1496532021">
    <w:abstractNumId w:val="8"/>
  </w:num>
  <w:num w:numId="16" w16cid:durableId="750808664">
    <w:abstractNumId w:val="24"/>
  </w:num>
  <w:num w:numId="17" w16cid:durableId="975598770">
    <w:abstractNumId w:val="12"/>
  </w:num>
  <w:num w:numId="18" w16cid:durableId="16080134">
    <w:abstractNumId w:val="38"/>
  </w:num>
  <w:num w:numId="19" w16cid:durableId="1354258205">
    <w:abstractNumId w:val="13"/>
  </w:num>
  <w:num w:numId="20" w16cid:durableId="1852337308">
    <w:abstractNumId w:val="27"/>
  </w:num>
  <w:num w:numId="21" w16cid:durableId="1318919799">
    <w:abstractNumId w:val="44"/>
  </w:num>
  <w:num w:numId="22" w16cid:durableId="1463426931">
    <w:abstractNumId w:val="2"/>
  </w:num>
  <w:num w:numId="23" w16cid:durableId="856892338">
    <w:abstractNumId w:val="0"/>
  </w:num>
  <w:num w:numId="24" w16cid:durableId="615452412">
    <w:abstractNumId w:val="1"/>
  </w:num>
  <w:num w:numId="25" w16cid:durableId="1254237887">
    <w:abstractNumId w:val="20"/>
  </w:num>
  <w:num w:numId="26" w16cid:durableId="359745983">
    <w:abstractNumId w:val="15"/>
  </w:num>
  <w:num w:numId="27" w16cid:durableId="1937403309">
    <w:abstractNumId w:val="45"/>
  </w:num>
  <w:num w:numId="28" w16cid:durableId="1607078104">
    <w:abstractNumId w:val="35"/>
  </w:num>
  <w:num w:numId="29" w16cid:durableId="44330575">
    <w:abstractNumId w:val="11"/>
  </w:num>
  <w:num w:numId="30" w16cid:durableId="1543438347">
    <w:abstractNumId w:val="9"/>
  </w:num>
  <w:num w:numId="31" w16cid:durableId="1426151928">
    <w:abstractNumId w:val="34"/>
  </w:num>
  <w:num w:numId="32" w16cid:durableId="523984603">
    <w:abstractNumId w:val="4"/>
  </w:num>
  <w:num w:numId="33" w16cid:durableId="1937669461">
    <w:abstractNumId w:val="31"/>
  </w:num>
  <w:num w:numId="34" w16cid:durableId="1280650032">
    <w:abstractNumId w:val="37"/>
  </w:num>
  <w:num w:numId="35" w16cid:durableId="2142067376">
    <w:abstractNumId w:val="10"/>
  </w:num>
  <w:num w:numId="36" w16cid:durableId="330984259">
    <w:abstractNumId w:val="17"/>
  </w:num>
  <w:num w:numId="37" w16cid:durableId="1499154023">
    <w:abstractNumId w:val="30"/>
  </w:num>
  <w:num w:numId="38" w16cid:durableId="362486921">
    <w:abstractNumId w:val="23"/>
  </w:num>
  <w:num w:numId="39" w16cid:durableId="703097560">
    <w:abstractNumId w:val="40"/>
  </w:num>
  <w:num w:numId="40" w16cid:durableId="2009483111">
    <w:abstractNumId w:val="18"/>
  </w:num>
  <w:num w:numId="41" w16cid:durableId="1203052246">
    <w:abstractNumId w:val="32"/>
  </w:num>
  <w:num w:numId="42" w16cid:durableId="1849060121">
    <w:abstractNumId w:val="3"/>
  </w:num>
  <w:num w:numId="43" w16cid:durableId="1388457759">
    <w:abstractNumId w:val="29"/>
  </w:num>
  <w:num w:numId="44" w16cid:durableId="1274746664">
    <w:abstractNumId w:val="5"/>
  </w:num>
  <w:num w:numId="45" w16cid:durableId="1119641002">
    <w:abstractNumId w:val="47"/>
  </w:num>
  <w:num w:numId="46" w16cid:durableId="1882009291">
    <w:abstractNumId w:val="33"/>
  </w:num>
  <w:num w:numId="47" w16cid:durableId="1310599796">
    <w:abstractNumId w:val="16"/>
  </w:num>
  <w:num w:numId="48" w16cid:durableId="137840259">
    <w:abstractNumId w:val="21"/>
  </w:num>
  <w:num w:numId="49" w16cid:durableId="1732802601">
    <w:abstractNumId w:val="28"/>
  </w:num>
  <w:num w:numId="50" w16cid:durableId="2087914787">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33"/>
    <w:rsid w:val="00012211"/>
    <w:rsid w:val="00037EC7"/>
    <w:rsid w:val="000605D5"/>
    <w:rsid w:val="000B0C26"/>
    <w:rsid w:val="000E30EF"/>
    <w:rsid w:val="00100D30"/>
    <w:rsid w:val="001921E2"/>
    <w:rsid w:val="001B2341"/>
    <w:rsid w:val="001D70F6"/>
    <w:rsid w:val="001F16D6"/>
    <w:rsid w:val="00263D70"/>
    <w:rsid w:val="002876ED"/>
    <w:rsid w:val="00291209"/>
    <w:rsid w:val="00292755"/>
    <w:rsid w:val="002A2E8F"/>
    <w:rsid w:val="002B7DF4"/>
    <w:rsid w:val="002C049F"/>
    <w:rsid w:val="002C2C27"/>
    <w:rsid w:val="002D76DD"/>
    <w:rsid w:val="00305A7A"/>
    <w:rsid w:val="00313135"/>
    <w:rsid w:val="00313D4A"/>
    <w:rsid w:val="00357529"/>
    <w:rsid w:val="00361487"/>
    <w:rsid w:val="003618D3"/>
    <w:rsid w:val="003762BA"/>
    <w:rsid w:val="003C4524"/>
    <w:rsid w:val="00404A87"/>
    <w:rsid w:val="0041782E"/>
    <w:rsid w:val="00437513"/>
    <w:rsid w:val="00444AF4"/>
    <w:rsid w:val="004E2487"/>
    <w:rsid w:val="0054497E"/>
    <w:rsid w:val="00551CB6"/>
    <w:rsid w:val="005A7290"/>
    <w:rsid w:val="005C7DA1"/>
    <w:rsid w:val="00624869"/>
    <w:rsid w:val="006530DB"/>
    <w:rsid w:val="00662822"/>
    <w:rsid w:val="006944A3"/>
    <w:rsid w:val="00696C40"/>
    <w:rsid w:val="006F3B06"/>
    <w:rsid w:val="00702D30"/>
    <w:rsid w:val="007046ED"/>
    <w:rsid w:val="00707771"/>
    <w:rsid w:val="00722A23"/>
    <w:rsid w:val="00764CE5"/>
    <w:rsid w:val="0079429F"/>
    <w:rsid w:val="007B7AF0"/>
    <w:rsid w:val="008331D0"/>
    <w:rsid w:val="008430D7"/>
    <w:rsid w:val="0086682C"/>
    <w:rsid w:val="008B6ED7"/>
    <w:rsid w:val="008E29B4"/>
    <w:rsid w:val="00914D33"/>
    <w:rsid w:val="00921063"/>
    <w:rsid w:val="0093682C"/>
    <w:rsid w:val="0099546D"/>
    <w:rsid w:val="009A5D58"/>
    <w:rsid w:val="009E1C93"/>
    <w:rsid w:val="009F1841"/>
    <w:rsid w:val="009F2B87"/>
    <w:rsid w:val="00A201A6"/>
    <w:rsid w:val="00A441FF"/>
    <w:rsid w:val="00A7067D"/>
    <w:rsid w:val="00AA18B4"/>
    <w:rsid w:val="00AD62CC"/>
    <w:rsid w:val="00AE269F"/>
    <w:rsid w:val="00B15737"/>
    <w:rsid w:val="00B41242"/>
    <w:rsid w:val="00B43791"/>
    <w:rsid w:val="00B56636"/>
    <w:rsid w:val="00B716E6"/>
    <w:rsid w:val="00B77BA1"/>
    <w:rsid w:val="00BE49A3"/>
    <w:rsid w:val="00C21CC9"/>
    <w:rsid w:val="00C2583D"/>
    <w:rsid w:val="00CF5E2B"/>
    <w:rsid w:val="00D11C34"/>
    <w:rsid w:val="00D7779B"/>
    <w:rsid w:val="00D95A6F"/>
    <w:rsid w:val="00DC523A"/>
    <w:rsid w:val="00DD75E6"/>
    <w:rsid w:val="00E774A9"/>
    <w:rsid w:val="00E876D4"/>
    <w:rsid w:val="00EA3AE1"/>
    <w:rsid w:val="00EB7773"/>
    <w:rsid w:val="00EE343E"/>
    <w:rsid w:val="00F02128"/>
    <w:rsid w:val="00F52014"/>
    <w:rsid w:val="00F72FD2"/>
    <w:rsid w:val="00FB0C8B"/>
    <w:rsid w:val="00FF1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FFAE9"/>
  <w15:chartTrackingRefBased/>
  <w15:docId w15:val="{2FF79AB7-FDA6-D54E-ABF4-EEC69D1AD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24869"/>
    <w:pPr>
      <w:spacing w:after="4" w:line="263" w:lineRule="auto"/>
      <w:ind w:left="160" w:right="114" w:hanging="10"/>
    </w:pPr>
    <w:rPr>
      <w:rFonts w:eastAsia="Verdana" w:cstheme="minorHAnsi"/>
      <w:color w:val="000000"/>
      <w:kern w:val="0"/>
      <w:szCs w:val="22"/>
      <w:lang w:eastAsia="nl-NL"/>
      <w14:ligatures w14:val="none"/>
    </w:rPr>
  </w:style>
  <w:style w:type="paragraph" w:styleId="Kop1">
    <w:name w:val="heading 1"/>
    <w:next w:val="Standaard"/>
    <w:link w:val="Kop1Char"/>
    <w:uiPriority w:val="9"/>
    <w:qFormat/>
    <w:rsid w:val="00914D33"/>
    <w:pPr>
      <w:keepNext/>
      <w:keepLines/>
      <w:spacing w:after="62" w:line="259" w:lineRule="auto"/>
      <w:ind w:left="130" w:hanging="10"/>
      <w:outlineLvl w:val="0"/>
    </w:pPr>
    <w:rPr>
      <w:rFonts w:eastAsia="Verdana" w:cstheme="minorHAnsi"/>
      <w:b/>
      <w:color w:val="DB6711"/>
      <w:kern w:val="0"/>
      <w:sz w:val="32"/>
      <w:szCs w:val="22"/>
      <w:lang w:eastAsia="nl-NL"/>
      <w14:ligatures w14:val="none"/>
    </w:rPr>
  </w:style>
  <w:style w:type="paragraph" w:styleId="Kop2">
    <w:name w:val="heading 2"/>
    <w:basedOn w:val="Standaard"/>
    <w:next w:val="Standaard"/>
    <w:link w:val="Kop2Char"/>
    <w:uiPriority w:val="9"/>
    <w:unhideWhenUsed/>
    <w:qFormat/>
    <w:rsid w:val="00914D33"/>
    <w:pPr>
      <w:keepNext/>
      <w:keepLines/>
      <w:spacing w:before="40" w:after="0"/>
      <w:outlineLvl w:val="1"/>
    </w:pPr>
    <w:rPr>
      <w:rFonts w:eastAsiaTheme="majorEastAsia"/>
      <w:b/>
      <w:bCs/>
      <w:color w:val="70AD47" w:themeColor="accent6"/>
      <w:sz w:val="28"/>
      <w:szCs w:val="28"/>
    </w:rPr>
  </w:style>
  <w:style w:type="paragraph" w:styleId="Kop3">
    <w:name w:val="heading 3"/>
    <w:basedOn w:val="Standaard"/>
    <w:next w:val="Standaard"/>
    <w:link w:val="Kop3Char"/>
    <w:uiPriority w:val="9"/>
    <w:unhideWhenUsed/>
    <w:qFormat/>
    <w:rsid w:val="003C4524"/>
    <w:pPr>
      <w:keepNext/>
      <w:keepLines/>
      <w:spacing w:before="40" w:after="0"/>
      <w:outlineLvl w:val="2"/>
    </w:pPr>
    <w:rPr>
      <w:rFonts w:asciiTheme="majorHAnsi" w:eastAsiaTheme="majorEastAsia" w:hAnsiTheme="majorHAnsi" w:cstheme="majorHAnsi"/>
      <w:color w:val="5B9BD5" w:themeColor="accent5"/>
      <w:szCs w:val="24"/>
    </w:rPr>
  </w:style>
  <w:style w:type="paragraph" w:styleId="Kop4">
    <w:name w:val="heading 4"/>
    <w:basedOn w:val="Standaard"/>
    <w:next w:val="Standaard"/>
    <w:link w:val="Kop4Char"/>
    <w:uiPriority w:val="9"/>
    <w:unhideWhenUsed/>
    <w:qFormat/>
    <w:rsid w:val="00AA18B4"/>
    <w:pPr>
      <w:keepNext/>
      <w:keepLines/>
      <w:spacing w:before="40" w:after="0" w:line="240" w:lineRule="auto"/>
      <w:ind w:left="0" w:right="0" w:firstLine="0"/>
      <w:outlineLvl w:val="3"/>
    </w:pPr>
    <w:rPr>
      <w:rFonts w:eastAsiaTheme="majorEastAsia"/>
      <w:i/>
      <w:iCs/>
      <w:color w:val="2F5496" w:themeColor="accent1" w:themeShade="BF"/>
      <w:szCs w:val="24"/>
    </w:rPr>
  </w:style>
  <w:style w:type="paragraph" w:styleId="Kop5">
    <w:name w:val="heading 5"/>
    <w:basedOn w:val="Standaard"/>
    <w:next w:val="Standaard"/>
    <w:link w:val="Kop5Char"/>
    <w:uiPriority w:val="9"/>
    <w:unhideWhenUsed/>
    <w:qFormat/>
    <w:rsid w:val="00914D33"/>
    <w:pPr>
      <w:keepNext/>
      <w:keepLines/>
      <w:spacing w:before="40" w:after="0" w:line="240" w:lineRule="auto"/>
      <w:ind w:left="0" w:right="0" w:firstLine="0"/>
      <w:outlineLvl w:val="4"/>
    </w:pPr>
    <w:rPr>
      <w:rFonts w:asciiTheme="majorHAnsi" w:eastAsiaTheme="majorEastAsia" w:hAnsiTheme="majorHAnsi" w:cstheme="majorBidi"/>
      <w:color w:val="2F5496" w:themeColor="accent1" w:themeShade="BF"/>
      <w:szCs w:val="24"/>
    </w:rPr>
  </w:style>
  <w:style w:type="paragraph" w:styleId="Kop6">
    <w:name w:val="heading 6"/>
    <w:basedOn w:val="Standaard"/>
    <w:next w:val="Standaard"/>
    <w:link w:val="Kop6Char"/>
    <w:uiPriority w:val="9"/>
    <w:unhideWhenUsed/>
    <w:qFormat/>
    <w:rsid w:val="00914D33"/>
    <w:pPr>
      <w:keepNext/>
      <w:keepLines/>
      <w:spacing w:before="40" w:after="0" w:line="240" w:lineRule="auto"/>
      <w:ind w:left="0" w:right="0" w:firstLine="0"/>
      <w:outlineLvl w:val="5"/>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14D33"/>
    <w:rPr>
      <w:rFonts w:eastAsia="Verdana" w:cstheme="minorHAnsi"/>
      <w:b/>
      <w:color w:val="DB6711"/>
      <w:kern w:val="0"/>
      <w:sz w:val="32"/>
      <w:szCs w:val="22"/>
      <w:lang w:eastAsia="nl-NL"/>
      <w14:ligatures w14:val="none"/>
    </w:rPr>
  </w:style>
  <w:style w:type="character" w:customStyle="1" w:styleId="Kop2Char">
    <w:name w:val="Kop 2 Char"/>
    <w:basedOn w:val="Standaardalinea-lettertype"/>
    <w:link w:val="Kop2"/>
    <w:uiPriority w:val="9"/>
    <w:rsid w:val="00914D33"/>
    <w:rPr>
      <w:rFonts w:eastAsiaTheme="majorEastAsia" w:cstheme="minorHAnsi"/>
      <w:b/>
      <w:bCs/>
      <w:color w:val="70AD47" w:themeColor="accent6"/>
      <w:kern w:val="0"/>
      <w:sz w:val="28"/>
      <w:szCs w:val="28"/>
      <w:lang w:eastAsia="nl-NL"/>
      <w14:ligatures w14:val="none"/>
    </w:rPr>
  </w:style>
  <w:style w:type="character" w:customStyle="1" w:styleId="Kop3Char">
    <w:name w:val="Kop 3 Char"/>
    <w:basedOn w:val="Standaardalinea-lettertype"/>
    <w:link w:val="Kop3"/>
    <w:uiPriority w:val="9"/>
    <w:rsid w:val="003C4524"/>
    <w:rPr>
      <w:rFonts w:asciiTheme="majorHAnsi" w:eastAsiaTheme="majorEastAsia" w:hAnsiTheme="majorHAnsi" w:cstheme="majorHAnsi"/>
      <w:color w:val="5B9BD5" w:themeColor="accent5"/>
      <w:kern w:val="0"/>
      <w:lang w:eastAsia="nl-NL"/>
      <w14:ligatures w14:val="none"/>
    </w:rPr>
  </w:style>
  <w:style w:type="character" w:customStyle="1" w:styleId="Kop4Char">
    <w:name w:val="Kop 4 Char"/>
    <w:basedOn w:val="Standaardalinea-lettertype"/>
    <w:link w:val="Kop4"/>
    <w:uiPriority w:val="9"/>
    <w:rsid w:val="00AA18B4"/>
    <w:rPr>
      <w:rFonts w:eastAsiaTheme="majorEastAsia" w:cstheme="minorHAnsi"/>
      <w:i/>
      <w:iCs/>
      <w:color w:val="2F5496" w:themeColor="accent1" w:themeShade="BF"/>
      <w:kern w:val="0"/>
      <w:lang w:eastAsia="nl-NL"/>
      <w14:ligatures w14:val="none"/>
    </w:rPr>
  </w:style>
  <w:style w:type="character" w:customStyle="1" w:styleId="Kop5Char">
    <w:name w:val="Kop 5 Char"/>
    <w:basedOn w:val="Standaardalinea-lettertype"/>
    <w:link w:val="Kop5"/>
    <w:uiPriority w:val="9"/>
    <w:rsid w:val="00914D33"/>
    <w:rPr>
      <w:rFonts w:asciiTheme="majorHAnsi" w:eastAsiaTheme="majorEastAsia" w:hAnsiTheme="majorHAnsi" w:cstheme="majorBidi"/>
      <w:color w:val="2F5496" w:themeColor="accent1" w:themeShade="BF"/>
      <w:kern w:val="0"/>
      <w:lang w:eastAsia="nl-NL"/>
      <w14:ligatures w14:val="none"/>
    </w:rPr>
  </w:style>
  <w:style w:type="character" w:customStyle="1" w:styleId="Kop6Char">
    <w:name w:val="Kop 6 Char"/>
    <w:basedOn w:val="Standaardalinea-lettertype"/>
    <w:link w:val="Kop6"/>
    <w:uiPriority w:val="9"/>
    <w:rsid w:val="00914D33"/>
    <w:rPr>
      <w:rFonts w:asciiTheme="majorHAnsi" w:eastAsiaTheme="majorEastAsia" w:hAnsiTheme="majorHAnsi" w:cstheme="majorBidi"/>
      <w:color w:val="1F3763" w:themeColor="accent1" w:themeShade="7F"/>
      <w:kern w:val="0"/>
      <w:lang w:eastAsia="nl-NL"/>
      <w14:ligatures w14:val="none"/>
    </w:rPr>
  </w:style>
  <w:style w:type="table" w:customStyle="1" w:styleId="TableGrid">
    <w:name w:val="TableGrid"/>
    <w:rsid w:val="00914D33"/>
    <w:rPr>
      <w:rFonts w:eastAsiaTheme="minorEastAsia"/>
      <w:kern w:val="0"/>
      <w:sz w:val="22"/>
      <w:szCs w:val="22"/>
      <w:lang w:eastAsia="nl-NL"/>
      <w14:ligatures w14:val="none"/>
    </w:rPr>
    <w:tblPr>
      <w:tblCellMar>
        <w:top w:w="0" w:type="dxa"/>
        <w:left w:w="0" w:type="dxa"/>
        <w:bottom w:w="0" w:type="dxa"/>
        <w:right w:w="0" w:type="dxa"/>
      </w:tblCellMar>
    </w:tblPr>
  </w:style>
  <w:style w:type="paragraph" w:styleId="Lijstalinea">
    <w:name w:val="List Paragraph"/>
    <w:basedOn w:val="Standaard"/>
    <w:uiPriority w:val="34"/>
    <w:qFormat/>
    <w:rsid w:val="00914D33"/>
    <w:pPr>
      <w:ind w:left="720"/>
      <w:contextualSpacing/>
    </w:pPr>
  </w:style>
  <w:style w:type="paragraph" w:styleId="Geenafstand">
    <w:name w:val="No Spacing"/>
    <w:link w:val="GeenafstandChar"/>
    <w:uiPriority w:val="1"/>
    <w:qFormat/>
    <w:rsid w:val="00914D33"/>
    <w:rPr>
      <w:kern w:val="0"/>
      <w:sz w:val="22"/>
      <w:szCs w:val="22"/>
      <w14:ligatures w14:val="none"/>
    </w:rPr>
  </w:style>
  <w:style w:type="character" w:customStyle="1" w:styleId="GeenafstandChar">
    <w:name w:val="Geen afstand Char"/>
    <w:link w:val="Geenafstand"/>
    <w:uiPriority w:val="1"/>
    <w:rsid w:val="00914D33"/>
    <w:rPr>
      <w:kern w:val="0"/>
      <w:sz w:val="22"/>
      <w:szCs w:val="22"/>
      <w14:ligatures w14:val="none"/>
    </w:rPr>
  </w:style>
  <w:style w:type="paragraph" w:styleId="Normaalweb">
    <w:name w:val="Normal (Web)"/>
    <w:basedOn w:val="Standaard"/>
    <w:uiPriority w:val="99"/>
    <w:unhideWhenUsed/>
    <w:rsid w:val="00914D33"/>
    <w:pPr>
      <w:spacing w:before="100" w:beforeAutospacing="1" w:after="100" w:afterAutospacing="1" w:line="240" w:lineRule="auto"/>
      <w:ind w:left="0" w:right="0" w:firstLine="0"/>
    </w:pPr>
    <w:rPr>
      <w:rFonts w:ascii="Times New Roman" w:eastAsia="Calibri" w:hAnsi="Times New Roman" w:cs="Times New Roman"/>
      <w:color w:val="auto"/>
      <w:szCs w:val="24"/>
    </w:rPr>
  </w:style>
  <w:style w:type="character" w:customStyle="1" w:styleId="apple-converted-space">
    <w:name w:val="apple-converted-space"/>
    <w:basedOn w:val="Standaardalinea-lettertype"/>
    <w:rsid w:val="00914D33"/>
  </w:style>
  <w:style w:type="character" w:styleId="Hyperlink">
    <w:name w:val="Hyperlink"/>
    <w:basedOn w:val="Standaardalinea-lettertype"/>
    <w:uiPriority w:val="99"/>
    <w:unhideWhenUsed/>
    <w:rsid w:val="00914D33"/>
    <w:rPr>
      <w:color w:val="0563C1" w:themeColor="hyperlink"/>
      <w:u w:val="single"/>
    </w:rPr>
  </w:style>
  <w:style w:type="table" w:customStyle="1" w:styleId="Onopgemaaktetabel11">
    <w:name w:val="Onopgemaakte tabel 11"/>
    <w:basedOn w:val="Standaardtabel"/>
    <w:uiPriority w:val="41"/>
    <w:rsid w:val="00914D33"/>
    <w:rPr>
      <w:rFonts w:ascii="Arial" w:hAnsi="Arial"/>
      <w:kern w:val="0"/>
      <w:sz w:val="18"/>
      <w:szCs w:val="18"/>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1">
    <w:name w:val="Plain Table 1"/>
    <w:basedOn w:val="Standaardtabel"/>
    <w:uiPriority w:val="41"/>
    <w:rsid w:val="00914D33"/>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opmerking">
    <w:name w:val="annotation text"/>
    <w:basedOn w:val="Standaard"/>
    <w:link w:val="TekstopmerkingChar"/>
    <w:uiPriority w:val="99"/>
    <w:unhideWhenUsed/>
    <w:rsid w:val="00914D33"/>
    <w:pPr>
      <w:spacing w:after="0" w:line="240" w:lineRule="auto"/>
      <w:ind w:left="0" w:right="0" w:firstLine="0"/>
    </w:pPr>
    <w:rPr>
      <w:rFonts w:ascii="Arial" w:eastAsiaTheme="minorHAnsi" w:hAnsi="Arial" w:cstheme="minorBidi"/>
      <w:color w:val="auto"/>
      <w:sz w:val="20"/>
      <w:szCs w:val="20"/>
      <w:lang w:eastAsia="en-US"/>
    </w:rPr>
  </w:style>
  <w:style w:type="character" w:customStyle="1" w:styleId="TekstopmerkingChar">
    <w:name w:val="Tekst opmerking Char"/>
    <w:basedOn w:val="Standaardalinea-lettertype"/>
    <w:link w:val="Tekstopmerking"/>
    <w:uiPriority w:val="99"/>
    <w:rsid w:val="00914D33"/>
    <w:rPr>
      <w:rFonts w:ascii="Arial" w:hAnsi="Arial"/>
      <w:kern w:val="0"/>
      <w:sz w:val="20"/>
      <w:szCs w:val="20"/>
      <w14:ligatures w14:val="none"/>
    </w:rPr>
  </w:style>
  <w:style w:type="character" w:customStyle="1" w:styleId="kovhebbes">
    <w:name w:val="kovhebbes"/>
    <w:basedOn w:val="Standaardalinea-lettertype"/>
    <w:rsid w:val="00914D33"/>
  </w:style>
  <w:style w:type="paragraph" w:styleId="Plattetekstinspringen3">
    <w:name w:val="Body Text Indent 3"/>
    <w:basedOn w:val="Standaard"/>
    <w:link w:val="Plattetekstinspringen3Char"/>
    <w:rsid w:val="00914D33"/>
    <w:pPr>
      <w:spacing w:after="0" w:line="240" w:lineRule="auto"/>
      <w:ind w:left="708" w:right="0" w:firstLine="0"/>
    </w:pPr>
    <w:rPr>
      <w:rFonts w:ascii="Arial" w:eastAsia="Times New Roman" w:hAnsi="Arial" w:cs="Times New Roman"/>
      <w:color w:val="auto"/>
      <w:sz w:val="22"/>
      <w:szCs w:val="24"/>
    </w:rPr>
  </w:style>
  <w:style w:type="character" w:customStyle="1" w:styleId="Plattetekstinspringen3Char">
    <w:name w:val="Platte tekst inspringen 3 Char"/>
    <w:basedOn w:val="Standaardalinea-lettertype"/>
    <w:link w:val="Plattetekstinspringen3"/>
    <w:rsid w:val="00914D33"/>
    <w:rPr>
      <w:rFonts w:ascii="Arial" w:eastAsia="Times New Roman" w:hAnsi="Arial" w:cs="Times New Roman"/>
      <w:kern w:val="0"/>
      <w:sz w:val="22"/>
      <w:lang w:eastAsia="nl-NL"/>
      <w14:ligatures w14:val="none"/>
    </w:rPr>
  </w:style>
  <w:style w:type="character" w:styleId="GevolgdeHyperlink">
    <w:name w:val="FollowedHyperlink"/>
    <w:basedOn w:val="Standaardalinea-lettertype"/>
    <w:uiPriority w:val="99"/>
    <w:semiHidden/>
    <w:unhideWhenUsed/>
    <w:rsid w:val="00914D33"/>
    <w:rPr>
      <w:color w:val="954F72" w:themeColor="followedHyperlink"/>
      <w:u w:val="single"/>
    </w:rPr>
  </w:style>
  <w:style w:type="character" w:styleId="Zwaar">
    <w:name w:val="Strong"/>
    <w:uiPriority w:val="22"/>
    <w:qFormat/>
    <w:rsid w:val="00914D33"/>
    <w:rPr>
      <w:b/>
      <w:bCs/>
    </w:rPr>
  </w:style>
  <w:style w:type="character" w:customStyle="1" w:styleId="h5">
    <w:name w:val="h5"/>
    <w:basedOn w:val="Standaardalinea-lettertype"/>
    <w:rsid w:val="00914D33"/>
  </w:style>
  <w:style w:type="paragraph" w:customStyle="1" w:styleId="Default">
    <w:name w:val="Default"/>
    <w:rsid w:val="00914D33"/>
    <w:pPr>
      <w:autoSpaceDE w:val="0"/>
      <w:autoSpaceDN w:val="0"/>
      <w:adjustRightInd w:val="0"/>
    </w:pPr>
    <w:rPr>
      <w:rFonts w:ascii="Arial" w:eastAsia="Times New Roman" w:hAnsi="Arial" w:cs="Arial"/>
      <w:color w:val="000000"/>
      <w:kern w:val="0"/>
      <w:lang w:eastAsia="nl-NL"/>
      <w14:ligatures w14:val="none"/>
    </w:rPr>
  </w:style>
  <w:style w:type="table" w:styleId="Tabelraster">
    <w:name w:val="Table Grid"/>
    <w:basedOn w:val="Standaardtabel"/>
    <w:uiPriority w:val="39"/>
    <w:rsid w:val="00914D3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ard"/>
    <w:rsid w:val="00914D33"/>
    <w:pPr>
      <w:suppressAutoHyphens/>
      <w:autoSpaceDN w:val="0"/>
      <w:spacing w:after="227" w:line="240" w:lineRule="auto"/>
      <w:ind w:left="0" w:right="0" w:firstLine="0"/>
      <w:textAlignment w:val="baseline"/>
    </w:pPr>
    <w:rPr>
      <w:rFonts w:ascii="Calibri Light" w:eastAsia="Calibri Light" w:hAnsi="Calibri Light" w:cs="Calibri Light"/>
      <w:color w:val="auto"/>
      <w:kern w:val="3"/>
      <w:sz w:val="21"/>
      <w:szCs w:val="24"/>
      <w:lang w:eastAsia="zh-CN" w:bidi="hi-IN"/>
    </w:rPr>
  </w:style>
  <w:style w:type="character" w:styleId="Verwijzingopmerking">
    <w:name w:val="annotation reference"/>
    <w:basedOn w:val="Standaardalinea-lettertype"/>
    <w:uiPriority w:val="99"/>
    <w:semiHidden/>
    <w:unhideWhenUsed/>
    <w:rsid w:val="00914D33"/>
    <w:rPr>
      <w:sz w:val="16"/>
      <w:szCs w:val="16"/>
    </w:rPr>
  </w:style>
  <w:style w:type="paragraph" w:styleId="Ballontekst">
    <w:name w:val="Balloon Text"/>
    <w:basedOn w:val="Standaard"/>
    <w:link w:val="BallontekstChar"/>
    <w:uiPriority w:val="99"/>
    <w:semiHidden/>
    <w:unhideWhenUsed/>
    <w:rsid w:val="00914D33"/>
    <w:pPr>
      <w:spacing w:after="0" w:line="240" w:lineRule="auto"/>
      <w:ind w:left="0" w:right="0" w:firstLine="0"/>
    </w:pPr>
    <w:rPr>
      <w:rFonts w:ascii="Times New Roman" w:eastAsia="Times New Roman" w:hAnsi="Times New Roman" w:cs="Times New Roman"/>
      <w:color w:val="auto"/>
      <w:sz w:val="18"/>
      <w:szCs w:val="24"/>
    </w:rPr>
  </w:style>
  <w:style w:type="character" w:customStyle="1" w:styleId="BallontekstChar">
    <w:name w:val="Ballontekst Char"/>
    <w:basedOn w:val="Standaardalinea-lettertype"/>
    <w:link w:val="Ballontekst"/>
    <w:uiPriority w:val="99"/>
    <w:semiHidden/>
    <w:rsid w:val="00914D33"/>
    <w:rPr>
      <w:rFonts w:ascii="Times New Roman" w:eastAsia="Times New Roman" w:hAnsi="Times New Roman" w:cs="Times New Roman"/>
      <w:kern w:val="0"/>
      <w:sz w:val="18"/>
      <w:lang w:eastAsia="nl-NL"/>
      <w14:ligatures w14:val="none"/>
    </w:rPr>
  </w:style>
  <w:style w:type="paragraph" w:styleId="Voetnoottekst">
    <w:name w:val="footnote text"/>
    <w:basedOn w:val="Standaard"/>
    <w:link w:val="VoetnoottekstChar"/>
    <w:uiPriority w:val="99"/>
    <w:semiHidden/>
    <w:unhideWhenUsed/>
    <w:rsid w:val="00914D33"/>
    <w:pPr>
      <w:spacing w:after="0" w:line="240" w:lineRule="auto"/>
      <w:ind w:left="0" w:right="0" w:firstLine="0"/>
    </w:pPr>
    <w:rPr>
      <w:rFonts w:ascii="Times New Roman" w:eastAsia="Times New Roman" w:hAnsi="Times New Roman" w:cs="Times New Roman"/>
      <w:color w:val="auto"/>
      <w:szCs w:val="20"/>
    </w:rPr>
  </w:style>
  <w:style w:type="character" w:customStyle="1" w:styleId="VoetnoottekstChar">
    <w:name w:val="Voetnoottekst Char"/>
    <w:basedOn w:val="Standaardalinea-lettertype"/>
    <w:link w:val="Voetnoottekst"/>
    <w:uiPriority w:val="99"/>
    <w:semiHidden/>
    <w:rsid w:val="00914D33"/>
    <w:rPr>
      <w:rFonts w:ascii="Times New Roman" w:eastAsia="Times New Roman" w:hAnsi="Times New Roman" w:cs="Times New Roman"/>
      <w:kern w:val="0"/>
      <w:szCs w:val="20"/>
      <w:lang w:eastAsia="nl-NL"/>
      <w14:ligatures w14:val="none"/>
    </w:rPr>
  </w:style>
  <w:style w:type="character" w:styleId="Voetnootmarkering">
    <w:name w:val="footnote reference"/>
    <w:basedOn w:val="Standaardalinea-lettertype"/>
    <w:uiPriority w:val="99"/>
    <w:semiHidden/>
    <w:unhideWhenUsed/>
    <w:rsid w:val="00914D33"/>
    <w:rPr>
      <w:vertAlign w:val="superscript"/>
    </w:rPr>
  </w:style>
  <w:style w:type="paragraph" w:customStyle="1" w:styleId="xmsolistparagraph">
    <w:name w:val="x_msolistparagraph"/>
    <w:basedOn w:val="Standaard"/>
    <w:rsid w:val="00914D33"/>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paragraph" w:styleId="Kopvaninhoudsopgave">
    <w:name w:val="TOC Heading"/>
    <w:basedOn w:val="Kop1"/>
    <w:next w:val="Standaard"/>
    <w:uiPriority w:val="39"/>
    <w:unhideWhenUsed/>
    <w:qFormat/>
    <w:rsid w:val="00914D33"/>
    <w:pPr>
      <w:spacing w:before="480" w:after="0" w:line="276" w:lineRule="auto"/>
      <w:ind w:left="0" w:firstLine="0"/>
      <w:outlineLvl w:val="9"/>
    </w:pPr>
    <w:rPr>
      <w:rFonts w:asciiTheme="majorHAnsi" w:eastAsiaTheme="majorEastAsia" w:hAnsiTheme="majorHAnsi" w:cstheme="majorBidi"/>
      <w:bCs/>
      <w:color w:val="2F5496" w:themeColor="accent1" w:themeShade="BF"/>
      <w:sz w:val="28"/>
      <w:szCs w:val="28"/>
    </w:rPr>
  </w:style>
  <w:style w:type="paragraph" w:styleId="Inhopg1">
    <w:name w:val="toc 1"/>
    <w:basedOn w:val="Standaard"/>
    <w:next w:val="Standaard"/>
    <w:autoRedefine/>
    <w:uiPriority w:val="39"/>
    <w:unhideWhenUsed/>
    <w:rsid w:val="00914D33"/>
    <w:pPr>
      <w:spacing w:before="240" w:after="120"/>
      <w:ind w:left="0"/>
    </w:pPr>
    <w:rPr>
      <w:b/>
      <w:bCs/>
      <w:sz w:val="20"/>
      <w:szCs w:val="20"/>
    </w:rPr>
  </w:style>
  <w:style w:type="paragraph" w:styleId="Inhopg2">
    <w:name w:val="toc 2"/>
    <w:basedOn w:val="Standaard"/>
    <w:next w:val="Standaard"/>
    <w:autoRedefine/>
    <w:uiPriority w:val="39"/>
    <w:unhideWhenUsed/>
    <w:rsid w:val="00914D33"/>
    <w:pPr>
      <w:spacing w:before="120" w:after="0"/>
      <w:ind w:left="240"/>
    </w:pPr>
    <w:rPr>
      <w:i/>
      <w:iCs/>
      <w:sz w:val="20"/>
      <w:szCs w:val="20"/>
    </w:rPr>
  </w:style>
  <w:style w:type="paragraph" w:styleId="Inhopg3">
    <w:name w:val="toc 3"/>
    <w:basedOn w:val="Standaard"/>
    <w:next w:val="Standaard"/>
    <w:autoRedefine/>
    <w:uiPriority w:val="39"/>
    <w:unhideWhenUsed/>
    <w:rsid w:val="00914D33"/>
    <w:pPr>
      <w:spacing w:after="0"/>
      <w:ind w:left="480"/>
    </w:pPr>
    <w:rPr>
      <w:sz w:val="20"/>
      <w:szCs w:val="20"/>
    </w:rPr>
  </w:style>
  <w:style w:type="paragraph" w:styleId="Inhopg4">
    <w:name w:val="toc 4"/>
    <w:basedOn w:val="Standaard"/>
    <w:next w:val="Standaard"/>
    <w:autoRedefine/>
    <w:uiPriority w:val="39"/>
    <w:unhideWhenUsed/>
    <w:rsid w:val="00914D33"/>
    <w:pPr>
      <w:spacing w:after="0"/>
      <w:ind w:left="720"/>
    </w:pPr>
    <w:rPr>
      <w:sz w:val="20"/>
      <w:szCs w:val="20"/>
    </w:rPr>
  </w:style>
  <w:style w:type="paragraph" w:styleId="Inhopg5">
    <w:name w:val="toc 5"/>
    <w:basedOn w:val="Standaard"/>
    <w:next w:val="Standaard"/>
    <w:autoRedefine/>
    <w:uiPriority w:val="39"/>
    <w:unhideWhenUsed/>
    <w:rsid w:val="00914D33"/>
    <w:pPr>
      <w:spacing w:after="0"/>
      <w:ind w:left="960"/>
    </w:pPr>
    <w:rPr>
      <w:sz w:val="20"/>
      <w:szCs w:val="20"/>
    </w:rPr>
  </w:style>
  <w:style w:type="paragraph" w:styleId="Inhopg6">
    <w:name w:val="toc 6"/>
    <w:basedOn w:val="Standaard"/>
    <w:next w:val="Standaard"/>
    <w:autoRedefine/>
    <w:uiPriority w:val="39"/>
    <w:unhideWhenUsed/>
    <w:rsid w:val="00914D33"/>
    <w:pPr>
      <w:spacing w:after="0"/>
      <w:ind w:left="1200"/>
    </w:pPr>
    <w:rPr>
      <w:sz w:val="20"/>
      <w:szCs w:val="20"/>
    </w:rPr>
  </w:style>
  <w:style w:type="paragraph" w:styleId="Inhopg7">
    <w:name w:val="toc 7"/>
    <w:basedOn w:val="Standaard"/>
    <w:next w:val="Standaard"/>
    <w:autoRedefine/>
    <w:uiPriority w:val="39"/>
    <w:unhideWhenUsed/>
    <w:rsid w:val="00914D33"/>
    <w:pPr>
      <w:spacing w:after="0"/>
      <w:ind w:left="1440"/>
    </w:pPr>
    <w:rPr>
      <w:sz w:val="20"/>
      <w:szCs w:val="20"/>
    </w:rPr>
  </w:style>
  <w:style w:type="paragraph" w:styleId="Inhopg8">
    <w:name w:val="toc 8"/>
    <w:basedOn w:val="Standaard"/>
    <w:next w:val="Standaard"/>
    <w:autoRedefine/>
    <w:uiPriority w:val="39"/>
    <w:unhideWhenUsed/>
    <w:rsid w:val="00914D33"/>
    <w:pPr>
      <w:spacing w:after="0"/>
      <w:ind w:left="1680"/>
    </w:pPr>
    <w:rPr>
      <w:sz w:val="20"/>
      <w:szCs w:val="20"/>
    </w:rPr>
  </w:style>
  <w:style w:type="paragraph" w:styleId="Inhopg9">
    <w:name w:val="toc 9"/>
    <w:basedOn w:val="Standaard"/>
    <w:next w:val="Standaard"/>
    <w:autoRedefine/>
    <w:uiPriority w:val="39"/>
    <w:unhideWhenUsed/>
    <w:rsid w:val="00914D33"/>
    <w:pPr>
      <w:spacing w:after="0"/>
      <w:ind w:left="1920"/>
    </w:pPr>
    <w:rPr>
      <w:sz w:val="20"/>
      <w:szCs w:val="20"/>
    </w:rPr>
  </w:style>
  <w:style w:type="character" w:styleId="Onopgelostemelding">
    <w:name w:val="Unresolved Mention"/>
    <w:basedOn w:val="Standaardalinea-lettertype"/>
    <w:uiPriority w:val="99"/>
    <w:semiHidden/>
    <w:unhideWhenUsed/>
    <w:rsid w:val="00914D33"/>
    <w:rPr>
      <w:color w:val="605E5C"/>
      <w:shd w:val="clear" w:color="auto" w:fill="E1DFDD"/>
    </w:rPr>
  </w:style>
  <w:style w:type="paragraph" w:styleId="Titel">
    <w:name w:val="Title"/>
    <w:basedOn w:val="Standaard"/>
    <w:next w:val="Standaard"/>
    <w:link w:val="TitelChar"/>
    <w:uiPriority w:val="10"/>
    <w:qFormat/>
    <w:rsid w:val="00914D33"/>
    <w:pPr>
      <w:spacing w:after="0" w:line="240" w:lineRule="auto"/>
      <w:ind w:left="0" w:right="0" w:firstLine="0"/>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914D33"/>
    <w:rPr>
      <w:rFonts w:asciiTheme="majorHAnsi" w:eastAsiaTheme="majorEastAsia" w:hAnsiTheme="majorHAnsi" w:cstheme="majorBidi"/>
      <w:spacing w:val="-10"/>
      <w:kern w:val="28"/>
      <w:sz w:val="56"/>
      <w:szCs w:val="56"/>
      <w:lang w:eastAsia="nl-NL"/>
      <w14:ligatures w14:val="none"/>
    </w:rPr>
  </w:style>
  <w:style w:type="table" w:styleId="Rastertabel1licht-Accent1">
    <w:name w:val="Grid Table 1 Light Accent 1"/>
    <w:basedOn w:val="Standaardtabel"/>
    <w:uiPriority w:val="46"/>
    <w:rsid w:val="00914D33"/>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4D33"/>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4D33"/>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3-Accent5">
    <w:name w:val="Grid Table 3 Accent 5"/>
    <w:basedOn w:val="Standaardtabel"/>
    <w:uiPriority w:val="48"/>
    <w:rsid w:val="00914D33"/>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3-Accent1">
    <w:name w:val="Grid Table 3 Accent 1"/>
    <w:basedOn w:val="Standaardtabel"/>
    <w:uiPriority w:val="48"/>
    <w:rsid w:val="00914D33"/>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4D33"/>
    <w:rPr>
      <w:kern w:val="0"/>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5">
    <w:name w:val="Grid Table 4 Accent 5"/>
    <w:basedOn w:val="Standaardtabel"/>
    <w:uiPriority w:val="49"/>
    <w:rsid w:val="00914D33"/>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1">
    <w:name w:val="Grid Table 4 Accent 1"/>
    <w:basedOn w:val="Standaardtabel"/>
    <w:uiPriority w:val="49"/>
    <w:rsid w:val="00914D33"/>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Normal">
    <w:name w:val="Table Normal"/>
    <w:uiPriority w:val="2"/>
    <w:semiHidden/>
    <w:unhideWhenUsed/>
    <w:qFormat/>
    <w:rsid w:val="00914D33"/>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914D33"/>
    <w:pPr>
      <w:widowControl w:val="0"/>
      <w:autoSpaceDE w:val="0"/>
      <w:autoSpaceDN w:val="0"/>
      <w:spacing w:after="0" w:line="240" w:lineRule="auto"/>
      <w:ind w:left="0" w:right="0" w:firstLine="0"/>
    </w:pPr>
    <w:rPr>
      <w:rFonts w:ascii="Trebuchet MS" w:eastAsia="Trebuchet MS" w:hAnsi="Trebuchet MS" w:cs="Trebuchet MS"/>
      <w:color w:val="auto"/>
      <w:sz w:val="16"/>
      <w:szCs w:val="16"/>
    </w:rPr>
  </w:style>
  <w:style w:type="character" w:customStyle="1" w:styleId="PlattetekstChar">
    <w:name w:val="Platte tekst Char"/>
    <w:basedOn w:val="Standaardalinea-lettertype"/>
    <w:link w:val="Plattetekst"/>
    <w:uiPriority w:val="1"/>
    <w:rsid w:val="00914D33"/>
    <w:rPr>
      <w:rFonts w:ascii="Trebuchet MS" w:eastAsia="Trebuchet MS" w:hAnsi="Trebuchet MS" w:cs="Trebuchet MS"/>
      <w:kern w:val="0"/>
      <w:sz w:val="16"/>
      <w:szCs w:val="16"/>
      <w:lang w:eastAsia="nl-NL"/>
      <w14:ligatures w14:val="none"/>
    </w:rPr>
  </w:style>
  <w:style w:type="paragraph" w:customStyle="1" w:styleId="TableParagraph">
    <w:name w:val="Table Paragraph"/>
    <w:basedOn w:val="Standaard"/>
    <w:uiPriority w:val="1"/>
    <w:qFormat/>
    <w:rsid w:val="00914D33"/>
    <w:pPr>
      <w:widowControl w:val="0"/>
      <w:autoSpaceDE w:val="0"/>
      <w:autoSpaceDN w:val="0"/>
      <w:spacing w:after="0" w:line="240" w:lineRule="auto"/>
      <w:ind w:left="0" w:right="0" w:firstLine="0"/>
    </w:pPr>
    <w:rPr>
      <w:rFonts w:ascii="Trebuchet MS" w:eastAsia="Trebuchet MS" w:hAnsi="Trebuchet MS" w:cs="Trebuchet MS"/>
      <w:color w:val="auto"/>
      <w:sz w:val="22"/>
    </w:rPr>
  </w:style>
  <w:style w:type="paragraph" w:styleId="Koptekst">
    <w:name w:val="header"/>
    <w:basedOn w:val="Standaard"/>
    <w:link w:val="KoptekstChar"/>
    <w:uiPriority w:val="99"/>
    <w:unhideWhenUsed/>
    <w:rsid w:val="00914D33"/>
    <w:pPr>
      <w:tabs>
        <w:tab w:val="center" w:pos="4536"/>
        <w:tab w:val="right" w:pos="9072"/>
      </w:tabs>
      <w:spacing w:after="0" w:line="240" w:lineRule="auto"/>
      <w:ind w:left="0" w:right="0" w:firstLine="0"/>
    </w:pPr>
    <w:rPr>
      <w:rFonts w:ascii="Times New Roman" w:eastAsia="Times New Roman" w:hAnsi="Times New Roman" w:cs="Times New Roman"/>
      <w:color w:val="auto"/>
      <w:szCs w:val="24"/>
    </w:rPr>
  </w:style>
  <w:style w:type="character" w:customStyle="1" w:styleId="KoptekstChar">
    <w:name w:val="Koptekst Char"/>
    <w:basedOn w:val="Standaardalinea-lettertype"/>
    <w:link w:val="Koptekst"/>
    <w:uiPriority w:val="99"/>
    <w:rsid w:val="00914D33"/>
    <w:rPr>
      <w:rFonts w:ascii="Times New Roman" w:eastAsia="Times New Roman" w:hAnsi="Times New Roman" w:cs="Times New Roman"/>
      <w:kern w:val="0"/>
      <w:lang w:eastAsia="nl-NL"/>
      <w14:ligatures w14:val="none"/>
    </w:rPr>
  </w:style>
  <w:style w:type="paragraph" w:styleId="Voettekst">
    <w:name w:val="footer"/>
    <w:basedOn w:val="Standaard"/>
    <w:link w:val="VoettekstChar"/>
    <w:uiPriority w:val="99"/>
    <w:unhideWhenUsed/>
    <w:rsid w:val="00914D33"/>
    <w:pPr>
      <w:tabs>
        <w:tab w:val="center" w:pos="4536"/>
        <w:tab w:val="right" w:pos="9072"/>
      </w:tabs>
      <w:spacing w:after="0" w:line="240" w:lineRule="auto"/>
      <w:ind w:left="0" w:right="0" w:firstLine="0"/>
    </w:pPr>
    <w:rPr>
      <w:rFonts w:ascii="Times New Roman" w:eastAsia="Times New Roman" w:hAnsi="Times New Roman" w:cs="Times New Roman"/>
      <w:color w:val="auto"/>
      <w:szCs w:val="24"/>
    </w:rPr>
  </w:style>
  <w:style w:type="character" w:customStyle="1" w:styleId="VoettekstChar">
    <w:name w:val="Voettekst Char"/>
    <w:basedOn w:val="Standaardalinea-lettertype"/>
    <w:link w:val="Voettekst"/>
    <w:uiPriority w:val="99"/>
    <w:rsid w:val="00914D33"/>
    <w:rPr>
      <w:rFonts w:ascii="Times New Roman" w:eastAsia="Times New Roman" w:hAnsi="Times New Roman" w:cs="Times New Roman"/>
      <w:kern w:val="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914D33"/>
    <w:rPr>
      <w:rFonts w:ascii="Times New Roman" w:eastAsia="Times New Roman" w:hAnsi="Times New Roman" w:cs="Times New Roman"/>
      <w:b/>
      <w:bCs/>
      <w:sz w:val="24"/>
      <w:lang w:eastAsia="nl-NL"/>
    </w:rPr>
  </w:style>
  <w:style w:type="character" w:customStyle="1" w:styleId="OnderwerpvanopmerkingChar">
    <w:name w:val="Onderwerp van opmerking Char"/>
    <w:basedOn w:val="TekstopmerkingChar"/>
    <w:link w:val="Onderwerpvanopmerking"/>
    <w:uiPriority w:val="99"/>
    <w:semiHidden/>
    <w:rsid w:val="00914D33"/>
    <w:rPr>
      <w:rFonts w:ascii="Times New Roman" w:eastAsia="Times New Roman" w:hAnsi="Times New Roman" w:cs="Times New Roman"/>
      <w:b/>
      <w:bCs/>
      <w:kern w:val="0"/>
      <w:sz w:val="20"/>
      <w:szCs w:val="20"/>
      <w:lang w:eastAsia="nl-NL"/>
      <w14:ligatures w14:val="none"/>
    </w:rPr>
  </w:style>
  <w:style w:type="table" w:styleId="Rastertabel6kleurrijk-Accent6">
    <w:name w:val="Grid Table 6 Colorful Accent 6"/>
    <w:basedOn w:val="Standaardtabel"/>
    <w:uiPriority w:val="51"/>
    <w:rsid w:val="00914D33"/>
    <w:rPr>
      <w:color w:val="538135" w:themeColor="accent6" w:themeShade="BF"/>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label">
    <w:name w:val="label"/>
    <w:basedOn w:val="Standaardalinea-lettertype"/>
    <w:rsid w:val="00914D33"/>
  </w:style>
  <w:style w:type="paragraph" w:customStyle="1" w:styleId="Opmaakprofiel1">
    <w:name w:val="Opmaakprofiel1"/>
    <w:basedOn w:val="Standaard"/>
    <w:rsid w:val="00914D33"/>
    <w:pPr>
      <w:tabs>
        <w:tab w:val="left" w:pos="-1440"/>
        <w:tab w:val="left" w:pos="-720"/>
      </w:tabs>
      <w:spacing w:after="0" w:line="288" w:lineRule="auto"/>
      <w:ind w:left="0" w:right="0" w:firstLine="0"/>
    </w:pPr>
    <w:rPr>
      <w:rFonts w:ascii="Times New Roman" w:eastAsia="Times New Roman" w:hAnsi="Times New Roman" w:cs="Times New Roman"/>
      <w:color w:val="auto"/>
      <w:szCs w:val="20"/>
    </w:rPr>
  </w:style>
  <w:style w:type="table" w:customStyle="1" w:styleId="Onopgemaaktetabel41">
    <w:name w:val="Onopgemaakte tabel 41"/>
    <w:basedOn w:val="Standaardtabel"/>
    <w:uiPriority w:val="44"/>
    <w:rsid w:val="00914D33"/>
    <w:rPr>
      <w:rFonts w:ascii="Arial" w:hAnsi="Arial"/>
      <w:kern w:val="0"/>
      <w:sz w:val="18"/>
      <w:szCs w:val="18"/>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pmaakprofiel4">
    <w:name w:val="Opmaakprofiel4"/>
    <w:basedOn w:val="Standaard"/>
    <w:rsid w:val="00914D33"/>
    <w:pPr>
      <w:tabs>
        <w:tab w:val="left" w:pos="-1440"/>
        <w:tab w:val="left" w:pos="-720"/>
      </w:tabs>
      <w:spacing w:after="0" w:line="288" w:lineRule="auto"/>
      <w:ind w:left="0" w:right="0" w:firstLine="0"/>
    </w:pPr>
    <w:rPr>
      <w:rFonts w:ascii="Arial Black" w:eastAsia="Times New Roman" w:hAnsi="Arial Black" w:cs="Times New Roman"/>
      <w:smallCaps/>
      <w:color w:val="auto"/>
      <w:szCs w:val="20"/>
    </w:rPr>
  </w:style>
  <w:style w:type="paragraph" w:customStyle="1" w:styleId="Rapporttitel">
    <w:name w:val="Rapporttitel"/>
    <w:basedOn w:val="Kop1"/>
    <w:next w:val="Standaard"/>
    <w:qFormat/>
    <w:rsid w:val="00914D33"/>
    <w:pPr>
      <w:pageBreakBefore/>
      <w:spacing w:after="0" w:line="240" w:lineRule="auto"/>
      <w:ind w:left="0" w:hanging="1701"/>
    </w:pPr>
    <w:rPr>
      <w:rFonts w:eastAsiaTheme="minorHAnsi"/>
      <w:b w:val="0"/>
      <w:bCs/>
      <w:color w:val="7030A0"/>
      <w:position w:val="60"/>
      <w:sz w:val="50"/>
      <w:szCs w:val="50"/>
    </w:rPr>
  </w:style>
  <w:style w:type="numbering" w:customStyle="1" w:styleId="Hoofdstuknummering">
    <w:name w:val="Hoofdstuknummering"/>
    <w:uiPriority w:val="99"/>
    <w:rsid w:val="00914D33"/>
    <w:pPr>
      <w:numPr>
        <w:numId w:val="11"/>
      </w:numPr>
    </w:pPr>
  </w:style>
  <w:style w:type="table" w:styleId="Rastertabel6kleurrijk-Accent5">
    <w:name w:val="Grid Table 6 Colorful Accent 5"/>
    <w:basedOn w:val="Standaardtabel"/>
    <w:uiPriority w:val="51"/>
    <w:rsid w:val="00914D33"/>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chtraster-accent6">
    <w:name w:val="Light Grid Accent 6"/>
    <w:basedOn w:val="Standaardtabel"/>
    <w:uiPriority w:val="62"/>
    <w:rsid w:val="00914D33"/>
    <w:rPr>
      <w:rFonts w:eastAsiaTheme="minorEastAsia"/>
      <w:kern w:val="0"/>
      <w:lang w:eastAsia="nl-NL"/>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Rastertabel6kleurrijk-Accent1">
    <w:name w:val="Grid Table 6 Colorful Accent 1"/>
    <w:basedOn w:val="Standaardtabel"/>
    <w:uiPriority w:val="51"/>
    <w:rsid w:val="00914D33"/>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6kleurrijk">
    <w:name w:val="Grid Table 6 Colorful"/>
    <w:basedOn w:val="Standaardtabel"/>
    <w:uiPriority w:val="51"/>
    <w:rsid w:val="00914D33"/>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ijstalinea1">
    <w:name w:val="Lijstalinea1"/>
    <w:basedOn w:val="Standaard"/>
    <w:rsid w:val="00263D70"/>
    <w:pPr>
      <w:widowControl w:val="0"/>
      <w:suppressAutoHyphens/>
      <w:spacing w:after="0" w:line="240" w:lineRule="auto"/>
      <w:ind w:left="993" w:right="0" w:hanging="284"/>
    </w:pPr>
    <w:rPr>
      <w:rFonts w:eastAsia="SimSun" w:cs="Lucida Sans"/>
      <w:color w:val="auto"/>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362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rkenbijksh.nl/opleiding-en-kwalificatie/bedrijfshulpverlening/" TargetMode="External"/><Relationship Id="rId13" Type="http://schemas.openxmlformats.org/officeDocument/2006/relationships/hyperlink" Target="tel:072763073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etten.overheid.nl/BWBR0008223/2016-05-25" TargetMode="External"/><Relationship Id="rId5" Type="http://schemas.openxmlformats.org/officeDocument/2006/relationships/webSettings" Target="webSettings.xml"/><Relationship Id="rId15" Type="http://schemas.openxmlformats.org/officeDocument/2006/relationships/hyperlink" Target="https://www.rivm.nl/sites/default/files/2019-11/Informatie%20over%20ziektebeelden%20voor%20KDV%2C%20PSZ%20en%20BSO%20-%20april%202018.pdf" TargetMode="External"/><Relationship Id="rId10" Type="http://schemas.openxmlformats.org/officeDocument/2006/relationships/hyperlink" Target="https://www.sociaalwerknederland.nl/?file=5419&amp;m=1334053054&amp;action=file.downloa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vwa.nl/onderwerpen/themas/eten-drinken-roken" TargetMode="External"/><Relationship Id="rId14" Type="http://schemas.openxmlformats.org/officeDocument/2006/relationships/hyperlink" Target="https://www.onderwijsinspectie.nl/onderwerpen/vertrouwensinspecteur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9E4D6-EFBE-1D4D-8FB4-601187485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69</Pages>
  <Words>19961</Words>
  <Characters>109789</Characters>
  <Application>Microsoft Office Word</Application>
  <DocSecurity>0</DocSecurity>
  <Lines>914</Lines>
  <Paragraphs>258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de Bruin</dc:creator>
  <cp:keywords/>
  <dc:description/>
  <cp:lastModifiedBy>Christian en Vera S</cp:lastModifiedBy>
  <cp:revision>9</cp:revision>
  <dcterms:created xsi:type="dcterms:W3CDTF">2024-02-22T09:14:00Z</dcterms:created>
  <dcterms:modified xsi:type="dcterms:W3CDTF">2025-01-27T13:59:00Z</dcterms:modified>
</cp:coreProperties>
</file>