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5E0F" w14:textId="77777777" w:rsidR="00B52E07" w:rsidRPr="007300A0" w:rsidRDefault="007300A0" w:rsidP="007300A0">
      <w:pPr>
        <w:pStyle w:val="Heading"/>
        <w:jc w:val="center"/>
        <w:rPr>
          <w:b/>
          <w:bCs/>
          <w:sz w:val="40"/>
          <w:szCs w:val="36"/>
        </w:rPr>
      </w:pPr>
      <w:r w:rsidRPr="007300A0">
        <w:rPr>
          <w:b/>
          <w:bCs/>
          <w:color w:val="000080"/>
        </w:rPr>
        <w:t>[Your Group Name]</w:t>
      </w:r>
    </w:p>
    <w:p w14:paraId="29B31C86" w14:textId="77777777" w:rsidR="00B52E07" w:rsidRDefault="00B52E07">
      <w:pPr>
        <w:jc w:val="center"/>
      </w:pPr>
      <w:r>
        <w:rPr>
          <w:rFonts w:ascii="Georgia" w:hAnsi="Georgia" w:cs="Georgia"/>
          <w:sz w:val="36"/>
          <w:szCs w:val="36"/>
        </w:rPr>
        <w:t>Paranormal Initial Contact Interview</w:t>
      </w:r>
      <w:r>
        <w:rPr>
          <w:rFonts w:ascii="Arial" w:hAnsi="Arial" w:cs="Arial"/>
          <w:b/>
          <w:bCs/>
          <w:sz w:val="20"/>
          <w:szCs w:val="20"/>
        </w:rPr>
        <w:t xml:space="preserve">        Case Number:...........</w:t>
      </w:r>
    </w:p>
    <w:p w14:paraId="575A0790" w14:textId="77777777" w:rsidR="00B52E07" w:rsidRDefault="00B52E07">
      <w:pPr>
        <w:jc w:val="center"/>
        <w:rPr>
          <w:rFonts w:ascii="Arial" w:hAnsi="Arial" w:cs="Arial"/>
          <w:sz w:val="20"/>
          <w:szCs w:val="20"/>
        </w:rPr>
      </w:pPr>
    </w:p>
    <w:p w14:paraId="33E0F2B5" w14:textId="77777777" w:rsidR="00B52E07" w:rsidRDefault="00B52E07">
      <w:pPr>
        <w:ind w:left="-810" w:right="-691"/>
        <w:jc w:val="center"/>
      </w:pPr>
      <w:r>
        <w:rPr>
          <w:rFonts w:ascii="Arial" w:hAnsi="Arial" w:cs="Arial"/>
          <w:sz w:val="20"/>
          <w:szCs w:val="20"/>
        </w:rPr>
        <w:t>By filling out the form below you will help us create a pre-evaluation of the location in question. All data is completely confidential and will never meet the public eye without your written consent.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360"/>
        <w:gridCol w:w="2280"/>
        <w:gridCol w:w="2160"/>
        <w:gridCol w:w="824"/>
        <w:gridCol w:w="1278"/>
        <w:gridCol w:w="1630"/>
        <w:gridCol w:w="40"/>
        <w:gridCol w:w="10"/>
      </w:tblGrid>
      <w:tr w:rsidR="00B52E07" w14:paraId="2FBA9FED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7"/>
            <w:shd w:val="clear" w:color="auto" w:fill="000000"/>
            <w:vAlign w:val="center"/>
          </w:tcPr>
          <w:p w14:paraId="57CBE9F6" w14:textId="77777777" w:rsidR="00B52E07" w:rsidRDefault="00B52E07">
            <w:pPr>
              <w:pStyle w:val="BodyText"/>
            </w:pPr>
            <w:r>
              <w:rPr>
                <w:sz w:val="28"/>
                <w:szCs w:val="28"/>
              </w:rPr>
              <w:t>I – Initial Contacts</w:t>
            </w:r>
          </w:p>
        </w:tc>
        <w:tc>
          <w:tcPr>
            <w:tcW w:w="40" w:type="dxa"/>
          </w:tcPr>
          <w:p w14:paraId="44DB64E6" w14:textId="77777777" w:rsidR="00B52E07" w:rsidRDefault="00B52E07">
            <w:pPr>
              <w:snapToGrid w:val="0"/>
            </w:pPr>
          </w:p>
        </w:tc>
      </w:tr>
      <w:tr w:rsidR="00B52E07" w14:paraId="4BFD73D5" w14:textId="77777777">
        <w:trPr>
          <w:gridAfter w:val="1"/>
          <w:wAfter w:w="10" w:type="dxa"/>
          <w:trHeight w:val="432"/>
          <w:jc w:val="center"/>
        </w:trPr>
        <w:tc>
          <w:tcPr>
            <w:tcW w:w="2023" w:type="dxa"/>
            <w:gridSpan w:val="2"/>
            <w:vAlign w:val="bottom"/>
          </w:tcPr>
          <w:p w14:paraId="25960ECE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Date of Interview: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vAlign w:val="bottom"/>
          </w:tcPr>
          <w:p w14:paraId="08C2C829" w14:textId="77777777" w:rsidR="00B52E07" w:rsidRDefault="00B52E07">
            <w:pPr>
              <w:pStyle w:val="BodyText"/>
            </w:pPr>
            <w:r>
              <w:rPr>
                <w:rFonts w:eastAsia="Arial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/         /</w:t>
            </w:r>
          </w:p>
        </w:tc>
        <w:tc>
          <w:tcPr>
            <w:tcW w:w="2160" w:type="dxa"/>
            <w:vAlign w:val="bottom"/>
          </w:tcPr>
          <w:p w14:paraId="33857FC6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 of Investigator:</w:t>
            </w:r>
          </w:p>
        </w:tc>
        <w:tc>
          <w:tcPr>
            <w:tcW w:w="3732" w:type="dxa"/>
            <w:gridSpan w:val="3"/>
            <w:tcBorders>
              <w:bottom w:val="single" w:sz="4" w:space="0" w:color="000000"/>
            </w:tcBorders>
            <w:vAlign w:val="bottom"/>
          </w:tcPr>
          <w:p w14:paraId="23838F38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091A2B58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6DFD0742" w14:textId="77777777">
        <w:trPr>
          <w:gridAfter w:val="1"/>
          <w:wAfter w:w="10" w:type="dxa"/>
          <w:trHeight w:val="432"/>
          <w:jc w:val="center"/>
        </w:trPr>
        <w:tc>
          <w:tcPr>
            <w:tcW w:w="2023" w:type="dxa"/>
            <w:gridSpan w:val="2"/>
            <w:vAlign w:val="bottom"/>
          </w:tcPr>
          <w:p w14:paraId="55519A4E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Contact Phone: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vAlign w:val="bottom"/>
          </w:tcPr>
          <w:p w14:paraId="369979B4" w14:textId="77777777" w:rsidR="00B52E07" w:rsidRDefault="00B52E07">
            <w:pPr>
              <w:pStyle w:val="BodyText"/>
            </w:pPr>
            <w:r>
              <w:rPr>
                <w:sz w:val="18"/>
                <w:szCs w:val="18"/>
              </w:rPr>
              <w:t>(     )</w:t>
            </w:r>
          </w:p>
        </w:tc>
        <w:tc>
          <w:tcPr>
            <w:tcW w:w="2160" w:type="dxa"/>
            <w:vAlign w:val="bottom"/>
          </w:tcPr>
          <w:p w14:paraId="38DEC04A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 of Contact:</w:t>
            </w:r>
          </w:p>
        </w:tc>
        <w:tc>
          <w:tcPr>
            <w:tcW w:w="3732" w:type="dxa"/>
            <w:gridSpan w:val="3"/>
            <w:tcBorders>
              <w:bottom w:val="single" w:sz="4" w:space="0" w:color="000000"/>
            </w:tcBorders>
            <w:vAlign w:val="bottom"/>
          </w:tcPr>
          <w:p w14:paraId="54839ED0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587079C9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5056D581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7"/>
            <w:shd w:val="clear" w:color="auto" w:fill="000000"/>
            <w:vAlign w:val="center"/>
          </w:tcPr>
          <w:p w14:paraId="1F0C56C1" w14:textId="77777777" w:rsidR="00B52E07" w:rsidRDefault="00B52E07">
            <w:pPr>
              <w:pStyle w:val="BodyText"/>
            </w:pPr>
            <w:r>
              <w:rPr>
                <w:sz w:val="28"/>
                <w:szCs w:val="28"/>
              </w:rPr>
              <w:t>II – Location Information</w:t>
            </w:r>
          </w:p>
        </w:tc>
        <w:tc>
          <w:tcPr>
            <w:tcW w:w="40" w:type="dxa"/>
          </w:tcPr>
          <w:p w14:paraId="3768F39E" w14:textId="77777777" w:rsidR="00B52E07" w:rsidRDefault="00B52E07">
            <w:pPr>
              <w:snapToGrid w:val="0"/>
            </w:pPr>
          </w:p>
        </w:tc>
      </w:tr>
      <w:tr w:rsidR="00B52E07" w14:paraId="16630968" w14:textId="77777777">
        <w:trPr>
          <w:gridAfter w:val="1"/>
          <w:wAfter w:w="10" w:type="dxa"/>
          <w:trHeight w:val="288"/>
          <w:jc w:val="center"/>
        </w:trPr>
        <w:tc>
          <w:tcPr>
            <w:tcW w:w="1663" w:type="dxa"/>
            <w:vAlign w:val="bottom"/>
          </w:tcPr>
          <w:p w14:paraId="2E499F4A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Physical Address:</w:t>
            </w:r>
          </w:p>
        </w:tc>
        <w:tc>
          <w:tcPr>
            <w:tcW w:w="6902" w:type="dxa"/>
            <w:gridSpan w:val="5"/>
            <w:tcBorders>
              <w:bottom w:val="single" w:sz="4" w:space="0" w:color="000000"/>
            </w:tcBorders>
            <w:vAlign w:val="bottom"/>
          </w:tcPr>
          <w:p w14:paraId="5970A329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bottom w:val="single" w:sz="4" w:space="0" w:color="000000"/>
            </w:tcBorders>
            <w:vAlign w:val="bottom"/>
          </w:tcPr>
          <w:p w14:paraId="51304E76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453ED44B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289F9A73" w14:textId="77777777">
        <w:trPr>
          <w:gridAfter w:val="1"/>
          <w:wAfter w:w="10" w:type="dxa"/>
          <w:trHeight w:val="144"/>
          <w:jc w:val="center"/>
        </w:trPr>
        <w:tc>
          <w:tcPr>
            <w:tcW w:w="8565" w:type="dxa"/>
            <w:gridSpan w:val="6"/>
          </w:tcPr>
          <w:p w14:paraId="706C8B2F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ab/>
              <w:t xml:space="preserve">                  Street Address</w:t>
            </w:r>
          </w:p>
        </w:tc>
        <w:tc>
          <w:tcPr>
            <w:tcW w:w="1630" w:type="dxa"/>
          </w:tcPr>
          <w:p w14:paraId="0F2470F4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Apt./Unit #</w:t>
            </w:r>
          </w:p>
        </w:tc>
        <w:tc>
          <w:tcPr>
            <w:tcW w:w="40" w:type="dxa"/>
          </w:tcPr>
          <w:p w14:paraId="040E0342" w14:textId="77777777" w:rsidR="00B52E07" w:rsidRDefault="00B52E07">
            <w:pPr>
              <w:snapToGrid w:val="0"/>
            </w:pPr>
          </w:p>
        </w:tc>
      </w:tr>
      <w:tr w:rsidR="00B52E07" w14:paraId="14C8E856" w14:textId="77777777">
        <w:trPr>
          <w:gridAfter w:val="1"/>
          <w:wAfter w:w="10" w:type="dxa"/>
          <w:trHeight w:val="288"/>
          <w:jc w:val="center"/>
        </w:trPr>
        <w:tc>
          <w:tcPr>
            <w:tcW w:w="1663" w:type="dxa"/>
            <w:vAlign w:val="bottom"/>
          </w:tcPr>
          <w:p w14:paraId="0DF4EC59" w14:textId="77777777" w:rsidR="00B52E07" w:rsidRDefault="00B52E07">
            <w:pPr>
              <w:pStyle w:val="BodyText"/>
              <w:snapToGrid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4" w:type="dxa"/>
            <w:gridSpan w:val="4"/>
            <w:tcBorders>
              <w:bottom w:val="single" w:sz="4" w:space="0" w:color="000000"/>
            </w:tcBorders>
            <w:vAlign w:val="bottom"/>
          </w:tcPr>
          <w:p w14:paraId="081BB926" w14:textId="77777777" w:rsidR="00B52E07" w:rsidRDefault="00B52E07">
            <w:pPr>
              <w:pStyle w:val="BodyText"/>
              <w:snapToGrid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  <w:vAlign w:val="bottom"/>
          </w:tcPr>
          <w:p w14:paraId="2A9A9DBB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bottom w:val="single" w:sz="4" w:space="0" w:color="000000"/>
            </w:tcBorders>
            <w:vAlign w:val="bottom"/>
          </w:tcPr>
          <w:p w14:paraId="08A1C7E2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417DDE60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672EB646" w14:textId="77777777">
        <w:trPr>
          <w:gridAfter w:val="1"/>
          <w:wAfter w:w="10" w:type="dxa"/>
          <w:trHeight w:val="144"/>
          <w:jc w:val="center"/>
        </w:trPr>
        <w:tc>
          <w:tcPr>
            <w:tcW w:w="7287" w:type="dxa"/>
            <w:gridSpan w:val="5"/>
            <w:vAlign w:val="bottom"/>
          </w:tcPr>
          <w:p w14:paraId="7A85EE73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ab/>
              <w:t xml:space="preserve">                  City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14:paraId="7F19AF5B" w14:textId="77777777" w:rsidR="00B52E07" w:rsidRDefault="00B52E07">
            <w:pPr>
              <w:pStyle w:val="BodyText"/>
            </w:pPr>
          </w:p>
        </w:tc>
        <w:tc>
          <w:tcPr>
            <w:tcW w:w="1630" w:type="dxa"/>
            <w:tcBorders>
              <w:top w:val="single" w:sz="4" w:space="0" w:color="000000"/>
            </w:tcBorders>
          </w:tcPr>
          <w:p w14:paraId="17692062" w14:textId="77777777" w:rsidR="00B52E07" w:rsidRDefault="009C5412">
            <w:pPr>
              <w:pStyle w:val="BodyText"/>
            </w:pPr>
            <w:r>
              <w:rPr>
                <w:b/>
                <w:sz w:val="18"/>
                <w:szCs w:val="18"/>
              </w:rPr>
              <w:t>Post Code</w:t>
            </w:r>
          </w:p>
        </w:tc>
        <w:tc>
          <w:tcPr>
            <w:tcW w:w="40" w:type="dxa"/>
          </w:tcPr>
          <w:p w14:paraId="370C1FDA" w14:textId="77777777" w:rsidR="00B52E07" w:rsidRDefault="00B52E07">
            <w:pPr>
              <w:snapToGrid w:val="0"/>
            </w:pPr>
          </w:p>
        </w:tc>
      </w:tr>
      <w:tr w:rsidR="00B52E07" w14:paraId="6AB9DA97" w14:textId="77777777">
        <w:trPr>
          <w:gridAfter w:val="1"/>
          <w:wAfter w:w="10" w:type="dxa"/>
          <w:trHeight w:val="432"/>
          <w:jc w:val="center"/>
        </w:trPr>
        <w:tc>
          <w:tcPr>
            <w:tcW w:w="1663" w:type="dxa"/>
            <w:vAlign w:val="bottom"/>
          </w:tcPr>
          <w:p w14:paraId="06139198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e-Mail Address:</w:t>
            </w:r>
          </w:p>
        </w:tc>
        <w:tc>
          <w:tcPr>
            <w:tcW w:w="8532" w:type="dxa"/>
            <w:gridSpan w:val="6"/>
            <w:tcBorders>
              <w:bottom w:val="single" w:sz="4" w:space="0" w:color="000000"/>
            </w:tcBorders>
            <w:vAlign w:val="bottom"/>
          </w:tcPr>
          <w:p w14:paraId="37C538DB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2422EBB9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387E465F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vAlign w:val="bottom"/>
          </w:tcPr>
          <w:p w14:paraId="7703D082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</w:tcPr>
          <w:p w14:paraId="6862FC84" w14:textId="77777777" w:rsidR="00B52E07" w:rsidRDefault="00B52E0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52E07" w14:paraId="00827B14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7"/>
            <w:shd w:val="clear" w:color="auto" w:fill="000000"/>
            <w:vAlign w:val="center"/>
          </w:tcPr>
          <w:p w14:paraId="5F5E6BFF" w14:textId="77777777" w:rsidR="00B52E07" w:rsidRDefault="00B52E07">
            <w:pPr>
              <w:pStyle w:val="BodyText"/>
            </w:pPr>
            <w:r>
              <w:rPr>
                <w:sz w:val="28"/>
                <w:szCs w:val="28"/>
              </w:rPr>
              <w:t>III – History of Location</w:t>
            </w:r>
          </w:p>
        </w:tc>
        <w:tc>
          <w:tcPr>
            <w:tcW w:w="40" w:type="dxa"/>
          </w:tcPr>
          <w:p w14:paraId="44620C66" w14:textId="77777777" w:rsidR="00B52E07" w:rsidRDefault="00B52E07">
            <w:pPr>
              <w:snapToGrid w:val="0"/>
            </w:pPr>
          </w:p>
        </w:tc>
      </w:tr>
      <w:tr w:rsidR="00B52E07" w14:paraId="7667AF3B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28B84F76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Date built?</w:t>
            </w:r>
          </w:p>
        </w:tc>
        <w:tc>
          <w:tcPr>
            <w:tcW w:w="40" w:type="dxa"/>
          </w:tcPr>
          <w:p w14:paraId="41CD2741" w14:textId="77777777" w:rsidR="00B52E07" w:rsidRDefault="00B52E07">
            <w:pPr>
              <w:snapToGrid w:val="0"/>
            </w:pPr>
          </w:p>
        </w:tc>
      </w:tr>
      <w:tr w:rsidR="00B52E07" w14:paraId="1045305C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A5F0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42DC34EF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4E780CF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204EB879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495D04E0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Current occupants and ages?</w:t>
            </w:r>
          </w:p>
        </w:tc>
        <w:tc>
          <w:tcPr>
            <w:tcW w:w="40" w:type="dxa"/>
          </w:tcPr>
          <w:p w14:paraId="1090DBD8" w14:textId="77777777" w:rsidR="00B52E07" w:rsidRDefault="00B52E07">
            <w:pPr>
              <w:snapToGrid w:val="0"/>
            </w:pPr>
          </w:p>
        </w:tc>
      </w:tr>
      <w:tr w:rsidR="00B52E07" w14:paraId="0BCF3C23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7CCFB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14F768D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7083CFFE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7E8E9300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2842BDBE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Previous occupants and ages?</w:t>
            </w:r>
          </w:p>
        </w:tc>
        <w:tc>
          <w:tcPr>
            <w:tcW w:w="40" w:type="dxa"/>
          </w:tcPr>
          <w:p w14:paraId="2375F040" w14:textId="77777777" w:rsidR="00B52E07" w:rsidRDefault="00B52E07">
            <w:pPr>
              <w:snapToGrid w:val="0"/>
            </w:pPr>
          </w:p>
        </w:tc>
      </w:tr>
      <w:tr w:rsidR="00B52E07" w14:paraId="2A64BDE3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A595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28323FA4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AC032AC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6B2305A2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75D5794A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Any known historical battles or confrontations near this location?</w:t>
            </w:r>
          </w:p>
        </w:tc>
        <w:tc>
          <w:tcPr>
            <w:tcW w:w="40" w:type="dxa"/>
          </w:tcPr>
          <w:p w14:paraId="199B0532" w14:textId="77777777" w:rsidR="00B52E07" w:rsidRDefault="00B52E07">
            <w:pPr>
              <w:snapToGrid w:val="0"/>
            </w:pPr>
          </w:p>
        </w:tc>
      </w:tr>
      <w:tr w:rsidR="00B52E07" w14:paraId="1A27ED22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C1A14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4A13F6B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90AB0A8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52DF8B98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08C0EB80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Describe the paranormal phenomena you are reporting?</w:t>
            </w:r>
          </w:p>
        </w:tc>
        <w:tc>
          <w:tcPr>
            <w:tcW w:w="40" w:type="dxa"/>
          </w:tcPr>
          <w:p w14:paraId="6C173F2D" w14:textId="77777777" w:rsidR="00B52E07" w:rsidRDefault="00B52E07">
            <w:pPr>
              <w:snapToGrid w:val="0"/>
            </w:pPr>
          </w:p>
        </w:tc>
      </w:tr>
      <w:tr w:rsidR="00B52E07" w14:paraId="63890F19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B35EF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4510B5C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42D93BB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11DB86D1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1C152BB1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How long has it been occurring?</w:t>
            </w:r>
          </w:p>
        </w:tc>
        <w:tc>
          <w:tcPr>
            <w:tcW w:w="40" w:type="dxa"/>
          </w:tcPr>
          <w:p w14:paraId="7339F792" w14:textId="77777777" w:rsidR="00B52E07" w:rsidRDefault="00B52E07">
            <w:pPr>
              <w:snapToGrid w:val="0"/>
            </w:pPr>
          </w:p>
        </w:tc>
      </w:tr>
      <w:tr w:rsidR="00B52E07" w14:paraId="22D783FD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FAD42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33692B3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FA688B6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42BCB0A4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40EF3A88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 xml:space="preserve">Do you know if the previous occupants experiencing, or having </w:t>
            </w:r>
            <w:r w:rsidR="002434F8">
              <w:rPr>
                <w:b/>
                <w:sz w:val="18"/>
                <w:szCs w:val="18"/>
              </w:rPr>
              <w:t>experienced, this</w:t>
            </w:r>
            <w:r>
              <w:rPr>
                <w:b/>
                <w:sz w:val="18"/>
                <w:szCs w:val="18"/>
              </w:rPr>
              <w:t xml:space="preserve"> phenomenon?</w:t>
            </w:r>
          </w:p>
        </w:tc>
        <w:tc>
          <w:tcPr>
            <w:tcW w:w="40" w:type="dxa"/>
          </w:tcPr>
          <w:p w14:paraId="34A54108" w14:textId="77777777" w:rsidR="00B52E07" w:rsidRDefault="00B52E07">
            <w:pPr>
              <w:snapToGrid w:val="0"/>
            </w:pPr>
          </w:p>
        </w:tc>
      </w:tr>
      <w:tr w:rsidR="00B52E07" w14:paraId="65D4229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14A29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0716E4C9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45396FD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7BEE2FFF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163F6A39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Other paranormal phenomena? Please describe:</w:t>
            </w:r>
          </w:p>
        </w:tc>
        <w:tc>
          <w:tcPr>
            <w:tcW w:w="40" w:type="dxa"/>
          </w:tcPr>
          <w:p w14:paraId="19DADA1C" w14:textId="77777777" w:rsidR="00B52E07" w:rsidRDefault="00B52E07">
            <w:pPr>
              <w:snapToGrid w:val="0"/>
            </w:pPr>
          </w:p>
        </w:tc>
      </w:tr>
      <w:tr w:rsidR="00B52E07" w14:paraId="49741BE8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442F1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4D791AC0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A0413B0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00B1FA50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065F6C60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Do you know of any previously documented paranormal accounts at this location? (Newspaper, testimony, church, etc.)</w:t>
            </w:r>
          </w:p>
        </w:tc>
        <w:tc>
          <w:tcPr>
            <w:tcW w:w="40" w:type="dxa"/>
          </w:tcPr>
          <w:p w14:paraId="15CD513B" w14:textId="77777777" w:rsidR="00B52E07" w:rsidRDefault="00B52E07">
            <w:pPr>
              <w:snapToGrid w:val="0"/>
            </w:pPr>
          </w:p>
        </w:tc>
      </w:tr>
      <w:tr w:rsidR="00B52E07" w14:paraId="6BD12AF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C732E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23B745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DEA2D1B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71A39F62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7"/>
            <w:tcBorders>
              <w:bottom w:val="single" w:sz="4" w:space="0" w:color="000000"/>
            </w:tcBorders>
            <w:vAlign w:val="bottom"/>
          </w:tcPr>
          <w:p w14:paraId="526939FD" w14:textId="77777777" w:rsidR="00B52E07" w:rsidRDefault="00B52E07">
            <w:pPr>
              <w:pStyle w:val="BodyText"/>
              <w:numPr>
                <w:ilvl w:val="0"/>
                <w:numId w:val="4"/>
              </w:numPr>
            </w:pPr>
            <w:r>
              <w:rPr>
                <w:b/>
                <w:sz w:val="18"/>
                <w:szCs w:val="18"/>
              </w:rPr>
              <w:t>Describe the property?</w:t>
            </w:r>
          </w:p>
        </w:tc>
        <w:tc>
          <w:tcPr>
            <w:tcW w:w="40" w:type="dxa"/>
          </w:tcPr>
          <w:p w14:paraId="29E2820B" w14:textId="77777777" w:rsidR="00B52E07" w:rsidRDefault="00B52E07">
            <w:pPr>
              <w:snapToGrid w:val="0"/>
            </w:pPr>
          </w:p>
        </w:tc>
      </w:tr>
      <w:tr w:rsidR="00B52E07" w14:paraId="4701910B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66611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526709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EB95514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2226365A" w14:textId="77777777" w:rsidR="00B52E07" w:rsidRDefault="00B52E07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3"/>
        <w:gridCol w:w="2520"/>
        <w:gridCol w:w="360"/>
        <w:gridCol w:w="780"/>
        <w:gridCol w:w="2340"/>
        <w:gridCol w:w="2052"/>
        <w:gridCol w:w="40"/>
        <w:gridCol w:w="10"/>
      </w:tblGrid>
      <w:tr w:rsidR="00B52E07" w14:paraId="73311587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2EFFEEFE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40" w:type="dxa"/>
          </w:tcPr>
          <w:p w14:paraId="2B804703" w14:textId="77777777" w:rsidR="00B52E07" w:rsidRDefault="00B52E07">
            <w:pPr>
              <w:snapToGrid w:val="0"/>
              <w:rPr>
                <w:rFonts w:cs="Arial"/>
                <w:b/>
                <w:sz w:val="18"/>
                <w:szCs w:val="18"/>
              </w:rPr>
            </w:pPr>
          </w:p>
        </w:tc>
      </w:tr>
      <w:tr w:rsidR="00B52E07" w14:paraId="3DCFD064" w14:textId="77777777">
        <w:tblPrEx>
          <w:tblCellMar>
            <w:left w:w="108" w:type="dxa"/>
            <w:right w:w="108" w:type="dxa"/>
          </w:tblCellMar>
        </w:tblPrEx>
        <w:trPr>
          <w:trHeight w:hRule="exact" w:val="423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3D13DB46" w14:textId="77777777" w:rsidR="00B52E07" w:rsidRDefault="00B52E07">
            <w:pPr>
              <w:pStyle w:val="BodyText"/>
            </w:pPr>
            <w:r>
              <w:rPr>
                <w:sz w:val="28"/>
                <w:szCs w:val="28"/>
              </w:rPr>
              <w:t>IV – Occupant Information</w:t>
            </w:r>
          </w:p>
        </w:tc>
      </w:tr>
      <w:tr w:rsidR="00B52E07" w14:paraId="3AF627BE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4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7A5C80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Number of occupants at this location:</w:t>
            </w:r>
          </w:p>
        </w:tc>
        <w:tc>
          <w:tcPr>
            <w:tcW w:w="5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B81FA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How long have residents lived at this location?</w:t>
            </w:r>
          </w:p>
        </w:tc>
      </w:tr>
      <w:tr w:rsidR="00B52E07" w14:paraId="25AC1E86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5F6849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307E34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0" w:name="__Fieldmark__0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667E2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rPr>
                <w:sz w:val="18"/>
                <w:szCs w:val="18"/>
              </w:rPr>
              <w:t xml:space="preserve"> Male   </w:t>
            </w:r>
            <w:bookmarkStart w:id="1" w:name="__Fieldmark__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0B7A29AF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1BB0DA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5C818C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2" w:name="__Fieldmark__2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2B658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sz w:val="18"/>
                <w:szCs w:val="18"/>
              </w:rPr>
              <w:t xml:space="preserve"> Male   </w:t>
            </w:r>
            <w:bookmarkStart w:id="3" w:name="__Fieldmark__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14281FEC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9DDEA3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72F8AC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4" w:name="__Fieldmark__4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A8FB6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rPr>
                <w:sz w:val="18"/>
                <w:szCs w:val="18"/>
              </w:rPr>
              <w:t xml:space="preserve"> Male   </w:t>
            </w:r>
            <w:bookmarkStart w:id="5" w:name="__Fieldmark__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007DE68F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5D5C4D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AADF53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6" w:name="__Fieldmark__6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63576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sz w:val="18"/>
                <w:szCs w:val="18"/>
              </w:rPr>
              <w:t xml:space="preserve"> Male   </w:t>
            </w:r>
            <w:bookmarkStart w:id="7" w:name="__Fieldmark__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25EC5FB1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02A4A2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72CCE4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8" w:name="__Fieldmark__8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B3DBD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rPr>
                <w:sz w:val="18"/>
                <w:szCs w:val="18"/>
              </w:rPr>
              <w:t xml:space="preserve"> Male   </w:t>
            </w:r>
            <w:bookmarkStart w:id="9" w:name="__Fieldmark__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2221E654" w14:textId="77777777">
        <w:tblPrEx>
          <w:tblCellMar>
            <w:left w:w="108" w:type="dxa"/>
            <w:right w:w="108" w:type="dxa"/>
          </w:tblCellMar>
        </w:tblPrEx>
        <w:trPr>
          <w:trHeight w:val="432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1FCF95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Names and gender: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6B6F80" w14:textId="77777777" w:rsidR="00B52E07" w:rsidRDefault="00B52E07">
            <w:pPr>
              <w:pStyle w:val="BodyText"/>
              <w:snapToGrid w:val="0"/>
              <w:rPr>
                <w:sz w:val="18"/>
                <w:szCs w:val="18"/>
              </w:rPr>
            </w:pPr>
          </w:p>
        </w:tc>
        <w:bookmarkStart w:id="10" w:name="__Fieldmark__10_276546614"/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182C0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rPr>
                <w:sz w:val="18"/>
                <w:szCs w:val="18"/>
              </w:rPr>
              <w:t xml:space="preserve"> Male   </w:t>
            </w:r>
            <w:bookmarkStart w:id="11" w:name="__Fieldmark__1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rPr>
                <w:sz w:val="18"/>
                <w:szCs w:val="18"/>
              </w:rPr>
              <w:t xml:space="preserve">  Female</w:t>
            </w:r>
          </w:p>
        </w:tc>
      </w:tr>
      <w:tr w:rsidR="00B52E07" w14:paraId="28A88F6A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098DF19F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Has anyone heard voices?</w:t>
            </w:r>
          </w:p>
        </w:tc>
        <w:bookmarkStart w:id="12" w:name="__Fieldmark__12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257B10B8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rPr>
                <w:sz w:val="18"/>
                <w:szCs w:val="18"/>
              </w:rPr>
              <w:t xml:space="preserve"> Yes   </w:t>
            </w:r>
            <w:bookmarkStart w:id="13" w:name="__Fieldmark__1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7D3D1FE8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2CFE08E9" w14:textId="77777777" w:rsidR="00B52E07" w:rsidRDefault="00B52E07">
            <w:pPr>
              <w:snapToGrid w:val="0"/>
            </w:pPr>
          </w:p>
        </w:tc>
      </w:tr>
      <w:tr w:rsidR="00B52E07" w14:paraId="112898C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294E5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436708A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62C3EB59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381644C4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5D794C1A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smells or odors?</w:t>
            </w:r>
          </w:p>
        </w:tc>
        <w:bookmarkStart w:id="14" w:name="__Fieldmark__14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1169646E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rPr>
                <w:sz w:val="18"/>
                <w:szCs w:val="18"/>
              </w:rPr>
              <w:t xml:space="preserve"> Yes   </w:t>
            </w:r>
            <w:bookmarkStart w:id="15" w:name="__Fieldmark__1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133E816B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5FF794D9" w14:textId="77777777" w:rsidR="00B52E07" w:rsidRDefault="00B52E07">
            <w:pPr>
              <w:snapToGrid w:val="0"/>
            </w:pPr>
          </w:p>
        </w:tc>
      </w:tr>
      <w:tr w:rsidR="00B52E07" w14:paraId="65B89A16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8D750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7048F62B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A18D53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723C7BC4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75FC288A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shadows seen?</w:t>
            </w:r>
          </w:p>
        </w:tc>
        <w:bookmarkStart w:id="16" w:name="__Fieldmark__16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65AC1B36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  <w:r>
              <w:rPr>
                <w:sz w:val="18"/>
                <w:szCs w:val="18"/>
              </w:rPr>
              <w:t xml:space="preserve"> Yes   </w:t>
            </w:r>
            <w:bookmarkStart w:id="17" w:name="__Fieldmark__1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169CC1CF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16C3D7DA" w14:textId="77777777" w:rsidR="00B52E07" w:rsidRDefault="00B52E07">
            <w:pPr>
              <w:snapToGrid w:val="0"/>
            </w:pPr>
          </w:p>
        </w:tc>
      </w:tr>
      <w:tr w:rsidR="00B52E07" w14:paraId="7A4C3A3B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5098A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02BA60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58C816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277194D2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5962DB06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Seen or recorded any orbs?</w:t>
            </w:r>
          </w:p>
        </w:tc>
        <w:bookmarkStart w:id="18" w:name="__Fieldmark__18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40795D1B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rPr>
                <w:sz w:val="18"/>
                <w:szCs w:val="18"/>
              </w:rPr>
              <w:t xml:space="preserve"> Yes   </w:t>
            </w:r>
            <w:bookmarkStart w:id="19" w:name="__Fieldmark__1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0AF5AC2E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0DDB0C3F" w14:textId="77777777" w:rsidR="00B52E07" w:rsidRDefault="00B52E07">
            <w:pPr>
              <w:snapToGrid w:val="0"/>
            </w:pPr>
          </w:p>
        </w:tc>
      </w:tr>
      <w:tr w:rsidR="00B52E07" w14:paraId="0249315D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66FE2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4930EB0B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74B5ECC5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4F56444E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4CF7708F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Seen any smoky forms?</w:t>
            </w:r>
          </w:p>
        </w:tc>
        <w:bookmarkStart w:id="20" w:name="__Fieldmark__20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4BA60B7F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  <w:r>
              <w:rPr>
                <w:sz w:val="18"/>
                <w:szCs w:val="18"/>
              </w:rPr>
              <w:t xml:space="preserve"> Yes   </w:t>
            </w:r>
            <w:bookmarkStart w:id="21" w:name="__Fieldmark__2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1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3C13E70C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62937E04" w14:textId="77777777" w:rsidR="00B52E07" w:rsidRDefault="00B52E07">
            <w:pPr>
              <w:snapToGrid w:val="0"/>
            </w:pPr>
          </w:p>
        </w:tc>
      </w:tr>
      <w:tr w:rsidR="00B52E07" w14:paraId="3C01ED2C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750E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137B5B0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6141FFDF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55EC402E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30F47EB0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Seen any apparitions?</w:t>
            </w:r>
          </w:p>
        </w:tc>
        <w:bookmarkStart w:id="22" w:name="__Fieldmark__22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2EACE747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2"/>
            <w:r>
              <w:rPr>
                <w:sz w:val="18"/>
                <w:szCs w:val="18"/>
              </w:rPr>
              <w:t xml:space="preserve"> Yes   </w:t>
            </w:r>
            <w:bookmarkStart w:id="23" w:name="__Fieldmark__2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3A315141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110708E0" w14:textId="77777777" w:rsidR="00B52E07" w:rsidRDefault="00B52E07">
            <w:pPr>
              <w:snapToGrid w:val="0"/>
            </w:pPr>
          </w:p>
        </w:tc>
      </w:tr>
      <w:tr w:rsidR="00B52E07" w14:paraId="7289AFDF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71780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04FD6DD5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96B402D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1B73BDC8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272D00B0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Strong emotion in certain areas of the property?</w:t>
            </w:r>
          </w:p>
        </w:tc>
        <w:bookmarkStart w:id="24" w:name="__Fieldmark__24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04803163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  <w:r>
              <w:rPr>
                <w:sz w:val="18"/>
                <w:szCs w:val="18"/>
              </w:rPr>
              <w:t xml:space="preserve"> Yes   </w:t>
            </w:r>
            <w:bookmarkStart w:id="25" w:name="__Fieldmark__2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5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44F36773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48D4815E" w14:textId="77777777" w:rsidR="00B52E07" w:rsidRDefault="00B52E07">
            <w:pPr>
              <w:snapToGrid w:val="0"/>
            </w:pPr>
          </w:p>
        </w:tc>
      </w:tr>
      <w:tr w:rsidR="00B52E07" w14:paraId="35EDAC58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451D6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20450B7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A994B6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2643335B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79F97937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Felt any cold or hot spots?</w:t>
            </w:r>
          </w:p>
        </w:tc>
        <w:bookmarkStart w:id="26" w:name="__Fieldmark__26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72AC3D98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>
              <w:rPr>
                <w:sz w:val="18"/>
                <w:szCs w:val="18"/>
              </w:rPr>
              <w:t xml:space="preserve"> Yes   </w:t>
            </w:r>
            <w:bookmarkStart w:id="27" w:name="__Fieldmark__2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54C3F1EB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7C24AE64" w14:textId="77777777" w:rsidR="00B52E07" w:rsidRDefault="00B52E07">
            <w:pPr>
              <w:snapToGrid w:val="0"/>
            </w:pPr>
          </w:p>
        </w:tc>
      </w:tr>
      <w:tr w:rsidR="00B52E07" w14:paraId="0B0CE8F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5FBCD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569EE3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BE3BE6C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4E1BD638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0950FF68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Recent death of a loved one?</w:t>
            </w:r>
          </w:p>
        </w:tc>
        <w:bookmarkStart w:id="28" w:name="__Fieldmark__28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0362DF73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  <w:r>
              <w:rPr>
                <w:sz w:val="18"/>
                <w:szCs w:val="18"/>
              </w:rPr>
              <w:t xml:space="preserve"> Yes   </w:t>
            </w:r>
            <w:bookmarkStart w:id="29" w:name="__Fieldmark__2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0322E7C4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6D220B63" w14:textId="77777777" w:rsidR="00B52E07" w:rsidRDefault="00B52E07">
            <w:pPr>
              <w:snapToGrid w:val="0"/>
            </w:pPr>
          </w:p>
        </w:tc>
      </w:tr>
      <w:tr w:rsidR="00B52E07" w14:paraId="2C019938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5F97D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2370ED67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E505CB6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21CF9522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545FD0C9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 xml:space="preserve">Recent anniversary of a death, birthday, anniversary, </w:t>
            </w:r>
            <w:proofErr w:type="spellStart"/>
            <w:r>
              <w:rPr>
                <w:b/>
                <w:sz w:val="18"/>
                <w:szCs w:val="18"/>
              </w:rPr>
              <w:t>etc</w:t>
            </w:r>
            <w:proofErr w:type="spellEnd"/>
            <w:r>
              <w:rPr>
                <w:b/>
                <w:sz w:val="18"/>
                <w:szCs w:val="18"/>
              </w:rPr>
              <w:t>?</w:t>
            </w:r>
          </w:p>
        </w:tc>
        <w:bookmarkStart w:id="30" w:name="__Fieldmark__30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7AD987E2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  <w:r>
              <w:rPr>
                <w:sz w:val="18"/>
                <w:szCs w:val="18"/>
              </w:rPr>
              <w:t xml:space="preserve"> Yes   </w:t>
            </w:r>
            <w:bookmarkStart w:id="31" w:name="__Fieldmark__3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063ED347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333C0D1B" w14:textId="77777777" w:rsidR="00B52E07" w:rsidRDefault="00B52E07">
            <w:pPr>
              <w:snapToGrid w:val="0"/>
            </w:pPr>
          </w:p>
        </w:tc>
      </w:tr>
      <w:tr w:rsidR="00B52E07" w14:paraId="319EC65C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9086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0E42319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B233B1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7048EB5A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332C8B91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Heard any rapping, walking, or knocking?</w:t>
            </w:r>
          </w:p>
        </w:tc>
        <w:bookmarkStart w:id="32" w:name="__Fieldmark__32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4EF312D7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rPr>
                <w:sz w:val="18"/>
                <w:szCs w:val="18"/>
              </w:rPr>
              <w:t xml:space="preserve"> Yes   </w:t>
            </w:r>
            <w:bookmarkStart w:id="33" w:name="__Fieldmark__3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5E26A1CA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0B199A81" w14:textId="77777777" w:rsidR="00B52E07" w:rsidRDefault="00B52E07">
            <w:pPr>
              <w:snapToGrid w:val="0"/>
            </w:pPr>
          </w:p>
        </w:tc>
      </w:tr>
      <w:tr w:rsidR="00B52E07" w14:paraId="75E642B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9C725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2D99C33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614A2E7C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4AC8D3EC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1D99F6AB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Mood changes in specific rooms or areas?</w:t>
            </w:r>
          </w:p>
        </w:tc>
        <w:bookmarkStart w:id="34" w:name="__Fieldmark__34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3698BA97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  <w:r>
              <w:rPr>
                <w:sz w:val="18"/>
                <w:szCs w:val="18"/>
              </w:rPr>
              <w:t xml:space="preserve"> Yes   </w:t>
            </w:r>
            <w:bookmarkStart w:id="35" w:name="__Fieldmark__3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1C3AFCBD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1DFE95E2" w14:textId="77777777" w:rsidR="00B52E07" w:rsidRDefault="00B52E07">
            <w:pPr>
              <w:snapToGrid w:val="0"/>
            </w:pPr>
          </w:p>
        </w:tc>
      </w:tr>
      <w:tr w:rsidR="00B52E07" w14:paraId="701E04BA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76CFE4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0A12186D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733FC2B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43E026B4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4AA84563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lastRenderedPageBreak/>
              <w:t>Has anyone had conversations with spirits or entities?</w:t>
            </w:r>
          </w:p>
        </w:tc>
        <w:bookmarkStart w:id="36" w:name="__Fieldmark__36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347ABD82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6"/>
            <w:r>
              <w:rPr>
                <w:sz w:val="18"/>
                <w:szCs w:val="18"/>
              </w:rPr>
              <w:t xml:space="preserve"> Yes   </w:t>
            </w:r>
            <w:bookmarkStart w:id="37" w:name="__Fieldmark__3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7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63C4F632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1625D16E" w14:textId="77777777" w:rsidR="00B52E07" w:rsidRDefault="00B52E07">
            <w:pPr>
              <w:snapToGrid w:val="0"/>
            </w:pPr>
          </w:p>
        </w:tc>
      </w:tr>
      <w:tr w:rsidR="00B52E07" w14:paraId="07CFD7B1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994A5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01083BD6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3EC3591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532D12B0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4B926260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Seen or heard doors opening or closing?</w:t>
            </w:r>
          </w:p>
        </w:tc>
        <w:bookmarkStart w:id="38" w:name="__Fieldmark__38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49D4E07E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  <w:r>
              <w:rPr>
                <w:sz w:val="18"/>
                <w:szCs w:val="18"/>
              </w:rPr>
              <w:t xml:space="preserve"> Yes   </w:t>
            </w:r>
            <w:bookmarkStart w:id="39" w:name="__Fieldmark__3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06B51B3E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6CE2C85A" w14:textId="77777777" w:rsidR="00B52E07" w:rsidRDefault="00B52E07">
            <w:pPr>
              <w:snapToGrid w:val="0"/>
            </w:pPr>
          </w:p>
        </w:tc>
      </w:tr>
      <w:tr w:rsidR="00B52E07" w14:paraId="071BA0D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2DCA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147D007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4B0482D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5A730DBB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49F4FBF7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Seen any objects moving or had items disappear?</w:t>
            </w:r>
          </w:p>
        </w:tc>
        <w:bookmarkStart w:id="40" w:name="__Fieldmark__40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5673199B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rPr>
                <w:sz w:val="18"/>
                <w:szCs w:val="18"/>
              </w:rPr>
              <w:t xml:space="preserve"> Yes   </w:t>
            </w:r>
            <w:bookmarkStart w:id="41" w:name="__Fieldmark__4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1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18AA3836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553B2E7B" w14:textId="77777777" w:rsidR="00B52E07" w:rsidRDefault="00B52E07">
            <w:pPr>
              <w:snapToGrid w:val="0"/>
            </w:pPr>
          </w:p>
        </w:tc>
      </w:tr>
      <w:tr w:rsidR="00B52E07" w14:paraId="21E8CC01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2B21A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5D749E4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F3A7D6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38F1509E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7AE70D10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electrical disturbances?</w:t>
            </w:r>
          </w:p>
        </w:tc>
        <w:bookmarkStart w:id="42" w:name="__Fieldmark__42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0CED22B1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2"/>
            <w:r>
              <w:rPr>
                <w:sz w:val="18"/>
                <w:szCs w:val="18"/>
              </w:rPr>
              <w:t xml:space="preserve"> Yes   </w:t>
            </w:r>
            <w:bookmarkStart w:id="43" w:name="__Fieldmark__4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3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005887CB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5F5E1FA8" w14:textId="77777777" w:rsidR="00B52E07" w:rsidRDefault="00B52E07">
            <w:pPr>
              <w:snapToGrid w:val="0"/>
            </w:pPr>
          </w:p>
        </w:tc>
      </w:tr>
      <w:tr w:rsidR="00B52E07" w14:paraId="1332350D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E846F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E1B514A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90A8237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6C5F9058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0829E8A0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resident going through puberty?</w:t>
            </w:r>
          </w:p>
        </w:tc>
        <w:bookmarkStart w:id="44" w:name="__Fieldmark__44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4ACDFEBE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4"/>
            <w:r>
              <w:rPr>
                <w:sz w:val="18"/>
                <w:szCs w:val="18"/>
              </w:rPr>
              <w:t xml:space="preserve"> Yes   </w:t>
            </w:r>
            <w:bookmarkStart w:id="45" w:name="__Fieldmark__4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5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5BB296D7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6D518B72" w14:textId="77777777" w:rsidR="00B52E07" w:rsidRDefault="00B52E07">
            <w:pPr>
              <w:snapToGrid w:val="0"/>
            </w:pPr>
          </w:p>
        </w:tc>
      </w:tr>
      <w:tr w:rsidR="00B52E07" w14:paraId="3CF74BF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16A9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7D30EFA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6F26AC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4E711122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vAlign w:val="bottom"/>
          </w:tcPr>
          <w:p w14:paraId="7629AC8C" w14:textId="77777777" w:rsidR="00B52E07" w:rsidRDefault="00B52E07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renovations recently at the location?</w:t>
            </w:r>
          </w:p>
        </w:tc>
        <w:bookmarkStart w:id="46" w:name="__Fieldmark__46_276546614"/>
        <w:tc>
          <w:tcPr>
            <w:tcW w:w="2340" w:type="dxa"/>
            <w:tcBorders>
              <w:bottom w:val="single" w:sz="4" w:space="0" w:color="000000"/>
            </w:tcBorders>
            <w:vAlign w:val="bottom"/>
          </w:tcPr>
          <w:p w14:paraId="37CD800E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6"/>
            <w:r>
              <w:rPr>
                <w:sz w:val="18"/>
                <w:szCs w:val="18"/>
              </w:rPr>
              <w:t xml:space="preserve"> Yes   </w:t>
            </w:r>
            <w:bookmarkStart w:id="47" w:name="__Fieldmark__4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7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  <w:vAlign w:val="bottom"/>
          </w:tcPr>
          <w:p w14:paraId="61B6630A" w14:textId="77777777" w:rsidR="00B52E07" w:rsidRDefault="00B52E07">
            <w:pPr>
              <w:pStyle w:val="BodyText"/>
            </w:pPr>
            <w:r>
              <w:rPr>
                <w:b/>
                <w:sz w:val="18"/>
                <w:szCs w:val="18"/>
              </w:rPr>
              <w:t>If Yes, explain:</w:t>
            </w:r>
          </w:p>
        </w:tc>
        <w:tc>
          <w:tcPr>
            <w:tcW w:w="40" w:type="dxa"/>
          </w:tcPr>
          <w:p w14:paraId="2D025B30" w14:textId="77777777" w:rsidR="00B52E07" w:rsidRDefault="00B52E07">
            <w:pPr>
              <w:snapToGrid w:val="0"/>
            </w:pPr>
          </w:p>
        </w:tc>
      </w:tr>
      <w:tr w:rsidR="00B52E07" w14:paraId="17F6B0A6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B373E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D7322F5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510FE40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</w:tc>
      </w:tr>
      <w:tr w:rsidR="00B52E07" w14:paraId="50C48F9D" w14:textId="77777777">
        <w:trPr>
          <w:gridAfter w:val="1"/>
          <w:wAfter w:w="10" w:type="dxa"/>
          <w:trHeight w:val="288"/>
          <w:jc w:val="center"/>
        </w:trPr>
        <w:tc>
          <w:tcPr>
            <w:tcW w:w="5803" w:type="dxa"/>
            <w:gridSpan w:val="4"/>
            <w:tcBorders>
              <w:bottom w:val="single" w:sz="4" w:space="0" w:color="000000"/>
            </w:tcBorders>
            <w:vAlign w:val="bottom"/>
          </w:tcPr>
          <w:p w14:paraId="6DE38A26" w14:textId="77777777" w:rsidR="00B52E07" w:rsidRDefault="00B52E07">
            <w:pPr>
              <w:pStyle w:val="BodyText"/>
              <w:jc w:val="right"/>
            </w:pPr>
            <w:r>
              <w:rPr>
                <w:rFonts w:eastAsia="Arial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Had any problems with appliances?</w:t>
            </w:r>
          </w:p>
        </w:tc>
        <w:bookmarkStart w:id="48" w:name="__Fieldmark__48_276546614"/>
        <w:tc>
          <w:tcPr>
            <w:tcW w:w="4392" w:type="dxa"/>
            <w:gridSpan w:val="2"/>
            <w:tcBorders>
              <w:bottom w:val="single" w:sz="4" w:space="0" w:color="000000"/>
            </w:tcBorders>
            <w:vAlign w:val="bottom"/>
          </w:tcPr>
          <w:p w14:paraId="4D37B656" w14:textId="77777777" w:rsidR="00B52E07" w:rsidRDefault="00B52E07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8"/>
            <w:r>
              <w:rPr>
                <w:sz w:val="18"/>
                <w:szCs w:val="18"/>
              </w:rPr>
              <w:t xml:space="preserve"> Yes   </w:t>
            </w:r>
            <w:bookmarkStart w:id="49" w:name="__Fieldmark__4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9"/>
            <w:r>
              <w:rPr>
                <w:sz w:val="18"/>
                <w:szCs w:val="18"/>
              </w:rPr>
              <w:t xml:space="preserve">  No</w:t>
            </w:r>
          </w:p>
        </w:tc>
        <w:tc>
          <w:tcPr>
            <w:tcW w:w="40" w:type="dxa"/>
          </w:tcPr>
          <w:p w14:paraId="6D5AD5AF" w14:textId="77777777" w:rsidR="00B52E07" w:rsidRDefault="00B52E07">
            <w:pPr>
              <w:snapToGrid w:val="0"/>
            </w:pPr>
          </w:p>
        </w:tc>
      </w:tr>
      <w:tr w:rsidR="00B52E07" w14:paraId="5A16DF0E" w14:textId="77777777">
        <w:tblPrEx>
          <w:tblCellMar>
            <w:left w:w="108" w:type="dxa"/>
            <w:right w:w="108" w:type="dxa"/>
          </w:tblCellMar>
        </w:tblPrEx>
        <w:trPr>
          <w:trHeight w:val="288"/>
          <w:jc w:val="center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64963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>Televisions</w:t>
            </w:r>
            <w:r>
              <w:rPr>
                <w:b/>
                <w:sz w:val="18"/>
                <w:szCs w:val="18"/>
              </w:rPr>
              <w:tab/>
            </w:r>
            <w:bookmarkStart w:id="50" w:name="__Fieldmark__50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0"/>
            <w:r>
              <w:rPr>
                <w:b/>
                <w:sz w:val="18"/>
                <w:szCs w:val="18"/>
              </w:rPr>
              <w:t xml:space="preserve"> Yes   </w:t>
            </w:r>
            <w:bookmarkStart w:id="51" w:name="__Fieldmark__5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1"/>
            <w:r>
              <w:rPr>
                <w:b/>
                <w:sz w:val="18"/>
                <w:szCs w:val="18"/>
              </w:rPr>
              <w:t xml:space="preserve">  No</w:t>
            </w:r>
          </w:p>
        </w:tc>
        <w:tc>
          <w:tcPr>
            <w:tcW w:w="52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1C28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 xml:space="preserve">Computers  </w:t>
            </w:r>
            <w:r>
              <w:rPr>
                <w:b/>
                <w:sz w:val="18"/>
                <w:szCs w:val="18"/>
              </w:rPr>
              <w:tab/>
            </w:r>
            <w:bookmarkStart w:id="52" w:name="__Fieldmark__52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2"/>
            <w:r>
              <w:rPr>
                <w:b/>
                <w:sz w:val="18"/>
                <w:szCs w:val="18"/>
              </w:rPr>
              <w:t xml:space="preserve"> Yes   </w:t>
            </w:r>
            <w:bookmarkStart w:id="53" w:name="__Fieldmark__5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3"/>
            <w:r>
              <w:rPr>
                <w:b/>
                <w:sz w:val="18"/>
                <w:szCs w:val="18"/>
              </w:rPr>
              <w:t xml:space="preserve">  No</w:t>
            </w:r>
          </w:p>
        </w:tc>
      </w:tr>
      <w:tr w:rsidR="00B52E07" w14:paraId="37E3847B" w14:textId="77777777">
        <w:tblPrEx>
          <w:tblCellMar>
            <w:left w:w="108" w:type="dxa"/>
            <w:right w:w="108" w:type="dxa"/>
          </w:tblCellMar>
        </w:tblPrEx>
        <w:trPr>
          <w:trHeight w:val="288"/>
          <w:jc w:val="center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80297" w14:textId="77777777" w:rsidR="00B52E07" w:rsidRDefault="00B52E07">
            <w:pPr>
              <w:pStyle w:val="BodyText"/>
              <w:tabs>
                <w:tab w:val="left" w:pos="1824"/>
              </w:tabs>
            </w:pPr>
            <w:r>
              <w:rPr>
                <w:b/>
                <w:sz w:val="18"/>
                <w:szCs w:val="18"/>
              </w:rPr>
              <w:t xml:space="preserve">Radio or Stereos  </w:t>
            </w:r>
            <w:r>
              <w:rPr>
                <w:b/>
                <w:sz w:val="18"/>
                <w:szCs w:val="18"/>
              </w:rPr>
              <w:tab/>
            </w:r>
            <w:bookmarkStart w:id="54" w:name="__Fieldmark__54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4"/>
            <w:r>
              <w:rPr>
                <w:b/>
                <w:sz w:val="18"/>
                <w:szCs w:val="18"/>
              </w:rPr>
              <w:t xml:space="preserve"> Yes   </w:t>
            </w:r>
            <w:bookmarkStart w:id="55" w:name="__Fieldmark__5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5"/>
            <w:r>
              <w:rPr>
                <w:b/>
                <w:sz w:val="18"/>
                <w:szCs w:val="18"/>
              </w:rPr>
              <w:t xml:space="preserve">  No</w:t>
            </w:r>
          </w:p>
        </w:tc>
        <w:tc>
          <w:tcPr>
            <w:tcW w:w="52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20EA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 xml:space="preserve">Clock/Clock Radio  </w:t>
            </w:r>
            <w:r>
              <w:rPr>
                <w:b/>
                <w:sz w:val="18"/>
                <w:szCs w:val="18"/>
              </w:rPr>
              <w:tab/>
            </w:r>
            <w:bookmarkStart w:id="56" w:name="__Fieldmark__56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6"/>
            <w:r>
              <w:rPr>
                <w:b/>
                <w:sz w:val="18"/>
                <w:szCs w:val="18"/>
              </w:rPr>
              <w:t xml:space="preserve"> Yes   </w:t>
            </w:r>
            <w:bookmarkStart w:id="57" w:name="__Fieldmark__57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7"/>
            <w:r>
              <w:rPr>
                <w:b/>
                <w:sz w:val="18"/>
                <w:szCs w:val="18"/>
              </w:rPr>
              <w:t xml:space="preserve">  No</w:t>
            </w:r>
          </w:p>
        </w:tc>
      </w:tr>
      <w:tr w:rsidR="00B52E07" w14:paraId="369CD89B" w14:textId="77777777">
        <w:tblPrEx>
          <w:tblCellMar>
            <w:left w:w="108" w:type="dxa"/>
            <w:right w:w="108" w:type="dxa"/>
          </w:tblCellMar>
        </w:tblPrEx>
        <w:trPr>
          <w:trHeight w:val="288"/>
          <w:jc w:val="center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E237F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 xml:space="preserve">Microwave </w:t>
            </w:r>
            <w:r>
              <w:rPr>
                <w:b/>
                <w:sz w:val="18"/>
                <w:szCs w:val="18"/>
              </w:rPr>
              <w:tab/>
            </w:r>
            <w:bookmarkStart w:id="58" w:name="__Fieldmark__58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8"/>
            <w:r>
              <w:rPr>
                <w:b/>
                <w:sz w:val="18"/>
                <w:szCs w:val="18"/>
              </w:rPr>
              <w:t xml:space="preserve"> Yes   </w:t>
            </w:r>
            <w:bookmarkStart w:id="59" w:name="__Fieldmark__59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9"/>
            <w:r>
              <w:rPr>
                <w:b/>
                <w:sz w:val="18"/>
                <w:szCs w:val="18"/>
              </w:rPr>
              <w:t xml:space="preserve">  No</w:t>
            </w:r>
          </w:p>
        </w:tc>
        <w:tc>
          <w:tcPr>
            <w:tcW w:w="52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9D8B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 xml:space="preserve">Telephones  </w:t>
            </w:r>
            <w:r>
              <w:rPr>
                <w:b/>
                <w:sz w:val="18"/>
                <w:szCs w:val="18"/>
              </w:rPr>
              <w:tab/>
            </w:r>
            <w:bookmarkStart w:id="60" w:name="__Fieldmark__60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0"/>
            <w:r>
              <w:rPr>
                <w:b/>
                <w:sz w:val="18"/>
                <w:szCs w:val="18"/>
              </w:rPr>
              <w:t xml:space="preserve"> Yes   </w:t>
            </w:r>
            <w:bookmarkStart w:id="61" w:name="__Fieldmark__61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1"/>
            <w:r>
              <w:rPr>
                <w:b/>
                <w:sz w:val="18"/>
                <w:szCs w:val="18"/>
              </w:rPr>
              <w:t xml:space="preserve">  No</w:t>
            </w:r>
          </w:p>
        </w:tc>
      </w:tr>
      <w:tr w:rsidR="00B52E07" w14:paraId="20FB8433" w14:textId="77777777">
        <w:tblPrEx>
          <w:tblCellMar>
            <w:left w:w="108" w:type="dxa"/>
            <w:right w:w="108" w:type="dxa"/>
          </w:tblCellMar>
        </w:tblPrEx>
        <w:trPr>
          <w:trHeight w:val="288"/>
          <w:jc w:val="center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E7692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>Lighting</w:t>
            </w:r>
            <w:r>
              <w:rPr>
                <w:b/>
                <w:sz w:val="18"/>
                <w:szCs w:val="18"/>
              </w:rPr>
              <w:tab/>
            </w:r>
            <w:bookmarkStart w:id="62" w:name="__Fieldmark__62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2"/>
            <w:r>
              <w:rPr>
                <w:b/>
                <w:sz w:val="18"/>
                <w:szCs w:val="18"/>
              </w:rPr>
              <w:t xml:space="preserve"> Yes   </w:t>
            </w:r>
            <w:bookmarkStart w:id="63" w:name="__Fieldmark__63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3"/>
            <w:r>
              <w:rPr>
                <w:b/>
                <w:sz w:val="18"/>
                <w:szCs w:val="18"/>
              </w:rPr>
              <w:t xml:space="preserve">  No</w:t>
            </w:r>
          </w:p>
        </w:tc>
        <w:tc>
          <w:tcPr>
            <w:tcW w:w="52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84B9" w14:textId="77777777" w:rsidR="00B52E07" w:rsidRDefault="00B52E07">
            <w:pPr>
              <w:pStyle w:val="BodyText"/>
              <w:tabs>
                <w:tab w:val="left" w:pos="1812"/>
              </w:tabs>
            </w:pPr>
            <w:r>
              <w:rPr>
                <w:b/>
                <w:sz w:val="18"/>
                <w:szCs w:val="18"/>
              </w:rPr>
              <w:t xml:space="preserve">Other </w:t>
            </w:r>
            <w:r>
              <w:rPr>
                <w:b/>
                <w:sz w:val="18"/>
                <w:szCs w:val="18"/>
              </w:rPr>
              <w:tab/>
            </w:r>
            <w:bookmarkStart w:id="64" w:name="__Fieldmark__64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4"/>
            <w:r>
              <w:rPr>
                <w:b/>
                <w:sz w:val="18"/>
                <w:szCs w:val="18"/>
              </w:rPr>
              <w:t xml:space="preserve"> Yes   </w:t>
            </w:r>
            <w:bookmarkStart w:id="65" w:name="__Fieldmark__65_2765466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5"/>
            <w:r>
              <w:rPr>
                <w:b/>
                <w:sz w:val="18"/>
                <w:szCs w:val="18"/>
              </w:rPr>
              <w:t xml:space="preserve">  No </w:t>
            </w:r>
          </w:p>
        </w:tc>
      </w:tr>
      <w:tr w:rsidR="00B52E07" w14:paraId="5E285734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6C0B6DF1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On a timeline, what is the general history of the property?</w:t>
            </w:r>
          </w:p>
        </w:tc>
        <w:tc>
          <w:tcPr>
            <w:tcW w:w="40" w:type="dxa"/>
          </w:tcPr>
          <w:p w14:paraId="0D85B974" w14:textId="77777777" w:rsidR="00B52E07" w:rsidRDefault="00B52E07">
            <w:pPr>
              <w:snapToGrid w:val="0"/>
            </w:pPr>
          </w:p>
        </w:tc>
      </w:tr>
      <w:tr w:rsidR="00B52E07" w14:paraId="018C21AF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64B5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22A54690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990C2C0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618E950F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77F4F98F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Have any noteworthy or intense events happened here?</w:t>
            </w:r>
          </w:p>
        </w:tc>
        <w:tc>
          <w:tcPr>
            <w:tcW w:w="40" w:type="dxa"/>
          </w:tcPr>
          <w:p w14:paraId="0C16CBA1" w14:textId="77777777" w:rsidR="00B52E07" w:rsidRDefault="00B52E07">
            <w:pPr>
              <w:snapToGrid w:val="0"/>
            </w:pPr>
          </w:p>
        </w:tc>
      </w:tr>
      <w:tr w:rsidR="00B52E07" w14:paraId="5ED339AE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95BC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A42E0BF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2B4D81A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1A335E84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6858B90D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Have there been any noticeable patterns to any activity?</w:t>
            </w:r>
          </w:p>
        </w:tc>
        <w:tc>
          <w:tcPr>
            <w:tcW w:w="40" w:type="dxa"/>
          </w:tcPr>
          <w:p w14:paraId="2EC016B1" w14:textId="77777777" w:rsidR="00B52E07" w:rsidRDefault="00B52E07">
            <w:pPr>
              <w:snapToGrid w:val="0"/>
            </w:pPr>
          </w:p>
        </w:tc>
      </w:tr>
      <w:tr w:rsidR="00B52E07" w14:paraId="06C8DB03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DBC1B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CE61C97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52E3C351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2ACEB32E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6286BABC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What could be some of the possible conventional causes in your opinion?</w:t>
            </w:r>
          </w:p>
        </w:tc>
        <w:tc>
          <w:tcPr>
            <w:tcW w:w="40" w:type="dxa"/>
          </w:tcPr>
          <w:p w14:paraId="65B6A46C" w14:textId="77777777" w:rsidR="00B52E07" w:rsidRDefault="00B52E07">
            <w:pPr>
              <w:snapToGrid w:val="0"/>
            </w:pPr>
          </w:p>
        </w:tc>
      </w:tr>
      <w:tr w:rsidR="00B52E07" w14:paraId="4B6D5E1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CAD6C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F55ED8A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E8690CA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32EC3148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3DBE6CFF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Do any of the residents at this location experience unusual mood swings or strange vivid dreams?</w:t>
            </w:r>
          </w:p>
        </w:tc>
        <w:tc>
          <w:tcPr>
            <w:tcW w:w="40" w:type="dxa"/>
          </w:tcPr>
          <w:p w14:paraId="4D683CAA" w14:textId="77777777" w:rsidR="00B52E07" w:rsidRDefault="00B52E07">
            <w:pPr>
              <w:snapToGrid w:val="0"/>
            </w:pPr>
          </w:p>
        </w:tc>
      </w:tr>
      <w:tr w:rsidR="00B52E07" w14:paraId="67B734B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B63BC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D9DEF33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0EEE5172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650265E2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7A6D3F91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Do residents become tired, sick, or agitated to an extraordinary extent?</w:t>
            </w:r>
          </w:p>
        </w:tc>
        <w:tc>
          <w:tcPr>
            <w:tcW w:w="40" w:type="dxa"/>
          </w:tcPr>
          <w:p w14:paraId="4C2C92A3" w14:textId="77777777" w:rsidR="00B52E07" w:rsidRDefault="00B52E07">
            <w:pPr>
              <w:snapToGrid w:val="0"/>
            </w:pPr>
          </w:p>
        </w:tc>
      </w:tr>
      <w:tr w:rsidR="00B52E07" w14:paraId="313EFDB6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B73CF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A66847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29F4D93F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2229EE2E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5897EEF4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What could be some of the possible conventional causes in your opinion?</w:t>
            </w:r>
          </w:p>
        </w:tc>
        <w:tc>
          <w:tcPr>
            <w:tcW w:w="40" w:type="dxa"/>
          </w:tcPr>
          <w:p w14:paraId="57B6FD8D" w14:textId="77777777" w:rsidR="00B52E07" w:rsidRDefault="00B52E07">
            <w:pPr>
              <w:snapToGrid w:val="0"/>
            </w:pPr>
          </w:p>
        </w:tc>
      </w:tr>
      <w:tr w:rsidR="00B52E07" w14:paraId="681B8293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31A0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352A44AD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1997B4A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42050357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026D2031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t>Are there any accounts of paranormal phenomena occurring at occupants’ previous residence? If so, please explain.</w:t>
            </w:r>
          </w:p>
        </w:tc>
        <w:tc>
          <w:tcPr>
            <w:tcW w:w="40" w:type="dxa"/>
          </w:tcPr>
          <w:p w14:paraId="2F78A2A9" w14:textId="77777777" w:rsidR="00B52E07" w:rsidRDefault="00B52E07">
            <w:pPr>
              <w:snapToGrid w:val="0"/>
            </w:pPr>
          </w:p>
        </w:tc>
      </w:tr>
      <w:tr w:rsidR="00B52E07" w14:paraId="4DB0C9BE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DF832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1077CF8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6751F1A9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664898BE" w14:textId="77777777">
        <w:trPr>
          <w:gridAfter w:val="1"/>
          <w:wAfter w:w="10" w:type="dxa"/>
          <w:trHeight w:val="144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123866B4" w14:textId="77777777" w:rsidR="00B52E07" w:rsidRDefault="00B52E07">
            <w:pPr>
              <w:pStyle w:val="BodyText"/>
              <w:numPr>
                <w:ilvl w:val="0"/>
                <w:numId w:val="2"/>
              </w:numPr>
            </w:pPr>
            <w:r>
              <w:rPr>
                <w:b/>
                <w:sz w:val="18"/>
                <w:szCs w:val="18"/>
              </w:rPr>
              <w:lastRenderedPageBreak/>
              <w:t xml:space="preserve">Any history of hoax or practical jokes involved with occupant or any family members? </w:t>
            </w:r>
          </w:p>
        </w:tc>
        <w:tc>
          <w:tcPr>
            <w:tcW w:w="40" w:type="dxa"/>
          </w:tcPr>
          <w:p w14:paraId="18C8B15A" w14:textId="77777777" w:rsidR="00B52E07" w:rsidRDefault="00B52E07">
            <w:pPr>
              <w:snapToGrid w:val="0"/>
            </w:pPr>
          </w:p>
        </w:tc>
      </w:tr>
      <w:tr w:rsidR="00B52E07" w14:paraId="2E94CB69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8A311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E34882F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70595813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144E1A42" w14:textId="77777777">
        <w:tblPrEx>
          <w:tblCellMar>
            <w:left w:w="108" w:type="dxa"/>
            <w:right w:w="108" w:type="dxa"/>
          </w:tblCellMar>
        </w:tblPrEx>
        <w:trPr>
          <w:trHeight w:val="418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1D4C5463" w14:textId="77777777" w:rsidR="00B52E07" w:rsidRDefault="00B52E07">
            <w:pPr>
              <w:pStyle w:val="BodyText"/>
            </w:pPr>
            <w:r>
              <w:rPr>
                <w:sz w:val="28"/>
                <w:szCs w:val="28"/>
              </w:rPr>
              <w:t>V – Investigator Impressions of Occupants</w:t>
            </w:r>
          </w:p>
        </w:tc>
      </w:tr>
      <w:tr w:rsidR="00B52E07" w14:paraId="4A50597B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2039C" w14:textId="77777777" w:rsidR="00B52E07" w:rsidRDefault="00B52E07">
            <w:pPr>
              <w:pStyle w:val="BodyText"/>
            </w:pPr>
            <w:r>
              <w:rPr>
                <w:b/>
                <w:i/>
                <w:sz w:val="18"/>
                <w:szCs w:val="18"/>
              </w:rPr>
              <w:t>(Note; Do not show to occupants. If they request a copy of the interview, omit this part.)</w:t>
            </w:r>
          </w:p>
          <w:p w14:paraId="4C6142E6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50EF82B1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7859B0E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Overall integrity of the occupants. Do the occupants appear sincere in telling their accounts? If not, explain.</w:t>
            </w:r>
          </w:p>
        </w:tc>
        <w:tc>
          <w:tcPr>
            <w:tcW w:w="40" w:type="dxa"/>
          </w:tcPr>
          <w:p w14:paraId="2B9A139F" w14:textId="77777777" w:rsidR="00B52E07" w:rsidRDefault="00B52E07">
            <w:pPr>
              <w:snapToGrid w:val="0"/>
            </w:pPr>
          </w:p>
        </w:tc>
      </w:tr>
      <w:tr w:rsidR="00B52E07" w14:paraId="38CD853C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5A88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2FCF0FEC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5A29226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4FD0736B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F7D28F0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Does each recounting of the paranormal event remain consistent? If not, explain.</w:t>
            </w:r>
          </w:p>
        </w:tc>
        <w:tc>
          <w:tcPr>
            <w:tcW w:w="40" w:type="dxa"/>
          </w:tcPr>
          <w:p w14:paraId="3F98465F" w14:textId="77777777" w:rsidR="00B52E07" w:rsidRDefault="00B52E07">
            <w:pPr>
              <w:snapToGrid w:val="0"/>
            </w:pPr>
          </w:p>
        </w:tc>
      </w:tr>
      <w:tr w:rsidR="00B52E07" w14:paraId="7D1270C7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89F99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193F6E40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1755389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120C262C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477D8378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 the occupants agree on the events related to the accounts? If not, explain.</w:t>
            </w:r>
          </w:p>
        </w:tc>
        <w:tc>
          <w:tcPr>
            <w:tcW w:w="40" w:type="dxa"/>
          </w:tcPr>
          <w:p w14:paraId="35297221" w14:textId="77777777" w:rsidR="00B52E07" w:rsidRDefault="00B52E07">
            <w:pPr>
              <w:snapToGrid w:val="0"/>
            </w:pPr>
          </w:p>
        </w:tc>
      </w:tr>
      <w:tr w:rsidR="00B52E07" w14:paraId="6124B8A7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112B7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4AD7E12E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56E66E5D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2FC0D6DF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8CCDAD3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 you believe that any of the occupants would want to perpetuate a hoax for any type of attention? If not, explain.</w:t>
            </w:r>
          </w:p>
        </w:tc>
        <w:tc>
          <w:tcPr>
            <w:tcW w:w="40" w:type="dxa"/>
          </w:tcPr>
          <w:p w14:paraId="45F3A9AB" w14:textId="77777777" w:rsidR="00B52E07" w:rsidRDefault="00B52E07">
            <w:pPr>
              <w:snapToGrid w:val="0"/>
            </w:pPr>
          </w:p>
        </w:tc>
      </w:tr>
      <w:tr w:rsidR="00B52E07" w14:paraId="546473AE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FE302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AB48DD4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5BB1F081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7FF36DE3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bottom w:val="single" w:sz="4" w:space="0" w:color="000000"/>
            </w:tcBorders>
            <w:vAlign w:val="bottom"/>
          </w:tcPr>
          <w:p w14:paraId="2CB6CCDA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 you believe the person(s) being interviewed to be of sound mind (normal rational people)? If not, explain.</w:t>
            </w:r>
          </w:p>
        </w:tc>
        <w:tc>
          <w:tcPr>
            <w:tcW w:w="40" w:type="dxa"/>
          </w:tcPr>
          <w:p w14:paraId="7BDD9D96" w14:textId="77777777" w:rsidR="00B52E07" w:rsidRDefault="00B52E07">
            <w:pPr>
              <w:snapToGrid w:val="0"/>
            </w:pPr>
          </w:p>
        </w:tc>
      </w:tr>
      <w:tr w:rsidR="00B52E07" w14:paraId="74D10AAE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B9AF8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7604FF85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38CB92F1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55C0FB70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2939AF7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 you believe that there may be any reason to believe that paranormal accounts may be the result of drug use, psychological conditions, overactive imagination, or dishonesty? If not, explain.</w:t>
            </w:r>
          </w:p>
        </w:tc>
        <w:tc>
          <w:tcPr>
            <w:tcW w:w="40" w:type="dxa"/>
          </w:tcPr>
          <w:p w14:paraId="43ACC2FB" w14:textId="77777777" w:rsidR="00B52E07" w:rsidRDefault="00B52E07">
            <w:pPr>
              <w:snapToGrid w:val="0"/>
            </w:pPr>
          </w:p>
        </w:tc>
      </w:tr>
      <w:tr w:rsidR="00B52E07" w14:paraId="10E76EF7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AD2E0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6DF8B762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79A02CE6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  <w:tr w:rsidR="00B52E07" w14:paraId="193A6B4E" w14:textId="77777777"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98B381" w14:textId="77777777" w:rsidR="00B52E07" w:rsidRDefault="00B52E07">
            <w:pPr>
              <w:pStyle w:val="BodyText"/>
              <w:numPr>
                <w:ilvl w:val="0"/>
                <w:numId w:val="3"/>
              </w:numPr>
            </w:pPr>
            <w:r>
              <w:rPr>
                <w:b/>
                <w:sz w:val="18"/>
                <w:szCs w:val="18"/>
              </w:rPr>
              <w:t>Do you believe that further investigation is necessary? If not, explain.</w:t>
            </w:r>
          </w:p>
        </w:tc>
        <w:tc>
          <w:tcPr>
            <w:tcW w:w="40" w:type="dxa"/>
          </w:tcPr>
          <w:p w14:paraId="122B1111" w14:textId="77777777" w:rsidR="00B52E07" w:rsidRDefault="00B52E07">
            <w:pPr>
              <w:snapToGrid w:val="0"/>
            </w:pPr>
          </w:p>
        </w:tc>
      </w:tr>
      <w:tr w:rsidR="00B52E07" w14:paraId="53D1EF4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10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356AA" w14:textId="77777777" w:rsidR="00B52E07" w:rsidRDefault="00B52E07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  <w:p w14:paraId="5990B4F6" w14:textId="77777777" w:rsidR="00B52E07" w:rsidRDefault="00B52E07">
            <w:pPr>
              <w:pStyle w:val="BodyText"/>
              <w:rPr>
                <w:b/>
                <w:sz w:val="18"/>
                <w:szCs w:val="18"/>
              </w:rPr>
            </w:pPr>
          </w:p>
          <w:p w14:paraId="1F7B2F4A" w14:textId="77777777" w:rsidR="00B52E07" w:rsidRDefault="00B52E07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37D4E530" w14:textId="77777777" w:rsidR="00B52E07" w:rsidRDefault="00B52E07">
      <w:pPr>
        <w:jc w:val="both"/>
      </w:pPr>
    </w:p>
    <w:p w14:paraId="7D6921F9" w14:textId="77777777" w:rsidR="00B52E07" w:rsidRDefault="00B52E07">
      <w:pPr>
        <w:jc w:val="both"/>
        <w:rPr>
          <w:rFonts w:ascii="Verdana" w:hAnsi="Verdana" w:cs="Verdana"/>
          <w:b/>
          <w:sz w:val="20"/>
          <w:szCs w:val="20"/>
        </w:rPr>
      </w:pPr>
    </w:p>
    <w:p w14:paraId="45494EDC" w14:textId="77777777" w:rsidR="00B52E07" w:rsidRDefault="00B52E07">
      <w:r>
        <w:rPr>
          <w:rFonts w:ascii="Verdana" w:hAnsi="Verdana" w:cs="Verdana"/>
          <w:b/>
          <w:bCs/>
          <w:color w:val="000000"/>
          <w:sz w:val="20"/>
          <w:szCs w:val="20"/>
        </w:rPr>
        <w:t>Notes:</w:t>
      </w:r>
    </w:p>
    <w:p w14:paraId="28631C13" w14:textId="77777777" w:rsidR="00B52E07" w:rsidRDefault="00B52E07">
      <w:pPr>
        <w:rPr>
          <w:szCs w:val="20"/>
        </w:rPr>
      </w:pPr>
    </w:p>
    <w:sectPr w:rsidR="00B52E07">
      <w:pgSz w:w="11906" w:h="16838"/>
      <w:pgMar w:top="1080" w:right="1800" w:bottom="720" w:left="1800" w:header="720" w:footer="720" w:gutter="0"/>
      <w:pgBorders>
        <w:top w:val="single" w:sz="4" w:space="30" w:color="000000"/>
        <w:left w:val="single" w:sz="4" w:space="31" w:color="000000"/>
        <w:bottom w:val="single" w:sz="4" w:space="12" w:color="000000"/>
        <w:right w:val="single" w:sz="4" w:space="3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10 BT">
    <w:altName w:val="Courier New"/>
    <w:charset w:val="00"/>
    <w:family w:val="moder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95564405">
    <w:abstractNumId w:val="0"/>
  </w:num>
  <w:num w:numId="2" w16cid:durableId="1896621951">
    <w:abstractNumId w:val="1"/>
  </w:num>
  <w:num w:numId="3" w16cid:durableId="1743524925">
    <w:abstractNumId w:val="2"/>
  </w:num>
  <w:num w:numId="4" w16cid:durableId="746148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32BC"/>
    <w:rsid w:val="002434F8"/>
    <w:rsid w:val="007300A0"/>
    <w:rsid w:val="009C5412"/>
    <w:rsid w:val="00B52E07"/>
    <w:rsid w:val="00F832BC"/>
    <w:rsid w:val="00FC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26DC35"/>
  <w15:chartTrackingRefBased/>
  <w15:docId w15:val="{DF192882-F62D-4A14-BBB2-7920ADCD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jc w:val="center"/>
      <w:outlineLvl w:val="2"/>
    </w:pPr>
    <w:rPr>
      <w:rFonts w:ascii="Arial" w:hAnsi="Arial" w:cs="Arial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odyTextChar">
    <w:name w:val="Body Text Char"/>
    <w:rPr>
      <w:rFonts w:ascii="Arial" w:hAnsi="Arial" w:cs="Arial"/>
      <w:sz w:val="19"/>
      <w:szCs w:val="19"/>
      <w:lang w:val="en-US" w:bidi="ar-SA"/>
    </w:rPr>
  </w:style>
  <w:style w:type="character" w:customStyle="1" w:styleId="FieldTextChar">
    <w:name w:val="Field Text Char"/>
    <w:rPr>
      <w:rFonts w:ascii="Arial" w:hAnsi="Arial" w:cs="Arial"/>
      <w:b/>
      <w:sz w:val="19"/>
      <w:szCs w:val="19"/>
      <w:lang w:val="en-US" w:bidi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rFonts w:ascii="Arial" w:hAnsi="Arial" w:cs="Arial"/>
      <w:sz w:val="19"/>
      <w:szCs w:val="19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UTTO">
    <w:name w:val="CUT TO:"/>
    <w:basedOn w:val="Normal"/>
    <w:pPr>
      <w:widowControl w:val="0"/>
      <w:tabs>
        <w:tab w:val="left" w:pos="8424"/>
      </w:tabs>
      <w:spacing w:before="240" w:line="240" w:lineRule="exact"/>
      <w:ind w:right="720"/>
      <w:jc w:val="right"/>
    </w:pPr>
    <w:rPr>
      <w:rFonts w:ascii="Courier10 BT" w:hAnsi="Courier10 BT" w:cs="Courier10 BT"/>
      <w:caps/>
      <w:color w:val="FF000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BodyText21">
    <w:name w:val="Body Text 21"/>
    <w:basedOn w:val="Normal"/>
    <w:pPr>
      <w:tabs>
        <w:tab w:val="left" w:pos="1143"/>
        <w:tab w:val="left" w:pos="3600"/>
        <w:tab w:val="left" w:pos="7200"/>
      </w:tabs>
    </w:pPr>
    <w:rPr>
      <w:rFonts w:ascii="Arial" w:hAnsi="Arial" w:cs="Arial"/>
      <w:i/>
      <w:sz w:val="16"/>
      <w:szCs w:val="16"/>
    </w:rPr>
  </w:style>
  <w:style w:type="paragraph" w:customStyle="1" w:styleId="FieldText">
    <w:name w:val="Field Text"/>
    <w:basedOn w:val="BodyText"/>
    <w:next w:val="Normal"/>
    <w:rPr>
      <w:b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Paranormal Encounters Questionnaire 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Paranormal Encounters Questionnaire </dc:title>
  <dc:subject/>
  <dc:creator>Jari A Mikkola</dc:creator>
  <cp:keywords/>
  <cp:lastModifiedBy>Ian Thompson</cp:lastModifiedBy>
  <cp:revision>2</cp:revision>
  <cp:lastPrinted>1995-11-21T17:41:00Z</cp:lastPrinted>
  <dcterms:created xsi:type="dcterms:W3CDTF">2026-06-07T17:56:00Z</dcterms:created>
  <dcterms:modified xsi:type="dcterms:W3CDTF">2026-06-07T17:56:00Z</dcterms:modified>
</cp:coreProperties>
</file>