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8EB8" w14:textId="0805F645" w:rsidR="0002186A" w:rsidRDefault="00400A97">
      <w:pPr>
        <w:pStyle w:val="BodyText"/>
        <w:kinsoku w:val="0"/>
        <w:overflowPunct w:val="0"/>
        <w:spacing w:before="24"/>
        <w:ind w:left="2107" w:right="2155"/>
        <w:jc w:val="center"/>
        <w:rPr>
          <w:spacing w:val="13"/>
          <w:sz w:val="32"/>
          <w:szCs w:val="32"/>
        </w:rPr>
      </w:pPr>
      <w:r>
        <w:rPr>
          <w:b/>
          <w:bCs/>
          <w:spacing w:val="6"/>
          <w:sz w:val="32"/>
          <w:szCs w:val="32"/>
        </w:rPr>
        <w:t>INVESTIGATOR</w:t>
      </w:r>
      <w:r w:rsidR="002B1BAE">
        <w:rPr>
          <w:b/>
          <w:bCs/>
          <w:spacing w:val="12"/>
          <w:sz w:val="32"/>
          <w:szCs w:val="32"/>
        </w:rPr>
        <w:t xml:space="preserve"> </w:t>
      </w:r>
      <w:r w:rsidR="002B1BAE">
        <w:rPr>
          <w:b/>
          <w:bCs/>
          <w:spacing w:val="10"/>
          <w:sz w:val="32"/>
          <w:szCs w:val="32"/>
        </w:rPr>
        <w:t xml:space="preserve">HEALTH </w:t>
      </w:r>
      <w:r w:rsidR="002B1BAE">
        <w:rPr>
          <w:b/>
          <w:bCs/>
          <w:spacing w:val="13"/>
          <w:sz w:val="32"/>
          <w:szCs w:val="32"/>
        </w:rPr>
        <w:t>HISTORY</w:t>
      </w:r>
      <w:r w:rsidR="002B1BAE">
        <w:rPr>
          <w:b/>
          <w:bCs/>
          <w:spacing w:val="112"/>
          <w:sz w:val="32"/>
          <w:szCs w:val="32"/>
        </w:rPr>
        <w:t xml:space="preserve"> </w:t>
      </w:r>
      <w:r w:rsidR="002B1BAE">
        <w:rPr>
          <w:b/>
          <w:bCs/>
          <w:spacing w:val="13"/>
          <w:sz w:val="32"/>
          <w:szCs w:val="32"/>
        </w:rPr>
        <w:t>FORM</w:t>
      </w:r>
    </w:p>
    <w:p w14:paraId="4186EC5B" w14:textId="77777777" w:rsidR="0002186A" w:rsidRDefault="0002186A">
      <w:pPr>
        <w:pStyle w:val="BodyText"/>
        <w:kinsoku w:val="0"/>
        <w:overflowPunct w:val="0"/>
        <w:spacing w:before="11"/>
        <w:ind w:left="0"/>
        <w:rPr>
          <w:b/>
          <w:bCs/>
          <w:sz w:val="36"/>
          <w:szCs w:val="36"/>
        </w:rPr>
      </w:pPr>
    </w:p>
    <w:p w14:paraId="70262BC8" w14:textId="4F1EE375" w:rsidR="0002186A" w:rsidRDefault="002B1BAE">
      <w:pPr>
        <w:pStyle w:val="BodyText"/>
        <w:kinsoku w:val="0"/>
        <w:overflowPunct w:val="0"/>
        <w:ind w:left="3131" w:right="3140"/>
        <w:jc w:val="center"/>
        <w:rPr>
          <w:spacing w:val="4"/>
        </w:rPr>
      </w:pPr>
      <w:bookmarkStart w:id="0" w:name="All_questions_contained_in_this_question"/>
      <w:bookmarkEnd w:id="0"/>
      <w:r>
        <w:rPr>
          <w:spacing w:val="3"/>
        </w:rPr>
        <w:t xml:space="preserve">All </w:t>
      </w:r>
      <w:r>
        <w:t xml:space="preserve">questions contained </w:t>
      </w:r>
      <w:r>
        <w:rPr>
          <w:spacing w:val="-3"/>
        </w:rPr>
        <w:t xml:space="preserve">in </w:t>
      </w:r>
      <w:r>
        <w:t xml:space="preserve">this questionnaire are </w:t>
      </w:r>
      <w:r>
        <w:rPr>
          <w:spacing w:val="-3"/>
        </w:rPr>
        <w:t xml:space="preserve">strictly </w:t>
      </w:r>
      <w:r>
        <w:t xml:space="preserve">confidential and will </w:t>
      </w:r>
      <w:r w:rsidR="00400A97">
        <w:t>only be used in an emergency with paramedics</w:t>
      </w:r>
      <w:r>
        <w:rPr>
          <w:spacing w:val="4"/>
        </w:rPr>
        <w:t>.</w:t>
      </w:r>
    </w:p>
    <w:p w14:paraId="036A97DD" w14:textId="77777777" w:rsidR="0002186A" w:rsidRDefault="0002186A">
      <w:pPr>
        <w:pStyle w:val="BodyText"/>
        <w:kinsoku w:val="0"/>
        <w:overflowPunct w:val="0"/>
        <w:spacing w:before="6"/>
        <w:ind w:left="0"/>
        <w:rPr>
          <w:sz w:val="14"/>
          <w:szCs w:val="14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1"/>
        <w:gridCol w:w="4595"/>
        <w:gridCol w:w="1504"/>
        <w:gridCol w:w="3360"/>
      </w:tblGrid>
      <w:tr w:rsidR="0002186A" w14:paraId="5A401D82" w14:textId="77777777">
        <w:trPr>
          <w:trHeight w:hRule="exact" w:val="320"/>
        </w:trPr>
        <w:tc>
          <w:tcPr>
            <w:tcW w:w="5936" w:type="dxa"/>
            <w:gridSpan w:val="2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2B50A4AC" w14:textId="67B8B9A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r>
              <w:rPr>
                <w:rFonts w:ascii="Tahoma" w:hAnsi="Tahoma" w:cs="Tahoma"/>
                <w:b/>
                <w:bCs/>
                <w:spacing w:val="-6"/>
                <w:sz w:val="16"/>
                <w:szCs w:val="16"/>
              </w:rPr>
              <w:t>Name</w:t>
            </w:r>
            <w:r w:rsidR="00524582">
              <w:rPr>
                <w:rFonts w:ascii="Tahoma" w:hAnsi="Tahoma" w:cs="Tahoma"/>
                <w:b/>
                <w:bCs/>
                <w:spacing w:val="-6"/>
                <w:sz w:val="16"/>
                <w:szCs w:val="16"/>
              </w:rPr>
              <w:t>:</w:t>
            </w:r>
          </w:p>
        </w:tc>
        <w:tc>
          <w:tcPr>
            <w:tcW w:w="1504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4FCA147A" w14:textId="77777777" w:rsidR="0002186A" w:rsidRDefault="002B1BAE">
            <w:pPr>
              <w:pStyle w:val="TableParagraph"/>
              <w:numPr>
                <w:ilvl w:val="0"/>
                <w:numId w:val="40"/>
              </w:numPr>
              <w:tabs>
                <w:tab w:val="left" w:pos="600"/>
              </w:tabs>
              <w:kinsoku w:val="0"/>
              <w:overflowPunct w:val="0"/>
              <w:spacing w:before="32"/>
            </w:pPr>
            <w:r>
              <w:rPr>
                <w:rFonts w:ascii="Tahoma" w:hAnsi="Tahoma" w:cs="Tahoma"/>
                <w:sz w:val="16"/>
                <w:szCs w:val="16"/>
              </w:rPr>
              <w:t xml:space="preserve">M    </w:t>
            </w:r>
            <w:proofErr w:type="gramStart"/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F</w:t>
            </w:r>
            <w:proofErr w:type="gramEnd"/>
          </w:p>
        </w:tc>
        <w:tc>
          <w:tcPr>
            <w:tcW w:w="336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16807CCA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96"/>
            </w:pPr>
            <w:bookmarkStart w:id="1" w:name="DOB:"/>
            <w:bookmarkEnd w:id="1"/>
            <w:r>
              <w:rPr>
                <w:rFonts w:ascii="Tahoma" w:hAnsi="Tahoma" w:cs="Tahoma"/>
                <w:b/>
                <w:bCs/>
                <w:spacing w:val="3"/>
                <w:sz w:val="16"/>
                <w:szCs w:val="16"/>
              </w:rPr>
              <w:t>DOB:</w:t>
            </w:r>
          </w:p>
        </w:tc>
      </w:tr>
      <w:tr w:rsidR="0002186A" w14:paraId="2BA0469C" w14:textId="77777777">
        <w:trPr>
          <w:trHeight w:hRule="exact" w:val="320"/>
        </w:trPr>
        <w:tc>
          <w:tcPr>
            <w:tcW w:w="134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68B8F30B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bookmarkStart w:id="2" w:name="Marital_status:___"/>
            <w:bookmarkEnd w:id="2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Marital</w:t>
            </w:r>
            <w:r>
              <w:rPr>
                <w:rFonts w:ascii="Tahoma" w:hAnsi="Tahoma" w:cs="Tahoma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bCs/>
                <w:spacing w:val="-3"/>
                <w:sz w:val="16"/>
                <w:szCs w:val="16"/>
              </w:rPr>
              <w:t>status:</w:t>
            </w:r>
          </w:p>
        </w:tc>
        <w:tc>
          <w:tcPr>
            <w:tcW w:w="9459" w:type="dxa"/>
            <w:gridSpan w:val="3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1A50DFA4" w14:textId="77777777" w:rsidR="0002186A" w:rsidRDefault="002B1BAE">
            <w:pPr>
              <w:pStyle w:val="TableParagraph"/>
              <w:numPr>
                <w:ilvl w:val="0"/>
                <w:numId w:val="39"/>
              </w:numPr>
              <w:tabs>
                <w:tab w:val="left" w:pos="299"/>
                <w:tab w:val="left" w:pos="970"/>
                <w:tab w:val="left" w:pos="2106"/>
                <w:tab w:val="left" w:pos="3082"/>
                <w:tab w:val="left" w:pos="4234"/>
                <w:tab w:val="left" w:pos="5290"/>
              </w:tabs>
              <w:kinsoku w:val="0"/>
              <w:overflowPunct w:val="0"/>
              <w:spacing w:before="48"/>
            </w:pPr>
            <w:r>
              <w:rPr>
                <w:rFonts w:ascii="Tahoma" w:hAnsi="Tahoma" w:cs="Tahoma"/>
                <w:sz w:val="16"/>
                <w:szCs w:val="16"/>
              </w:rPr>
              <w:t>Single</w:t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  <w:r>
              <w:rPr>
                <w:rFonts w:cs="Times New Roman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Partnered</w:t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  <w:r>
              <w:rPr>
                <w:rFonts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Married</w:t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  <w:r>
              <w:rPr>
                <w:rFonts w:cs="Times New Roman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Separated</w:t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  <w:r>
              <w:rPr>
                <w:rFonts w:cs="Times New Roman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3"/>
                <w:sz w:val="16"/>
                <w:szCs w:val="16"/>
              </w:rPr>
              <w:t>Divorced</w:t>
            </w:r>
            <w:r>
              <w:rPr>
                <w:rFonts w:ascii="Tahoma" w:hAnsi="Tahoma" w:cs="Tahoma"/>
                <w:spacing w:val="3"/>
                <w:sz w:val="16"/>
                <w:szCs w:val="16"/>
              </w:rPr>
              <w:tab/>
            </w: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  <w:r>
              <w:rPr>
                <w:rFonts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>Widowed</w:t>
            </w:r>
          </w:p>
        </w:tc>
      </w:tr>
      <w:tr w:rsidR="0002186A" w14:paraId="232600E6" w14:textId="77777777">
        <w:trPr>
          <w:trHeight w:hRule="exact" w:val="336"/>
        </w:trPr>
        <w:tc>
          <w:tcPr>
            <w:tcW w:w="10800" w:type="dxa"/>
            <w:gridSpan w:val="4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3EC192B5" w14:textId="70FF4DC4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bookmarkStart w:id="3" w:name="Contact_Phone"/>
            <w:bookmarkEnd w:id="3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Contact</w:t>
            </w:r>
            <w:r>
              <w:rPr>
                <w:rFonts w:ascii="Tahoma" w:hAnsi="Tahoma" w:cs="Tahoma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bCs/>
                <w:spacing w:val="-4"/>
                <w:sz w:val="16"/>
                <w:szCs w:val="16"/>
              </w:rPr>
              <w:t>Phone</w:t>
            </w:r>
            <w:r w:rsidR="006632A0">
              <w:rPr>
                <w:rFonts w:ascii="Tahoma" w:hAnsi="Tahoma" w:cs="Tahoma"/>
                <w:b/>
                <w:bCs/>
                <w:spacing w:val="-4"/>
                <w:sz w:val="16"/>
                <w:szCs w:val="16"/>
              </w:rPr>
              <w:t>:</w:t>
            </w:r>
          </w:p>
        </w:tc>
      </w:tr>
      <w:tr w:rsidR="0002186A" w14:paraId="23D5B328" w14:textId="77777777">
        <w:trPr>
          <w:trHeight w:hRule="exact" w:val="320"/>
        </w:trPr>
        <w:tc>
          <w:tcPr>
            <w:tcW w:w="10800" w:type="dxa"/>
            <w:gridSpan w:val="4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03FD348D" w14:textId="0D573E8F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bookmarkStart w:id="4" w:name="Address"/>
            <w:bookmarkEnd w:id="4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Address</w:t>
            </w:r>
            <w:r w:rsidR="006632A0">
              <w:rPr>
                <w:rFonts w:ascii="Tahoma" w:hAnsi="Tahoma" w:cs="Tahoma"/>
                <w:b/>
                <w:bCs/>
                <w:sz w:val="16"/>
                <w:szCs w:val="16"/>
              </w:rPr>
              <w:t>:</w:t>
            </w:r>
          </w:p>
        </w:tc>
      </w:tr>
      <w:tr w:rsidR="0002186A" w14:paraId="2E311C82" w14:textId="77777777">
        <w:trPr>
          <w:trHeight w:hRule="exact" w:val="336"/>
        </w:trPr>
        <w:tc>
          <w:tcPr>
            <w:tcW w:w="10800" w:type="dxa"/>
            <w:gridSpan w:val="4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5846C645" w14:textId="6707AC38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bookmarkStart w:id="5" w:name="Email"/>
            <w:bookmarkEnd w:id="5"/>
            <w:r>
              <w:rPr>
                <w:rFonts w:ascii="Tahoma" w:hAnsi="Tahoma" w:cs="Tahoma"/>
                <w:b/>
                <w:bCs/>
                <w:spacing w:val="-3"/>
                <w:sz w:val="16"/>
                <w:szCs w:val="16"/>
              </w:rPr>
              <w:t>Email</w:t>
            </w:r>
            <w:r w:rsidR="006632A0">
              <w:rPr>
                <w:rFonts w:ascii="Tahoma" w:hAnsi="Tahoma" w:cs="Tahoma"/>
                <w:b/>
                <w:bCs/>
                <w:spacing w:val="-3"/>
                <w:sz w:val="16"/>
                <w:szCs w:val="16"/>
              </w:rPr>
              <w:t>:</w:t>
            </w:r>
          </w:p>
        </w:tc>
      </w:tr>
      <w:tr w:rsidR="00806763" w14:paraId="0CF60FA5" w14:textId="77777777" w:rsidTr="00806763">
        <w:trPr>
          <w:trHeight w:hRule="exact" w:val="407"/>
        </w:trPr>
        <w:tc>
          <w:tcPr>
            <w:tcW w:w="5936" w:type="dxa"/>
            <w:gridSpan w:val="2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2D1F8018" w14:textId="5B12999F" w:rsidR="00806763" w:rsidRPr="00060C55" w:rsidRDefault="00A82CBB">
            <w:pPr>
              <w:pStyle w:val="TableParagraph"/>
              <w:kinsoku w:val="0"/>
              <w:overflowPunct w:val="0"/>
              <w:spacing w:before="48"/>
              <w:ind w:left="8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bookmarkStart w:id="6" w:name="Previous_or_referring_doctor:"/>
            <w:bookmarkEnd w:id="6"/>
            <w:r w:rsidRPr="00060C5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Other </w:t>
            </w:r>
            <w:r w:rsidR="00060C5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Means </w:t>
            </w:r>
            <w:r w:rsidR="00764CF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of </w:t>
            </w:r>
            <w:r w:rsidRPr="00060C55">
              <w:rPr>
                <w:rFonts w:ascii="Tahoma" w:hAnsi="Tahoma" w:cs="Tahoma"/>
                <w:b/>
                <w:bCs/>
                <w:sz w:val="16"/>
                <w:szCs w:val="16"/>
              </w:rPr>
              <w:t>Contact:</w:t>
            </w:r>
          </w:p>
        </w:tc>
        <w:tc>
          <w:tcPr>
            <w:tcW w:w="4864" w:type="dxa"/>
            <w:gridSpan w:val="2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2C81DC88" w14:textId="386D2D5B" w:rsidR="00806763" w:rsidRPr="00764CF2" w:rsidRDefault="00806763">
            <w:pPr>
              <w:pStyle w:val="TableParagraph"/>
              <w:kinsoku w:val="0"/>
              <w:overflowPunct w:val="0"/>
              <w:spacing w:before="48"/>
              <w:ind w:left="8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bookmarkStart w:id="7" w:name="Date_of_last_physical_exam:"/>
            <w:bookmarkEnd w:id="7"/>
          </w:p>
        </w:tc>
      </w:tr>
    </w:tbl>
    <w:p w14:paraId="4936233D" w14:textId="77777777" w:rsidR="00A83691" w:rsidRDefault="00A83691">
      <w:pPr>
        <w:pStyle w:val="BodyText"/>
        <w:kinsoku w:val="0"/>
        <w:overflowPunct w:val="0"/>
        <w:ind w:left="200" w:right="221"/>
        <w:rPr>
          <w:b/>
          <w:bCs/>
          <w:spacing w:val="-4"/>
        </w:rPr>
      </w:pPr>
    </w:p>
    <w:p w14:paraId="56C2F64C" w14:textId="6DAAB6DD" w:rsidR="0002186A" w:rsidRDefault="00A83691">
      <w:pPr>
        <w:pStyle w:val="BodyText"/>
        <w:kinsoku w:val="0"/>
        <w:overflowPunct w:val="0"/>
        <w:ind w:left="200" w:right="221"/>
        <w:rPr>
          <w:spacing w:val="2"/>
        </w:rPr>
      </w:pPr>
      <w:r>
        <w:rPr>
          <w:b/>
          <w:bCs/>
          <w:spacing w:val="-4"/>
        </w:rPr>
        <w:t>Medical Information</w:t>
      </w:r>
      <w:r w:rsidR="002B1BAE">
        <w:rPr>
          <w:b/>
          <w:bCs/>
        </w:rPr>
        <w:t xml:space="preserve"> Consent</w:t>
      </w:r>
      <w:r w:rsidR="002B1BAE">
        <w:rPr>
          <w:b/>
          <w:bCs/>
          <w:spacing w:val="15"/>
        </w:rPr>
        <w:t xml:space="preserve"> </w:t>
      </w:r>
      <w:r w:rsidR="002B1BAE">
        <w:rPr>
          <w:b/>
          <w:bCs/>
          <w:spacing w:val="2"/>
        </w:rPr>
        <w:t>Form</w:t>
      </w:r>
    </w:p>
    <w:p w14:paraId="073AE869" w14:textId="21489DBE" w:rsidR="0062304F" w:rsidRPr="0062304F" w:rsidRDefault="0062304F" w:rsidP="0062304F">
      <w:pPr>
        <w:pStyle w:val="isselectedend"/>
        <w:spacing w:before="0" w:beforeAutospacing="0" w:after="0" w:afterAutospacing="0" w:line="276" w:lineRule="auto"/>
        <w:ind w:left="200"/>
        <w:rPr>
          <w:rFonts w:ascii="Tahoma" w:hAnsi="Tahoma" w:cs="Tahoma"/>
          <w:sz w:val="16"/>
          <w:szCs w:val="16"/>
        </w:rPr>
      </w:pPr>
      <w:r w:rsidRPr="0062304F">
        <w:rPr>
          <w:rFonts w:ascii="Tahoma" w:hAnsi="Tahoma" w:cs="Tahoma"/>
          <w:sz w:val="16"/>
          <w:szCs w:val="16"/>
        </w:rPr>
        <w:t xml:space="preserve">As part of </w:t>
      </w:r>
      <w:r w:rsidR="00BE1B19">
        <w:rPr>
          <w:rFonts w:ascii="Tahoma" w:hAnsi="Tahoma" w:cs="Tahoma"/>
          <w:sz w:val="16"/>
          <w:szCs w:val="16"/>
        </w:rPr>
        <w:t>the</w:t>
      </w:r>
      <w:r w:rsidRPr="0062304F">
        <w:rPr>
          <w:rFonts w:ascii="Tahoma" w:hAnsi="Tahoma" w:cs="Tahoma"/>
          <w:sz w:val="16"/>
          <w:szCs w:val="16"/>
        </w:rPr>
        <w:t xml:space="preserve"> commitment to investigator safety, I understand that the medical information I have provided will be held confidentially and used </w:t>
      </w:r>
      <w:r w:rsidRPr="00997A4A">
        <w:rPr>
          <w:rStyle w:val="Strong"/>
          <w:rFonts w:ascii="Tahoma" w:hAnsi="Tahoma" w:cs="Tahoma"/>
          <w:i/>
          <w:iCs/>
          <w:sz w:val="16"/>
          <w:szCs w:val="16"/>
        </w:rPr>
        <w:t>only in the event of a medical emergency</w:t>
      </w:r>
      <w:r w:rsidRPr="00997A4A">
        <w:rPr>
          <w:rFonts w:ascii="Tahoma" w:hAnsi="Tahoma" w:cs="Tahoma"/>
          <w:i/>
          <w:iCs/>
          <w:sz w:val="16"/>
          <w:szCs w:val="16"/>
        </w:rPr>
        <w:t xml:space="preserve"> </w:t>
      </w:r>
      <w:r w:rsidRPr="0062304F">
        <w:rPr>
          <w:rFonts w:ascii="Tahoma" w:hAnsi="Tahoma" w:cs="Tahoma"/>
          <w:sz w:val="16"/>
          <w:szCs w:val="16"/>
        </w:rPr>
        <w:t>during an investigation.</w:t>
      </w:r>
    </w:p>
    <w:p w14:paraId="79F2BF42" w14:textId="77777777" w:rsidR="0062304F" w:rsidRPr="0062304F" w:rsidRDefault="0062304F" w:rsidP="0062304F">
      <w:pPr>
        <w:pStyle w:val="isselectedend"/>
        <w:spacing w:before="0" w:beforeAutospacing="0" w:after="0" w:afterAutospacing="0" w:line="276" w:lineRule="auto"/>
        <w:ind w:left="200"/>
        <w:rPr>
          <w:rFonts w:ascii="Tahoma" w:hAnsi="Tahoma" w:cs="Tahoma"/>
          <w:sz w:val="16"/>
          <w:szCs w:val="16"/>
        </w:rPr>
      </w:pPr>
      <w:r w:rsidRPr="0062304F">
        <w:rPr>
          <w:rFonts w:ascii="Tahoma" w:hAnsi="Tahoma" w:cs="Tahoma"/>
          <w:sz w:val="16"/>
          <w:szCs w:val="16"/>
        </w:rPr>
        <w:t xml:space="preserve">I consent to this information being shared with </w:t>
      </w:r>
      <w:r w:rsidRPr="00997A4A">
        <w:rPr>
          <w:rStyle w:val="Strong"/>
          <w:rFonts w:ascii="Tahoma" w:hAnsi="Tahoma" w:cs="Tahoma"/>
          <w:b w:val="0"/>
          <w:bCs w:val="0"/>
          <w:sz w:val="16"/>
          <w:szCs w:val="16"/>
        </w:rPr>
        <w:t>paramedics, emergency medical personnel, hospital staff, or other emergency responders</w:t>
      </w:r>
      <w:r w:rsidRPr="0062304F">
        <w:rPr>
          <w:rFonts w:ascii="Tahoma" w:hAnsi="Tahoma" w:cs="Tahoma"/>
          <w:sz w:val="16"/>
          <w:szCs w:val="16"/>
        </w:rPr>
        <w:t xml:space="preserve"> if it is necessary to assist with my treatment or protect my health and safety.</w:t>
      </w:r>
    </w:p>
    <w:p w14:paraId="70A0533D" w14:textId="77777777" w:rsidR="0062304F" w:rsidRPr="0062304F" w:rsidRDefault="0062304F" w:rsidP="0062304F">
      <w:pPr>
        <w:pStyle w:val="isselectedend"/>
        <w:spacing w:before="0" w:beforeAutospacing="0" w:after="0" w:afterAutospacing="0" w:line="276" w:lineRule="auto"/>
        <w:ind w:left="200"/>
        <w:rPr>
          <w:rFonts w:ascii="Tahoma" w:hAnsi="Tahoma" w:cs="Tahoma"/>
          <w:sz w:val="16"/>
          <w:szCs w:val="16"/>
        </w:rPr>
      </w:pPr>
      <w:r w:rsidRPr="0062304F">
        <w:rPr>
          <w:rFonts w:ascii="Tahoma" w:hAnsi="Tahoma" w:cs="Tahoma"/>
          <w:sz w:val="16"/>
          <w:szCs w:val="16"/>
        </w:rPr>
        <w:t>I understand that my medical information will be accessed only by the team leader or designated safety officer when required and will remain confidential at all other times.</w:t>
      </w:r>
    </w:p>
    <w:p w14:paraId="51A64C90" w14:textId="589BB6D6" w:rsidR="0062304F" w:rsidRPr="0062304F" w:rsidRDefault="0062304F" w:rsidP="0062304F">
      <w:pPr>
        <w:pStyle w:val="NormalWeb"/>
        <w:spacing w:before="0" w:beforeAutospacing="0" w:after="0" w:afterAutospacing="0" w:line="276" w:lineRule="auto"/>
        <w:ind w:left="200"/>
        <w:rPr>
          <w:rFonts w:ascii="Tahoma" w:hAnsi="Tahoma" w:cs="Tahoma"/>
          <w:sz w:val="16"/>
          <w:szCs w:val="16"/>
        </w:rPr>
      </w:pPr>
      <w:r w:rsidRPr="0062304F">
        <w:rPr>
          <w:rFonts w:ascii="Tahoma" w:hAnsi="Tahoma" w:cs="Tahoma"/>
          <w:sz w:val="16"/>
          <w:szCs w:val="16"/>
        </w:rPr>
        <w:t>I may update or withdraw this consent at any time by notifying in writing. This consent remains valid until it is withdrawn or replaced with an updated medical information form.</w:t>
      </w:r>
    </w:p>
    <w:p w14:paraId="3A740FCC" w14:textId="77777777" w:rsidR="0002186A" w:rsidRDefault="0002186A">
      <w:pPr>
        <w:pStyle w:val="BodyText"/>
        <w:kinsoku w:val="0"/>
        <w:overflowPunct w:val="0"/>
        <w:spacing w:before="10"/>
        <w:ind w:left="0"/>
        <w:rPr>
          <w:sz w:val="15"/>
          <w:szCs w:val="15"/>
        </w:rPr>
      </w:pPr>
    </w:p>
    <w:p w14:paraId="301D4CAF" w14:textId="77777777" w:rsidR="0002186A" w:rsidRDefault="0002186A">
      <w:pPr>
        <w:pStyle w:val="BodyText"/>
        <w:kinsoku w:val="0"/>
        <w:overflowPunct w:val="0"/>
        <w:ind w:left="0"/>
        <w:rPr>
          <w:sz w:val="20"/>
          <w:szCs w:val="20"/>
        </w:rPr>
      </w:pPr>
    </w:p>
    <w:p w14:paraId="6F13ABBD" w14:textId="77777777" w:rsidR="0002186A" w:rsidRDefault="0002186A">
      <w:pPr>
        <w:pStyle w:val="BodyText"/>
        <w:kinsoku w:val="0"/>
        <w:overflowPunct w:val="0"/>
        <w:spacing w:before="2"/>
        <w:ind w:left="0"/>
        <w:rPr>
          <w:sz w:val="10"/>
          <w:szCs w:val="10"/>
        </w:rPr>
      </w:pPr>
    </w:p>
    <w:p w14:paraId="60B06D84" w14:textId="77777777" w:rsidR="0002186A" w:rsidRDefault="00CA0921">
      <w:pPr>
        <w:pStyle w:val="BodyText"/>
        <w:tabs>
          <w:tab w:val="left" w:pos="7426"/>
        </w:tabs>
        <w:kinsoku w:val="0"/>
        <w:overflowPunct w:val="0"/>
        <w:spacing w:line="20" w:lineRule="exact"/>
        <w:ind w:left="194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79153634" wp14:editId="3DCD68F2">
                <wp:extent cx="3725545" cy="12700"/>
                <wp:effectExtent l="8890" t="3175" r="8890" b="3175"/>
                <wp:docPr id="1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5545" cy="12700"/>
                          <a:chOff x="0" y="0"/>
                          <a:chExt cx="5867" cy="20"/>
                        </a:xfrm>
                      </wpg:grpSpPr>
                      <wps:wsp>
                        <wps:cNvPr id="18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0" cy="20"/>
                          </a:xfrm>
                          <a:custGeom>
                            <a:avLst/>
                            <a:gdLst>
                              <a:gd name="T0" fmla="*/ 0 w 880"/>
                              <a:gd name="T1" fmla="*/ 0 h 20"/>
                              <a:gd name="T2" fmla="*/ 879 w 88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0" h="20">
                                <a:moveTo>
                                  <a:pt x="0" y="0"/>
                                </a:moveTo>
                                <a:lnTo>
                                  <a:pt x="87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4"/>
                        <wps:cNvSpPr>
                          <a:spLocks/>
                        </wps:cNvSpPr>
                        <wps:spPr bwMode="auto">
                          <a:xfrm>
                            <a:off x="901" y="5"/>
                            <a:ext cx="240" cy="2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20"/>
                              <a:gd name="T2" fmla="*/ 239 w 2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0" h="20">
                                <a:moveTo>
                                  <a:pt x="0" y="0"/>
                                </a:moveTo>
                                <a:lnTo>
                                  <a:pt x="23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"/>
                        <wps:cNvSpPr>
                          <a:spLocks/>
                        </wps:cNvSpPr>
                        <wps:spPr bwMode="auto">
                          <a:xfrm>
                            <a:off x="1157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6"/>
                        <wps:cNvSpPr>
                          <a:spLocks/>
                        </wps:cNvSpPr>
                        <wps:spPr bwMode="auto">
                          <a:xfrm>
                            <a:off x="1333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7"/>
                        <wps:cNvSpPr>
                          <a:spLocks/>
                        </wps:cNvSpPr>
                        <wps:spPr bwMode="auto">
                          <a:xfrm>
                            <a:off x="1509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8"/>
                        <wps:cNvSpPr>
                          <a:spLocks/>
                        </wps:cNvSpPr>
                        <wps:spPr bwMode="auto">
                          <a:xfrm>
                            <a:off x="1685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9"/>
                        <wps:cNvSpPr>
                          <a:spLocks/>
                        </wps:cNvSpPr>
                        <wps:spPr bwMode="auto">
                          <a:xfrm>
                            <a:off x="1861" y="5"/>
                            <a:ext cx="240" cy="2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20"/>
                              <a:gd name="T2" fmla="*/ 239 w 2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0" h="20">
                                <a:moveTo>
                                  <a:pt x="0" y="0"/>
                                </a:moveTo>
                                <a:lnTo>
                                  <a:pt x="23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0"/>
                        <wps:cNvSpPr>
                          <a:spLocks/>
                        </wps:cNvSpPr>
                        <wps:spPr bwMode="auto">
                          <a:xfrm>
                            <a:off x="2117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1"/>
                        <wps:cNvSpPr>
                          <a:spLocks/>
                        </wps:cNvSpPr>
                        <wps:spPr bwMode="auto">
                          <a:xfrm>
                            <a:off x="2293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2"/>
                        <wps:cNvSpPr>
                          <a:spLocks/>
                        </wps:cNvSpPr>
                        <wps:spPr bwMode="auto">
                          <a:xfrm>
                            <a:off x="2469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3"/>
                        <wps:cNvSpPr>
                          <a:spLocks/>
                        </wps:cNvSpPr>
                        <wps:spPr bwMode="auto">
                          <a:xfrm>
                            <a:off x="2645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4"/>
                        <wps:cNvSpPr>
                          <a:spLocks/>
                        </wps:cNvSpPr>
                        <wps:spPr bwMode="auto">
                          <a:xfrm>
                            <a:off x="2821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5"/>
                        <wps:cNvSpPr>
                          <a:spLocks/>
                        </wps:cNvSpPr>
                        <wps:spPr bwMode="auto">
                          <a:xfrm>
                            <a:off x="2997" y="5"/>
                            <a:ext cx="240" cy="2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20"/>
                              <a:gd name="T2" fmla="*/ 239 w 2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0" h="20">
                                <a:moveTo>
                                  <a:pt x="0" y="0"/>
                                </a:moveTo>
                                <a:lnTo>
                                  <a:pt x="23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16"/>
                        <wps:cNvSpPr>
                          <a:spLocks/>
                        </wps:cNvSpPr>
                        <wps:spPr bwMode="auto">
                          <a:xfrm>
                            <a:off x="3253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7"/>
                        <wps:cNvSpPr>
                          <a:spLocks/>
                        </wps:cNvSpPr>
                        <wps:spPr bwMode="auto">
                          <a:xfrm>
                            <a:off x="3429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8"/>
                        <wps:cNvSpPr>
                          <a:spLocks/>
                        </wps:cNvSpPr>
                        <wps:spPr bwMode="auto">
                          <a:xfrm>
                            <a:off x="3605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9"/>
                        <wps:cNvSpPr>
                          <a:spLocks/>
                        </wps:cNvSpPr>
                        <wps:spPr bwMode="auto">
                          <a:xfrm>
                            <a:off x="3781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20"/>
                        <wps:cNvSpPr>
                          <a:spLocks/>
                        </wps:cNvSpPr>
                        <wps:spPr bwMode="auto">
                          <a:xfrm>
                            <a:off x="3957" y="5"/>
                            <a:ext cx="240" cy="2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20"/>
                              <a:gd name="T2" fmla="*/ 239 w 2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0" h="20">
                                <a:moveTo>
                                  <a:pt x="0" y="0"/>
                                </a:moveTo>
                                <a:lnTo>
                                  <a:pt x="23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21"/>
                        <wps:cNvSpPr>
                          <a:spLocks/>
                        </wps:cNvSpPr>
                        <wps:spPr bwMode="auto">
                          <a:xfrm>
                            <a:off x="4213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2"/>
                        <wps:cNvSpPr>
                          <a:spLocks/>
                        </wps:cNvSpPr>
                        <wps:spPr bwMode="auto">
                          <a:xfrm>
                            <a:off x="4389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23"/>
                        <wps:cNvSpPr>
                          <a:spLocks/>
                        </wps:cNvSpPr>
                        <wps:spPr bwMode="auto">
                          <a:xfrm>
                            <a:off x="4565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24"/>
                        <wps:cNvSpPr>
                          <a:spLocks/>
                        </wps:cNvSpPr>
                        <wps:spPr bwMode="auto">
                          <a:xfrm>
                            <a:off x="4741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25"/>
                        <wps:cNvSpPr>
                          <a:spLocks/>
                        </wps:cNvSpPr>
                        <wps:spPr bwMode="auto">
                          <a:xfrm>
                            <a:off x="4917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26"/>
                        <wps:cNvSpPr>
                          <a:spLocks/>
                        </wps:cNvSpPr>
                        <wps:spPr bwMode="auto">
                          <a:xfrm>
                            <a:off x="5093" y="5"/>
                            <a:ext cx="240" cy="2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20"/>
                              <a:gd name="T2" fmla="*/ 239 w 2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0" h="20">
                                <a:moveTo>
                                  <a:pt x="0" y="0"/>
                                </a:moveTo>
                                <a:lnTo>
                                  <a:pt x="23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27"/>
                        <wps:cNvSpPr>
                          <a:spLocks/>
                        </wps:cNvSpPr>
                        <wps:spPr bwMode="auto">
                          <a:xfrm>
                            <a:off x="5349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28"/>
                        <wps:cNvSpPr>
                          <a:spLocks/>
                        </wps:cNvSpPr>
                        <wps:spPr bwMode="auto">
                          <a:xfrm>
                            <a:off x="5525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29"/>
                        <wps:cNvSpPr>
                          <a:spLocks/>
                        </wps:cNvSpPr>
                        <wps:spPr bwMode="auto">
                          <a:xfrm>
                            <a:off x="5701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60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60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AC0BCD" id="Group 2" o:spid="_x0000_s1026" style="width:293.35pt;height:1pt;mso-position-horizontal-relative:char;mso-position-vertical-relative:line" coordsize="586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">
                <v:shape id="Freeform 3" o:spid="_x0000_s1027" style="position:absolute;left:5;top:5;width:880;height:20;visibility:visible;mso-wrap-style:square;v-text-anchor:top" coordsize="88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GBjMYA&#10;AADbAAAADwAAAGRycy9kb3ducmV2LnhtbESPQWvCQBCF74L/YRmhF9FNlRaJrlIChSLYovbgcciO&#10;STA7m2ZXjf5651DwNsN78943i1XnanWhNlSeDbyOE1DEubcVFwZ+95+jGagQkS3WnsnAjQKslv3e&#10;AlPrr7ylyy4WSkI4pGigjLFJtQ55SQ7D2DfEoh196zDK2hbatniVcFfrSZK8a4cVS0OJDWUl5afd&#10;2Rmo4/R+KIY/b5vJ7Z4l2fr8/bcfGvMy6D7moCJ18Wn+v/6ygi+w8osMo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GBjMYAAADbAAAADwAAAAAAAAAAAAAAAACYAgAAZHJz&#10;L2Rvd25yZXYueG1sUEsFBgAAAAAEAAQA9QAAAIsDAAAAAA==&#10;" path="m,l879,e" filled="f" strokeweight=".17778mm">
                  <v:path arrowok="t" o:connecttype="custom" o:connectlocs="0,0;879,0" o:connectangles="0,0"/>
                </v:shape>
                <v:shape id="Freeform 4" o:spid="_x0000_s1028" style="position:absolute;left:901;top:5;width:240;height:20;visibility:visible;mso-wrap-style:square;v-text-anchor:top" coordsize="2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oumsMA&#10;AADbAAAADwAAAGRycy9kb3ducmV2LnhtbERPS2vCQBC+C/0PyxR6KbpJhaKpGymWilAQTHvocZKd&#10;PGh2NmQ3Mf57tyB4m4/vOZvtZFoxUu8aywriRQSCuLC64UrBz/fnfAXCeWSNrWVScCEH2/RhtsFE&#10;2zOfaMx8JUIIuwQV1N53iZSuqMmgW9iOOHCl7Q36APtK6h7PIdy08iWKXqXBhkNDjR3tair+ssEo&#10;+Hgu43EZ/+aXLsdsZ/bHofoalHp6nN7fQHia/F18cx90mL+G/1/CATK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oumsMAAADbAAAADwAAAAAAAAAAAAAAAACYAgAAZHJzL2Rv&#10;d25yZXYueG1sUEsFBgAAAAAEAAQA9QAAAIgDAAAAAA==&#10;" path="m,l239,e" filled="f" strokeweight=".17778mm">
                  <v:path arrowok="t" o:connecttype="custom" o:connectlocs="0,0;239,0" o:connectangles="0,0"/>
                </v:shape>
                <v:shape id="Freeform 5" o:spid="_x0000_s1029" style="position:absolute;left:1157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1/cMMA&#10;AADbAAAADwAAAGRycy9kb3ducmV2LnhtbERPy2oCMRTdF/yHcIXuakarIqNRtKVUEAo+ENxdJ9eZ&#10;wcnNNEl19OvNouDycN6TWWMqcSHnS8sKup0EBHFmdcm5gt32620EwgdkjZVlUnAjD7Np62WCqbZX&#10;XtNlE3IRQ9inqKAIoU6l9FlBBn3H1sSRO1lnMETocqkdXmO4qWQvSYbSYMmxocCaPgrKzps/o+D9&#10;037vBnt9ny/Xi/7hZ/XrTsehUq/tZj4GEagJT/G/e6kV9OL6+CX+A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t1/cMMAAADbAAAADwAAAAAAAAAAAAAAAACYAgAAZHJzL2Rv&#10;d25yZXYueG1sUEsFBgAAAAAEAAQA9QAAAIgDAAAAAA==&#10;" path="m,l159,e" filled="f" strokeweight=".17778mm">
                  <v:path arrowok="t" o:connecttype="custom" o:connectlocs="0,0;159,0" o:connectangles="0,0"/>
                </v:shape>
                <v:shape id="Freeform 6" o:spid="_x0000_s1030" style="position:absolute;left:1333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Ha68YA&#10;AADbAAAADwAAAGRycy9kb3ducmV2LnhtbESP3WoCMRSE7wXfIRyhd5rVtiKrUWxLqVAQ/EHw7rg5&#10;7i7dnGyTqKtPb4RCL4eZ+YaZzBpTiTM5X1pW0O8lIIgzq0vOFWw3n90RCB+QNVaWScGVPMym7dYE&#10;U20vvKLzOuQiQtinqKAIoU6l9FlBBn3P1sTRO1pnMETpcqkdXiLcVHKQJENpsOS4UGBN7wVlP+uT&#10;UfD8Yb+2rzt9my9Wby/75fevOx6GSj11mvkYRKAm/If/2gutYNCHx5f4A+T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ZHa68YAAADbAAAADwAAAAAAAAAAAAAAAACYAgAAZHJz&#10;L2Rvd25yZXYueG1sUEsFBgAAAAAEAAQA9QAAAIsDAAAAAA==&#10;" path="m,l159,e" filled="f" strokeweight=".17778mm">
                  <v:path arrowok="t" o:connecttype="custom" o:connectlocs="0,0;159,0" o:connectangles="0,0"/>
                </v:shape>
                <v:shape id="Freeform 7" o:spid="_x0000_s1031" style="position:absolute;left:1509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NEnMcA&#10;AADbAAAADwAAAGRycy9kb3ducmV2LnhtbESP3WoCMRSE7wXfIRyhd5rtthVZjWJbSoWC4A+Cd6eb&#10;4+7Szck2ibrt0xtB8HKYmW+Yyaw1tTiR85VlBY+DBARxbnXFhYLt5qM/AuEDssbaMin4Iw+zabcz&#10;wUzbM6/otA6FiBD2GSooQ2gyKX1ekkE/sA1x9A7WGQxRukJqh+cIN7VMk2QoDVYcF0ps6K2k/Gd9&#10;NAqe3u3n9mWn/+eL1evzfvn16w7fQ6Ueeu18DCJQG+7hW3uhFaQpXL/EH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DRJzHAAAA2wAAAA8AAAAAAAAAAAAAAAAAmAIAAGRy&#10;cy9kb3ducmV2LnhtbFBLBQYAAAAABAAEAPUAAACMAwAAAAA=&#10;" path="m,l159,e" filled="f" strokeweight=".17778mm">
                  <v:path arrowok="t" o:connecttype="custom" o:connectlocs="0,0;159,0" o:connectangles="0,0"/>
                </v:shape>
                <v:shape id="Freeform 8" o:spid="_x0000_s1032" style="position:absolute;left:1685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/hB8cA&#10;AADbAAAADwAAAGRycy9kb3ducmV2LnhtbESP3WoCMRSE7wt9h3AK3nWzVSuyNYptEYWC4A+Cd6eb&#10;4+7Szck2ibr69EYo9HKYmW+Y0aQ1tTiR85VlBS9JCoI4t7riQsF2M3segvABWWNtmRRcyMNk/Pgw&#10;wkzbM6/otA6FiBD2GSooQ2gyKX1ekkGf2IY4egfrDIYoXSG1w3OEm1p203QgDVYcF0ps6KOk/Gd9&#10;NAp6n3a+fd3p63Sxeu/vl1+/7vA9UKrz1E7fQARqw3/4r73QCro9uH+JP0C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P4QfHAAAA2wAAAA8AAAAAAAAAAAAAAAAAmAIAAGRy&#10;cy9kb3ducmV2LnhtbFBLBQYAAAAABAAEAPUAAACMAwAAAAA=&#10;" path="m,l159,e" filled="f" strokeweight=".17778mm">
                  <v:path arrowok="t" o:connecttype="custom" o:connectlocs="0,0;159,0" o:connectangles="0,0"/>
                </v:shape>
                <v:shape id="Freeform 9" o:spid="_x0000_s1033" style="position:absolute;left:1861;top:5;width:240;height:20;visibility:visible;mso-wrap-style:square;v-text-anchor:top" coordsize="2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dLucUA&#10;AADbAAAADwAAAGRycy9kb3ducmV2LnhtbESPQWvCQBSE70L/w/IKXqRuolJK6irFogiCYNpDjy/Z&#10;ZxKafRuymxj/vSsIHoeZ+YZZrgdTi55aV1lWEE8jEMS51RUXCn5/tm8fIJxH1lhbJgVXcrBevYyW&#10;mGh74RP1qS9EgLBLUEHpfZNI6fKSDLqpbYiDd7atQR9kW0jd4iXATS1nUfQuDVYcFkpsaFNS/p92&#10;RsH35Bz38/gvuzYZphuzO3bFoVNq/Dp8fYLwNPhn+NHeawWzBdy/hB8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V0u5xQAAANsAAAAPAAAAAAAAAAAAAAAAAJgCAABkcnMv&#10;ZG93bnJldi54bWxQSwUGAAAAAAQABAD1AAAAigMAAAAA&#10;" path="m,l239,e" filled="f" strokeweight=".17778mm">
                  <v:path arrowok="t" o:connecttype="custom" o:connectlocs="0,0;239,0" o:connectangles="0,0"/>
                </v:shape>
                <v:shape id="Freeform 10" o:spid="_x0000_s1034" style="position:absolute;left:2117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rc6MYA&#10;AADbAAAADwAAAGRycy9kb3ducmV2LnhtbESP3WoCMRSE7wt9h3CE3tWsVkVWo9iKVCgU/EHw7rg5&#10;7i7dnKxJqmuf3hQEL4eZ+YYZTxtTiTM5X1pW0GknIIgzq0vOFWw3i9chCB+QNVaWScGVPEwnz09j&#10;TLW98IrO65CLCGGfooIihDqV0mcFGfRtWxNH72idwRCly6V2eIlwU8lukgykwZLjQoE1fRSU/ax/&#10;jYK3uf3c9nf6b7Zcvff2318ndzwMlHppNbMRiEBNeITv7aVW0O3D/5f4A+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rc6MYAAADbAAAADwAAAAAAAAAAAAAAAACYAgAAZHJz&#10;L2Rvd25yZXYueG1sUEsFBgAAAAAEAAQA9QAAAIsDAAAAAA==&#10;" path="m,l159,e" filled="f" strokeweight=".17778mm">
                  <v:path arrowok="t" o:connecttype="custom" o:connectlocs="0,0;159,0" o:connectangles="0,0"/>
                </v:shape>
                <v:shape id="Freeform 11" o:spid="_x0000_s1035" style="position:absolute;left:2293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hCn8cA&#10;AADbAAAADwAAAGRycy9kb3ducmV2LnhtbESP3WoCMRSE7wXfIRyhd5rVtousRrEtpUJB8AfBu+Pm&#10;uLt0c7JNUl19+qZQ8HKYmW+Y6bw1tTiT85VlBcNBAoI4t7riQsFu+94fg/ABWWNtmRRcycN81u1M&#10;MdP2wms6b0IhIoR9hgrKEJpMSp+XZNAPbEMcvZN1BkOUrpDa4SXCTS1HSZJKgxXHhRIbei0p/9r8&#10;GAWPb/Zj97zXt8Vy/fJ0WH1+u9MxVeqh1y4mIAK14R7+by+1glEKf1/iD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54Qp/HAAAA2wAAAA8AAAAAAAAAAAAAAAAAmAIAAGRy&#10;cy9kb3ducmV2LnhtbFBLBQYAAAAABAAEAPUAAACMAwAAAAA=&#10;" path="m,l159,e" filled="f" strokeweight=".17778mm">
                  <v:path arrowok="t" o:connecttype="custom" o:connectlocs="0,0;159,0" o:connectangles="0,0"/>
                </v:shape>
                <v:shape id="Freeform 12" o:spid="_x0000_s1036" style="position:absolute;left:2469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TnBMcA&#10;AADbAAAADwAAAGRycy9kb3ducmV2LnhtbESP3WoCMRSE74W+QzgF7zRba1W2RrEVURAK/lDo3enm&#10;uLt0c7JNom59eiMUvBxm5htmPG1MJU7kfGlZwVM3AUGcWV1yrmC/W3RGIHxA1lhZJgV/5GE6eWiN&#10;MdX2zBs6bUMuIoR9igqKEOpUSp8VZNB3bU0cvYN1BkOULpfa4TnCTSV7STKQBkuOCwXW9F5Q9rM9&#10;GgXPc7vcv3zqy2y1eet/fax/3eF7oFT7sZm9ggjUhHv4v73SCnpDuH2JP0B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05wTHAAAA2wAAAA8AAAAAAAAAAAAAAAAAmAIAAGRy&#10;cy9kb3ducmV2LnhtbFBLBQYAAAAABAAEAPUAAACMAwAAAAA=&#10;" path="m,l159,e" filled="f" strokeweight=".17778mm">
                  <v:path arrowok="t" o:connecttype="custom" o:connectlocs="0,0;159,0" o:connectangles="0,0"/>
                </v:shape>
                <v:shape id="Freeform 13" o:spid="_x0000_s1037" style="position:absolute;left:2645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tzdsMA&#10;AADbAAAADwAAAGRycy9kb3ducmV2LnhtbERPy2oCMRTdF/yHcIXuakarIqNRtKVUEAo+ENxdJ9eZ&#10;wcnNNEl19OvNouDycN6TWWMqcSHnS8sKup0EBHFmdcm5gt32620EwgdkjZVlUnAjD7Np62WCqbZX&#10;XtNlE3IRQ9inqKAIoU6l9FlBBn3H1sSRO1lnMETocqkdXmO4qWQvSYbSYMmxocCaPgrKzps/o+D9&#10;037vBnt9ny/Xi/7hZ/XrTsehUq/tZj4GEagJT/G/e6kV9OLY+CX+A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tzdsMAAADbAAAADwAAAAAAAAAAAAAAAACYAgAAZHJzL2Rv&#10;d25yZXYueG1sUEsFBgAAAAAEAAQA9QAAAIgDAAAAAA==&#10;" path="m,l159,e" filled="f" strokeweight=".17778mm">
                  <v:path arrowok="t" o:connecttype="custom" o:connectlocs="0,0;159,0" o:connectangles="0,0"/>
                </v:shape>
                <v:shape id="Freeform 14" o:spid="_x0000_s1038" style="position:absolute;left:2821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fW7ccA&#10;AADbAAAADwAAAGRycy9kb3ducmV2LnhtbESP3WoCMRSE74W+QzgF7zRba0W3RrEVURAK/lDo3enm&#10;uLt0c7JNom59eiMUvBxm5htmPG1MJU7kfGlZwVM3AUGcWV1yrmC/W3SGIHxA1lhZJgV/5GE6eWiN&#10;MdX2zBs6bUMuIoR9igqKEOpUSp8VZNB3bU0cvYN1BkOULpfa4TnCTSV7STKQBkuOCwXW9F5Q9rM9&#10;GgXPc7vcv3zqy2y1eet/fax/3eF7oFT7sZm9ggjUhHv4v73SCnojuH2JP0B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n1u3HAAAA2wAAAA8AAAAAAAAAAAAAAAAAmAIAAGRy&#10;cy9kb3ducmV2LnhtbFBLBQYAAAAABAAEAPUAAACMAwAAAAA=&#10;" path="m,l159,e" filled="f" strokeweight=".17778mm">
                  <v:path arrowok="t" o:connecttype="custom" o:connectlocs="0,0;159,0" o:connectangles="0,0"/>
                </v:shape>
                <v:shape id="Freeform 15" o:spid="_x0000_s1039" style="position:absolute;left:2997;top:5;width:240;height:20;visibility:visible;mso-wrap-style:square;v-text-anchor:top" coordsize="2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XbZ8IA&#10;AADbAAAADwAAAGRycy9kb3ducmV2LnhtbERPy2rCQBTdF/yH4QrdFDNJhSIxo4jSUigUGl24vGau&#10;STBzJ2Qmr7/vLApdHs4720+mEQN1rrasIIliEMSF1TWXCi7n99UGhPPIGhvLpGAmB/vd4inDVNuR&#10;f2jIfSlCCLsUFVTet6mUrqjIoItsSxy4u+0M+gC7UuoOxxBuGvkax2/SYM2hocKWjhUVj7w3Ck4v&#10;92RYJ9fb3N4wP5qP77786pV6Xk6HLQhPk/8X/7k/tYJ1WB++hB8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tdtnwgAAANsAAAAPAAAAAAAAAAAAAAAAAJgCAABkcnMvZG93&#10;bnJldi54bWxQSwUGAAAAAAQABAD1AAAAhwMAAAAA&#10;" path="m,l239,e" filled="f" strokeweight=".17778mm">
                  <v:path arrowok="t" o:connecttype="custom" o:connectlocs="0,0;239,0" o:connectangles="0,0"/>
                </v:shape>
                <v:shape id="Freeform 16" o:spid="_x0000_s1040" style="position:absolute;left:3253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hMNsYA&#10;AADbAAAADwAAAGRycy9kb3ducmV2LnhtbESP3WoCMRSE7wXfIRyhd5q1rVK2RrGWUkEQ/KHQu+Pm&#10;uLu4OVmTqNs+vREEL4eZb4YZTRpTiTM5X1pW0O8lIIgzq0vOFWw3X903ED4ga6wsk4I/8jAZt1sj&#10;TLW98IrO65CLWMI+RQVFCHUqpc8KMuh7tiaO3t46gyFKl0vt8BLLTSWfk2QoDZYcFwqsaVZQdlif&#10;jIKXT/u9Hfzo/+l89fH6u1wc3X43VOqp00zfQQRqwiN8p+c6cn24fYk/QI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hMNsYAAADbAAAADwAAAAAAAAAAAAAAAACYAgAAZHJz&#10;L2Rvd25yZXYueG1sUEsFBgAAAAAEAAQA9QAAAIsDAAAAAA==&#10;" path="m,l159,e" filled="f" strokeweight=".17778mm">
                  <v:path arrowok="t" o:connecttype="custom" o:connectlocs="0,0;159,0" o:connectangles="0,0"/>
                </v:shape>
                <v:shape id="Freeform 17" o:spid="_x0000_s1041" style="position:absolute;left:3429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rSQcYA&#10;AADbAAAADwAAAGRycy9kb3ducmV2LnhtbESP3WoCMRSE74W+QzgF7zRbbaVsjeIPUqEgaKXQu9PN&#10;cXdxc7ImUVef3ghCL4eZb4YZjhtTiRM5X1pW8NJNQBBnVpecK9h+LzrvIHxA1lhZJgUX8jAePbWG&#10;mGp75jWdNiEXsYR9igqKEOpUSp8VZNB3bU0cvZ11BkOULpfa4TmWm0r2kmQgDZYcFwqsaVZQtt8c&#10;jYL+3H5u3370dbJcT19/V18Ht/sbKNV+biYfIAI14T/8oJc6cj24f4k/QI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rSQcYAAADbAAAADwAAAAAAAAAAAAAAAACYAgAAZHJz&#10;L2Rvd25yZXYueG1sUEsFBgAAAAAEAAQA9QAAAIsDAAAAAA==&#10;" path="m,l159,e" filled="f" strokeweight=".17778mm">
                  <v:path arrowok="t" o:connecttype="custom" o:connectlocs="0,0;159,0" o:connectangles="0,0"/>
                </v:shape>
                <v:shape id="Freeform 18" o:spid="_x0000_s1042" style="position:absolute;left:3605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Z32sYA&#10;AADbAAAADwAAAGRycy9kb3ducmV2LnhtbESP3WoCMRSE7wt9h3AKvatZtYqsRrGWUkEQ/EHw7rg5&#10;7i7dnGyTqKtPbwoFL4eZb4YZTRpTiTM5X1pW0G4lIIgzq0vOFWw3X28DED4ga6wsk4IreZiMn59G&#10;mGp74RWd1yEXsYR9igqKEOpUSp8VZNC3bE0cvaN1BkOULpfa4SWWm0p2kqQvDZYcFwqsaVZQ9rM+&#10;GQXdT/u97e30bTpffbzvl4tfdzz0lXp9aaZDEIGa8Aj/03MduS78fYk/QI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9Z32sYAAADbAAAADwAAAAAAAAAAAAAAAACYAgAAZHJz&#10;L2Rvd25yZXYueG1sUEsFBgAAAAAEAAQA9QAAAIsDAAAAAA==&#10;" path="m,l159,e" filled="f" strokeweight=".17778mm">
                  <v:path arrowok="t" o:connecttype="custom" o:connectlocs="0,0;159,0" o:connectangles="0,0"/>
                </v:shape>
                <v:shape id="Freeform 19" o:spid="_x0000_s1043" style="position:absolute;left:3781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/vrsYA&#10;AADbAAAADwAAAGRycy9kb3ducmV2LnhtbESP3WoCMRSE7wXfIRyhd262VqVsjeIPpYIgaKXQu9PN&#10;cXdxc7ImqW779I0g9HKY+WaYyaw1tbiQ85VlBY9JCoI4t7riQsHh/bX/DMIHZI21ZVLwQx5m025n&#10;gpm2V97RZR8KEUvYZ6igDKHJpPR5SQZ9Yhvi6B2tMxiidIXUDq+x3NRykKZjabDiuFBiQ8uS8tP+&#10;2yh4Wtm3w+hD/87Xu8Xwc7s5u+PXWKmHXjt/ARGoDf/hO73WkRvC7Uv8AX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/vrsYAAADbAAAADwAAAAAAAAAAAAAAAACYAgAAZHJz&#10;L2Rvd25yZXYueG1sUEsFBgAAAAAEAAQA9QAAAIsDAAAAAA==&#10;" path="m,l159,e" filled="f" strokeweight=".17778mm">
                  <v:path arrowok="t" o:connecttype="custom" o:connectlocs="0,0;159,0" o:connectangles="0,0"/>
                </v:shape>
                <v:shape id="Freeform 20" o:spid="_x0000_s1044" style="position:absolute;left:3957;top:5;width:240;height:20;visibility:visible;mso-wrap-style:square;v-text-anchor:top" coordsize="2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J4/8YA&#10;AADbAAAADwAAAGRycy9kb3ducmV2LnhtbESPT2vCQBTE7wW/w/KEXkrdpFKR1I2I0lIoCEYPPb5k&#10;X/7Q7NuQ3cT47bsFocdhZn7DbLaTacVIvWssK4gXEQjiwuqGKwWX8/vzGoTzyBpby6TgRg626exh&#10;g4m2Vz7RmPlKBAi7BBXU3neJlK6oyaBb2I44eKXtDfog+0rqHq8Bblr5EkUrabDhsFBjR/uaip9s&#10;MAoOT2U8LuPv/NblmO3Nx3GovgalHufT7g2Ep8n/h+/tT61g+Qp/X8IP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J4/8YAAADbAAAADwAAAAAAAAAAAAAAAACYAgAAZHJz&#10;L2Rvd25yZXYueG1sUEsFBgAAAAAEAAQA9QAAAIsDAAAAAA==&#10;" path="m,l239,e" filled="f" strokeweight=".17778mm">
                  <v:path arrowok="t" o:connecttype="custom" o:connectlocs="0,0;239,0" o:connectangles="0,0"/>
                </v:shape>
                <v:shape id="Freeform 21" o:spid="_x0000_s1045" style="position:absolute;left:4213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HUQsYA&#10;AADbAAAADwAAAGRycy9kb3ducmV2LnhtbESPQWsCMRSE74L/ITyhN81a26WsRrFKqVAoaKXQ23Pz&#10;3F3cvKxJqqu/vikIHoeZb4aZzFpTixM5X1lWMBwkIIhzqysuFGy/3vovIHxA1lhbJgUX8jCbdjsT&#10;zLQ985pOm1CIWMI+QwVlCE0mpc9LMugHtiGO3t46gyFKV0jt8BzLTS0fkySVBiuOCyU2tCgpP2x+&#10;jYLR0r5vn7/1db5avz79fH4c3X6XKvXQa+djEIHacA/f6JWOXAr/X+IP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6HUQsYAAADbAAAADwAAAAAAAAAAAAAAAACYAgAAZHJz&#10;L2Rvd25yZXYueG1sUEsFBgAAAAAEAAQA9QAAAIsDAAAAAA==&#10;" path="m,l159,e" filled="f" strokeweight=".17778mm">
                  <v:path arrowok="t" o:connecttype="custom" o:connectlocs="0,0;159,0" o:connectangles="0,0"/>
                </v:shape>
                <v:shape id="Freeform 22" o:spid="_x0000_s1046" style="position:absolute;left:4389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1x2cYA&#10;AADbAAAADwAAAGRycy9kb3ducmV2LnhtbESPW2sCMRSE34X+h3AKfdNsvbM1irUUBUHwgtC3081x&#10;d3Fzsk1SXfvrG6HQx2Hmm2Ems8ZU4kLOl5YVPHcSEMSZ1SXnCg779/YYhA/IGivLpOBGHmbTh9YE&#10;U22vvKXLLuQilrBPUUERQp1K6bOCDPqOrYmjd7LOYIjS5VI7vMZyU8lukgylwZLjQoE1LQrKzrtv&#10;o6D3ZpeHwVH/zFfb1/7HZv3lTp9DpZ4em/kLiEBN+A//0SsduRHcv8Qf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1x2cYAAADbAAAADwAAAAAAAAAAAAAAAACYAgAAZHJz&#10;L2Rvd25yZXYueG1sUEsFBgAAAAAEAAQA9QAAAIsDAAAAAA==&#10;" path="m,l159,e" filled="f" strokeweight=".17778mm">
                  <v:path arrowok="t" o:connecttype="custom" o:connectlocs="0,0;159,0" o:connectangles="0,0"/>
                </v:shape>
                <v:shape id="Freeform 23" o:spid="_x0000_s1047" style="position:absolute;left:4565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Llq8MA&#10;AADbAAAADwAAAGRycy9kb3ducmV2LnhtbERPW0sCQRR+D/oPwwl6y9nKRFZHsSISAsELgm/HnePu&#10;0s6ZbWbS1V/veQh6/Pju42nnGnWkEGvPBh57GSjiwtuaSwOb9cfDEFRMyBYbz2TgTBGmk9ubMebW&#10;n3hJx1UqlYRwzNFAlVKbax2LihzGnm+JhTv44DAJDKW2AU8S7hr9lGUD7bBmaaiwpbeKiu/VrzPw&#10;/O4/Ny9be5nNl6/93eLrJxz2A2Pu77rZCFSiLv2L/9xzKz4ZK1/kB+jJ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Llq8MAAADbAAAADwAAAAAAAAAAAAAAAACYAgAAZHJzL2Rv&#10;d25yZXYueG1sUEsFBgAAAAAEAAQA9QAAAIgDAAAAAA==&#10;" path="m,l159,e" filled="f" strokeweight=".17778mm">
                  <v:path arrowok="t" o:connecttype="custom" o:connectlocs="0,0;159,0" o:connectangles="0,0"/>
                </v:shape>
                <v:shape id="Freeform 24" o:spid="_x0000_s1048" style="position:absolute;left:4741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5AMMYA&#10;AADbAAAADwAAAGRycy9kb3ducmV2LnhtbESPW2sCMRSE34X+h3AKfdNsvaFbo1hLURAELwh9O90c&#10;dxc3J9sk1bW/vhEKfRxmvhlmMmtMJS7kfGlZwXMnAUGcWV1yruCwf2+PQPiArLGyTApu5GE2fWhN&#10;MNX2ylu67EIuYgn7FBUUIdSplD4ryKDv2Jo4eifrDIYoXS61w2ssN5XsJslQGiw5LhRY06Kg7Lz7&#10;Ngp6b3Z5GBz1z3y1fe1/bNZf7vQ5VOrpsZm/gAjUhP/wH73SkRvD/Uv8AXL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5AMMYAAADbAAAADwAAAAAAAAAAAAAAAACYAgAAZHJz&#10;L2Rvd25yZXYueG1sUEsFBgAAAAAEAAQA9QAAAIsDAAAAAA==&#10;" path="m,l159,e" filled="f" strokeweight=".17778mm">
                  <v:path arrowok="t" o:connecttype="custom" o:connectlocs="0,0;159,0" o:connectangles="0,0"/>
                </v:shape>
                <v:shape id="Freeform 25" o:spid="_x0000_s1049" style="position:absolute;left:4917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Ka0MMA&#10;AADbAAAADwAAAGRycy9kb3ducmV2LnhtbERPy2oCMRTdF/oP4Rbc1YxPZDQjVikVhIJWBHfXyZ0H&#10;ndyMSarTfn2zKHR5OO/FsjONuJHztWUFg34Cgji3uuZSwfHj9XkGwgdkjY1lUvBNHpbZ48MCU23v&#10;vKfbIZQihrBPUUEVQptK6fOKDPq+bYkjV1hnMEToSqkd3mO4aeQwSabSYM2xocKW1hXln4cvo2C0&#10;sW/HyUn/rLb7l/H5fXd1xWWqVO+pW81BBOrCv/jPvdUKxnF9/BJ/gM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Ka0MMAAADbAAAADwAAAAAAAAAAAAAAAACYAgAAZHJzL2Rv&#10;d25yZXYueG1sUEsFBgAAAAAEAAQA9QAAAIgDAAAAAA==&#10;" path="m,l159,e" filled="f" strokeweight=".17778mm">
                  <v:path arrowok="t" o:connecttype="custom" o:connectlocs="0,0;159,0" o:connectangles="0,0"/>
                </v:shape>
                <v:shape id="Freeform 26" o:spid="_x0000_s1050" style="position:absolute;left:5093;top:5;width:240;height:20;visibility:visible;mso-wrap-style:square;v-text-anchor:top" coordsize="2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8NgcQA&#10;AADbAAAADwAAAGRycy9kb3ducmV2LnhtbESPQWvCQBSE7wX/w/IEL6KbWCkSXUUUS0EoNHrw+Mw+&#10;k2D2bchuYvz3XaHQ4zAz3zCrTW8q0VHjSssK4mkEgjizuuRcwfl0mCxAOI+ssbJMCp7kYLMevK0w&#10;0fbBP9SlPhcBwi5BBYX3dSKlywoy6Ka2Jg7ezTYGfZBNLnWDjwA3lZxF0Yc0WHJYKLCmXUHZPW2N&#10;gv34Fnfv8eX6rK+Y7sznd5sfW6VGw367BOGp9//hv/aXVjCP4fUl/A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/DYHEAAAA2wAAAA8AAAAAAAAAAAAAAAAAmAIAAGRycy9k&#10;b3ducmV2LnhtbFBLBQYAAAAABAAEAPUAAACJAwAAAAA=&#10;" path="m,l239,e" filled="f" strokeweight=".17778mm">
                  <v:path arrowok="t" o:connecttype="custom" o:connectlocs="0,0;239,0" o:connectangles="0,0"/>
                </v:shape>
                <v:shape id="Freeform 27" o:spid="_x0000_s1051" style="position:absolute;left:5349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yhPMYA&#10;AADbAAAADwAAAGRycy9kb3ducmV2LnhtbESP3WoCMRSE7wt9h3CE3tWs1oqsRrEVqVAo+IPg3XFz&#10;3F26OVmTVFef3hQEL4eZ+YYZTRpTiRM5X1pW0GknIIgzq0vOFWzW89cBCB+QNVaWScGFPEzGz08j&#10;TLU985JOq5CLCGGfooIihDqV0mcFGfRtWxNH72CdwRCly6V2eI5wU8lukvSlwZLjQoE1fRaU/a7+&#10;jIK3mf3avG/1dbpYfvR2P99Hd9j3lXppNdMhiEBNeITv7YVW0OvC/5f4A+T4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yhPMYAAADbAAAADwAAAAAAAAAAAAAAAACYAgAAZHJz&#10;L2Rvd25yZXYueG1sUEsFBgAAAAAEAAQA9QAAAIsDAAAAAA==&#10;" path="m,l159,e" filled="f" strokeweight=".17778mm">
                  <v:path arrowok="t" o:connecttype="custom" o:connectlocs="0,0;159,0" o:connectangles="0,0"/>
                </v:shape>
                <v:shape id="Freeform 28" o:spid="_x0000_s1052" style="position:absolute;left:5525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AEp8YA&#10;AADbAAAADwAAAGRycy9kb3ducmV2LnhtbESPQWsCMRSE70L/Q3iCNzdrtVJWo9iKVCgUtFLo7bl5&#10;7i7dvGyTVFd/vSkIHoeZ+YaZzltTiyM5X1lWMEhSEMS51RUXCnafq/4zCB+QNdaWScGZPMxnD50p&#10;ZtqeeEPHbShEhLDPUEEZQpNJ6fOSDPrENsTRO1hnMETpCqkdniLc1PIxTcfSYMVxocSGXkvKf7Z/&#10;RsFwad92T1/6slhvXkbfH++/7rAfK9XrtosJiEBtuIdv7bVWMBrC/5f4A+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9AEp8YAAADbAAAADwAAAAAAAAAAAAAAAACYAgAAZHJz&#10;L2Rvd25yZXYueG1sUEsFBgAAAAAEAAQA9QAAAIsDAAAAAA==&#10;" path="m,l159,e" filled="f" strokeweight=".17778mm">
                  <v:path arrowok="t" o:connecttype="custom" o:connectlocs="0,0;159,0" o:connectangles="0,0"/>
                </v:shape>
                <v:shape id="Freeform 29" o:spid="_x0000_s1053" style="position:absolute;left:5701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mc08cA&#10;AADbAAAADwAAAGRycy9kb3ducmV2LnhtbESP3WoCMRSE7wu+QzhC72q2dhVZjWKVUkEQ/EHw7nRz&#10;3F26OVmTVLd9+qZQ8HKYmW+Yyaw1tbiS85VlBc+9BARxbnXFhYLD/u1pBMIHZI21ZVLwTR5m087D&#10;BDNtb7yl6y4UIkLYZ6igDKHJpPR5SQZ9zzbE0TtbZzBE6QqpHd4i3NSynyRDabDiuFBiQ4uS8s/d&#10;l1HwsrTvh8FR/8xX29f0tFlf3PljqNRjt52PQQRqwz38315pBWkKf1/iD5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5nNPHAAAA2wAAAA8AAAAAAAAAAAAAAAAAmAIAAGRy&#10;cy9kb3ducmV2LnhtbFBLBQYAAAAABAAEAPUAAACMAwAAAAA=&#10;" path="m,l160,e" filled="f" strokeweight=".17778mm">
                  <v:path arrowok="t" o:connecttype="custom" o:connectlocs="0,0;160,0" o:connectangles="0,0"/>
                </v:shape>
                <w10:anchorlock/>
              </v:group>
            </w:pict>
          </mc:Fallback>
        </mc:AlternateContent>
      </w:r>
      <w:r w:rsidR="002B1BAE">
        <w:rPr>
          <w:sz w:val="2"/>
          <w:szCs w:val="2"/>
        </w:rPr>
        <w:t xml:space="preserve"> </w:t>
      </w:r>
      <w:r w:rsidR="002B1BAE"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0C3FCFBA" wp14:editId="0710D4D0">
                <wp:extent cx="1957705" cy="12700"/>
                <wp:effectExtent l="10160" t="3175" r="3810" b="3175"/>
                <wp:docPr id="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7705" cy="12700"/>
                          <a:chOff x="0" y="0"/>
                          <a:chExt cx="3083" cy="20"/>
                        </a:xfrm>
                      </wpg:grpSpPr>
                      <wps:wsp>
                        <wps:cNvPr id="4" name="Freeform 3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00" cy="20"/>
                          </a:xfrm>
                          <a:custGeom>
                            <a:avLst/>
                            <a:gdLst>
                              <a:gd name="T0" fmla="*/ 0 w 800"/>
                              <a:gd name="T1" fmla="*/ 0 h 20"/>
                              <a:gd name="T2" fmla="*/ 799 w 80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00" h="20">
                                <a:moveTo>
                                  <a:pt x="0" y="0"/>
                                </a:moveTo>
                                <a:lnTo>
                                  <a:pt x="79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32"/>
                        <wps:cNvSpPr>
                          <a:spLocks/>
                        </wps:cNvSpPr>
                        <wps:spPr bwMode="auto">
                          <a:xfrm>
                            <a:off x="821" y="5"/>
                            <a:ext cx="240" cy="2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20"/>
                              <a:gd name="T2" fmla="*/ 239 w 2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0" h="20">
                                <a:moveTo>
                                  <a:pt x="0" y="0"/>
                                </a:moveTo>
                                <a:lnTo>
                                  <a:pt x="23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3"/>
                        <wps:cNvSpPr>
                          <a:spLocks/>
                        </wps:cNvSpPr>
                        <wps:spPr bwMode="auto">
                          <a:xfrm>
                            <a:off x="1077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34"/>
                        <wps:cNvSpPr>
                          <a:spLocks/>
                        </wps:cNvSpPr>
                        <wps:spPr bwMode="auto">
                          <a:xfrm>
                            <a:off x="1253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35"/>
                        <wps:cNvSpPr>
                          <a:spLocks/>
                        </wps:cNvSpPr>
                        <wps:spPr bwMode="auto">
                          <a:xfrm>
                            <a:off x="1429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36"/>
                        <wps:cNvSpPr>
                          <a:spLocks/>
                        </wps:cNvSpPr>
                        <wps:spPr bwMode="auto">
                          <a:xfrm>
                            <a:off x="1605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37"/>
                        <wps:cNvSpPr>
                          <a:spLocks/>
                        </wps:cNvSpPr>
                        <wps:spPr bwMode="auto">
                          <a:xfrm>
                            <a:off x="1781" y="5"/>
                            <a:ext cx="240" cy="2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20"/>
                              <a:gd name="T2" fmla="*/ 239 w 2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0" h="20">
                                <a:moveTo>
                                  <a:pt x="0" y="0"/>
                                </a:moveTo>
                                <a:lnTo>
                                  <a:pt x="23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38"/>
                        <wps:cNvSpPr>
                          <a:spLocks/>
                        </wps:cNvSpPr>
                        <wps:spPr bwMode="auto">
                          <a:xfrm>
                            <a:off x="2037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39"/>
                        <wps:cNvSpPr>
                          <a:spLocks/>
                        </wps:cNvSpPr>
                        <wps:spPr bwMode="auto">
                          <a:xfrm>
                            <a:off x="2213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40"/>
                        <wps:cNvSpPr>
                          <a:spLocks/>
                        </wps:cNvSpPr>
                        <wps:spPr bwMode="auto">
                          <a:xfrm>
                            <a:off x="2389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41"/>
                        <wps:cNvSpPr>
                          <a:spLocks/>
                        </wps:cNvSpPr>
                        <wps:spPr bwMode="auto">
                          <a:xfrm>
                            <a:off x="2565" y="5"/>
                            <a:ext cx="168" cy="20"/>
                          </a:xfrm>
                          <a:custGeom>
                            <a:avLst/>
                            <a:gdLst>
                              <a:gd name="T0" fmla="*/ 0 w 168"/>
                              <a:gd name="T1" fmla="*/ 0 h 20"/>
                              <a:gd name="T2" fmla="*/ 167 w 16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8" h="20">
                                <a:moveTo>
                                  <a:pt x="0" y="0"/>
                                </a:moveTo>
                                <a:lnTo>
                                  <a:pt x="167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2"/>
                        <wps:cNvSpPr>
                          <a:spLocks/>
                        </wps:cNvSpPr>
                        <wps:spPr bwMode="auto">
                          <a:xfrm>
                            <a:off x="2741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43"/>
                        <wps:cNvSpPr>
                          <a:spLocks/>
                        </wps:cNvSpPr>
                        <wps:spPr bwMode="auto">
                          <a:xfrm>
                            <a:off x="2917" y="5"/>
                            <a:ext cx="160" cy="20"/>
                          </a:xfrm>
                          <a:custGeom>
                            <a:avLst/>
                            <a:gdLst>
                              <a:gd name="T0" fmla="*/ 0 w 160"/>
                              <a:gd name="T1" fmla="*/ 0 h 20"/>
                              <a:gd name="T2" fmla="*/ 159 w 1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0" h="20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</a:path>
                            </a:pathLst>
                          </a:custGeom>
                          <a:noFill/>
                          <a:ln w="6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F946FC" id="Group 30" o:spid="_x0000_s1026" style="width:154.15pt;height:1pt;mso-position-horizontal-relative:char;mso-position-vertical-relative:line" coordsize="308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">
                <v:shape id="Freeform 31" o:spid="_x0000_s1027" style="position:absolute;left:5;top:5;width:800;height:20;visibility:visible;mso-wrap-style:square;v-text-anchor:top" coordsize="80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Pr7cMA&#10;AADaAAAADwAAAGRycy9kb3ducmV2LnhtbESP3WoCMRSE74W+QzgFb0SzikhZjWILovWisLYPcEzO&#10;/uDmZN1Ed/v2Rij0cpiZb5jVpre1uFPrK8cKppMEBLF2puJCwc/3bvwGwgdkg7VjUvBLHjbrl8EK&#10;U+M6zuh+CoWIEPYpKihDaFIpvS7Jop+4hjh6uWsthijbQpoWuwi3tZwlyUJarDgulNjQR0n6crpZ&#10;BcfPxfvXpc+1ttfR7NrJLN+fM6WGr/12CSJQH/7Df+2DUTCH55V4A+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Pr7cMAAADaAAAADwAAAAAAAAAAAAAAAACYAgAAZHJzL2Rv&#10;d25yZXYueG1sUEsFBgAAAAAEAAQA9QAAAIgDAAAAAA==&#10;" path="m,l799,e" filled="f" strokeweight=".17778mm">
                  <v:path arrowok="t" o:connecttype="custom" o:connectlocs="0,0;799,0" o:connectangles="0,0"/>
                </v:shape>
                <v:shape id="Freeform 32" o:spid="_x0000_s1028" style="position:absolute;left:821;top:5;width:240;height:20;visibility:visible;mso-wrap-style:square;v-text-anchor:top" coordsize="2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Gu2sMA&#10;AADaAAAADwAAAGRycy9kb3ducmV2LnhtbESPQWvCQBSE7wX/w/IEL6KbWCwSXUUUS0EoNHrw+Mw+&#10;k2D2bchuYvz3XaHQ4zAz3zCrTW8q0VHjSssK4mkEgjizuuRcwfl0mCxAOI+ssbJMCp7kYLMevK0w&#10;0fbBP9SlPhcBwi5BBYX3dSKlywoy6Ka2Jg7ezTYGfZBNLnWDjwA3lZxF0Yc0WHJYKLCmXUHZPW2N&#10;gv34Fnfv8eX6rK+Y7sznd5sfW6VGw367BOGp9//hv/aXVjCH15Vw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Gu2sMAAADaAAAADwAAAAAAAAAAAAAAAACYAgAAZHJzL2Rv&#10;d25yZXYueG1sUEsFBgAAAAAEAAQA9QAAAIgDAAAAAA==&#10;" path="m,l239,e" filled="f" strokeweight=".17778mm">
                  <v:path arrowok="t" o:connecttype="custom" o:connectlocs="0,0;239,0" o:connectangles="0,0"/>
                </v:shape>
                <v:shape id="Freeform 33" o:spid="_x0000_s1029" style="position:absolute;left:1077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hDJcUA&#10;AADaAAAADwAAAGRycy9kb3ducmV2LnhtbESPQWsCMRSE74L/ITyhN81a26WsRrFKqVAoaKXQ23Pz&#10;3F3cvKxJqqu/vikIHoeZ+YaZzFpTixM5X1lWMBwkIIhzqysuFGy/3vovIHxA1lhbJgUX8jCbdjsT&#10;zLQ985pOm1CICGGfoYIyhCaT0uclGfQD2xBHb2+dwRClK6R2eI5wU8vHJEmlwYrjQokNLUrKD5tf&#10;o2C0tO/b5299na/Wr08/nx9Ht9+lSj302vkYRKA23MO39korSOH/SrwBc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WEMlxQAAANoAAAAPAAAAAAAAAAAAAAAAAJgCAABkcnMv&#10;ZG93bnJldi54bWxQSwUGAAAAAAQABAD1AAAAigMAAAAA&#10;" path="m,l159,e" filled="f" strokeweight=".17778mm">
                  <v:path arrowok="t" o:connecttype="custom" o:connectlocs="0,0;159,0" o:connectangles="0,0"/>
                </v:shape>
                <v:shape id="Freeform 34" o:spid="_x0000_s1030" style="position:absolute;left:1253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TmvsUA&#10;AADaAAAADwAAAGRycy9kb3ducmV2LnhtbESPW2sCMRSE34X+h3AKfdNsvbM1irUUBUHwgtC3081x&#10;d3Fzsk1SXfvrG6HQx2FmvmEms8ZU4kLOl5YVPHcSEMSZ1SXnCg779/YYhA/IGivLpOBGHmbTh9YE&#10;U22vvKXLLuQiQtinqKAIoU6l9FlBBn3H1sTRO1lnMETpcqkdXiPcVLKbJENpsOS4UGBNi4Ky8+7b&#10;KOi92eVhcNQ/89X2tf+xWX+50+dQqafHZv4CIlAT/sN/7ZVWMIL7lXgD5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FOa+xQAAANoAAAAPAAAAAAAAAAAAAAAAAJgCAABkcnMv&#10;ZG93bnJldi54bWxQSwUGAAAAAAQABAD1AAAAigMAAAAA&#10;" path="m,l159,e" filled="f" strokeweight=".17778mm">
                  <v:path arrowok="t" o:connecttype="custom" o:connectlocs="0,0;159,0" o:connectangles="0,0"/>
                </v:shape>
                <v:shape id="Freeform 35" o:spid="_x0000_s1031" style="position:absolute;left:1429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tyzMMA&#10;AADaAAAADwAAAGRycy9kb3ducmV2LnhtbERPy2oCMRTdF/oP4Ra6q5m2KjKaEdtSKgiCDwR318md&#10;B53cTJNUR7/eLASXh/OeTDvTiCM5X1tW8NpLQBDnVtdcKthuvl9GIHxA1thYJgVn8jDNHh8mmGp7&#10;4hUd16EUMYR9igqqENpUSp9XZND3bEscucI6gyFCV0rt8BTDTSPfkmQoDdYcGyps6bOi/Hf9bxS8&#10;f9mf7WCnL7P56qO/Xy7+XHEYKvX81M3GIAJ14S6+uedaQdwar8Qb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tyzMMAAADaAAAADwAAAAAAAAAAAAAAAACYAgAAZHJzL2Rv&#10;d25yZXYueG1sUEsFBgAAAAAEAAQA9QAAAIgDAAAAAA==&#10;" path="m,l159,e" filled="f" strokeweight=".17778mm">
                  <v:path arrowok="t" o:connecttype="custom" o:connectlocs="0,0;159,0" o:connectangles="0,0"/>
                </v:shape>
                <v:shape id="Freeform 36" o:spid="_x0000_s1032" style="position:absolute;left:1605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fXV8YA&#10;AADaAAAADwAAAGRycy9kb3ducmV2LnhtbESPW2sCMRSE34X+h3AKfdNsvaFbo1hLURAELwh9O90c&#10;dxc3J9sk1bW/vhEKfRxm5htmMmtMJS7kfGlZwXMnAUGcWV1yruCwf2+PQPiArLGyTApu5GE2fWhN&#10;MNX2ylu67EIuIoR9igqKEOpUSp8VZNB3bE0cvZN1BkOULpfa4TXCTSW7STKUBkuOCwXWtCgoO+++&#10;jYLem10eBkf9M19tX/sfm/WXO30OlXp6bOYvIAI14T/8115pBWO4X4k3QE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fXV8YAAADaAAAADwAAAAAAAAAAAAAAAACYAgAAZHJz&#10;L2Rvd25yZXYueG1sUEsFBgAAAAAEAAQA9QAAAIsDAAAAAA==&#10;" path="m,l159,e" filled="f" strokeweight=".17778mm">
                  <v:path arrowok="t" o:connecttype="custom" o:connectlocs="0,0;159,0" o:connectangles="0,0"/>
                </v:shape>
                <v:shape id="Freeform 37" o:spid="_x0000_s1033" style="position:absolute;left:1781;top:5;width:240;height:20;visibility:visible;mso-wrap-style:square;v-text-anchor:top" coordsize="24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CHB8UA&#10;AADbAAAADwAAAGRycy9kb3ducmV2LnhtbESPQWvCQBCF7wX/wzJCL6VuolBK6ipFUQoFoakHj2N2&#10;TEKzsyG7ifHfdw6Ctxnem/e+Wa5H16iBulB7NpDOElDEhbc1lwaOv7vXd1AhIltsPJOBGwVYryZP&#10;S8ysv/IPDXkslYRwyNBAFWObaR2KihyGmW+JRbv4zmGUtSu17fAq4a7R8yR50w5rloYKW9pUVPzl&#10;vTOwfbmkwyI9nW/tGfON2x/68rs35nk6fn6AijTGh/l+/WUFX+jlFxlAr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IcHxQAAANsAAAAPAAAAAAAAAAAAAAAAAJgCAABkcnMv&#10;ZG93bnJldi54bWxQSwUGAAAAAAQABAD1AAAAigMAAAAA&#10;" path="m,l239,e" filled="f" strokeweight=".17778mm">
                  <v:path arrowok="t" o:connecttype="custom" o:connectlocs="0,0;239,0" o:connectangles="0,0"/>
                </v:shape>
                <v:shape id="Freeform 38" o:spid="_x0000_s1034" style="position:absolute;left:2037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0QVsQA&#10;AADbAAAADwAAAGRycy9kb3ducmV2LnhtbERP22oCMRB9F/yHMELfNGtbpWyNYi2lgiB4odC3cTPu&#10;Lm4maxJ12683guDbHM51RpPGVOJMzpeWFfR7CQjizOqScwXbzVf3DYQPyBory6TgjzxMxu3WCFNt&#10;L7yi8zrkIoawT1FBEUKdSumzggz6nq2JI7e3zmCI0OVSO7zEcFPJ5yQZSoMlx4YCa5oVlB3WJ6Pg&#10;5dN+bwc/+n86X328/i4XR7ffDZV66jTTdxCBmvAQ391zHef34fZLPEC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9EFbEAAAA2wAAAA8AAAAAAAAAAAAAAAAAmAIAAGRycy9k&#10;b3ducmV2LnhtbFBLBQYAAAAABAAEAPUAAACJAwAAAAA=&#10;" path="m,l159,e" filled="f" strokeweight=".17778mm">
                  <v:path arrowok="t" o:connecttype="custom" o:connectlocs="0,0;159,0" o:connectangles="0,0"/>
                </v:shape>
                <v:shape id="Freeform 39" o:spid="_x0000_s1035" style="position:absolute;left:2213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+OIcQA&#10;AADbAAAADwAAAGRycy9kb3ducmV2LnhtbERP22oCMRB9F/oPYQq+abbaStkaxQtSoSBopdC36Wbc&#10;XdxM1iTq6tcbQejbHM51huPGVOJEzpeWFbx0ExDEmdUl5wq234vOOwgfkDVWlknBhTyMR0+tIaba&#10;nnlNp03IRQxhn6KCIoQ6ldJnBRn0XVsTR25nncEQoculdniO4aaSvSQZSIMlx4YCa5oVlO03R6Og&#10;P7ef27cffZ0s19PX39XXwe3+Bkq1n5vJB4hATfgXP9xLHef34P5LPEC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vjiHEAAAA2wAAAA8AAAAAAAAAAAAAAAAAmAIAAGRycy9k&#10;b3ducmV2LnhtbFBLBQYAAAAABAAEAPUAAACJAwAAAAA=&#10;" path="m,l159,e" filled="f" strokeweight=".17778mm">
                  <v:path arrowok="t" o:connecttype="custom" o:connectlocs="0,0;159,0" o:connectangles="0,0"/>
                </v:shape>
                <v:shape id="Freeform 40" o:spid="_x0000_s1036" style="position:absolute;left:2389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MrusQA&#10;AADbAAAADwAAAGRycy9kb3ducmV2LnhtbERP22oCMRB9L/QfwhT6VrNqFVmNYi2lgiB4QfBt3Iy7&#10;SzeTbRJ19etNoeDbHM51RpPGVOJMzpeWFbRbCQjizOqScwXbzdfbAIQPyBory6TgSh4m4+enEaba&#10;XnhF53XIRQxhn6KCIoQ6ldJnBRn0LVsTR+5oncEQoculdniJ4aaSnSTpS4Mlx4YCa5oVlP2sT0ZB&#10;99N+b3s7fZvOVx/v++Xi1x0PfaVeX5rpEESgJjzE/+65jvO78PdLPEC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jK7rEAAAA2wAAAA8AAAAAAAAAAAAAAAAAmAIAAGRycy9k&#10;b3ducmV2LnhtbFBLBQYAAAAABAAEAPUAAACJAwAAAAA=&#10;" path="m,l159,e" filled="f" strokeweight=".17778mm">
                  <v:path arrowok="t" o:connecttype="custom" o:connectlocs="0,0;159,0" o:connectangles="0,0"/>
                </v:shape>
                <v:shape id="Freeform 41" o:spid="_x0000_s1037" style="position:absolute;left:2565;top:5;width:168;height:20;visibility:visible;mso-wrap-style:square;v-text-anchor:top" coordsize="16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lWR8QA&#10;AADbAAAADwAAAGRycy9kb3ducmV2LnhtbERP22rCQBB9F/oPyxT6Zjb1Ukt0laIoLVLFKMXHITtN&#10;QrOzMbtq+vduoeDbHM51JrPWVOJCjSstK3iOYhDEmdUl5woO+2X3FYTzyBory6TglxzMpg+dCSba&#10;XnlHl9TnIoSwS1BB4X2dSOmyggy6yNbEgfu2jUEfYJNL3eA1hJtK9uL4RRosOTQUWNO8oOwnPRsF&#10;H6tR//D1uTqlvF0vN5vj3g6HC6WeHtu3MQhPrb+L/93vOswfwN8v4QA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5VkfEAAAA2wAAAA8AAAAAAAAAAAAAAAAAmAIAAGRycy9k&#10;b3ducmV2LnhtbFBLBQYAAAAABAAEAPUAAACJAwAAAAA=&#10;" path="m,l167,e" filled="f" strokeweight=".17778mm">
                  <v:path arrowok="t" o:connecttype="custom" o:connectlocs="0,0;167,0" o:connectangles="0,0"/>
                </v:shape>
                <v:shape id="Freeform 42" o:spid="_x0000_s1038" style="position:absolute;left:2741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YWVcQA&#10;AADbAAAADwAAAGRycy9kb3ducmV2LnhtbERP22oCMRB9F/yHMELf3GxtlbI1ihdKBUHQSqFv0824&#10;u7iZrEmqW7++EYS+zeFcZzxtTS3O5HxlWcFjkoIgzq2uuFCw/3jrv4DwAVljbZkU/JKH6aTbGWOm&#10;7YW3dN6FQsQQ9hkqKENoMil9XpJBn9iGOHIH6wyGCF0htcNLDDe1HKTpSBqsODaU2NCipPy4+zEK&#10;npb2fT/81NfZajt//tqsT+7wPVLqodfOXkEEasO/+O5e6Th/CLdf4gFy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GFlXEAAAA2wAAAA8AAAAAAAAAAAAAAAAAmAIAAGRycy9k&#10;b3ducmV2LnhtbFBLBQYAAAAABAAEAPUAAACJAwAAAAA=&#10;" path="m,l159,e" filled="f" strokeweight=".17778mm">
                  <v:path arrowok="t" o:connecttype="custom" o:connectlocs="0,0;159,0" o:connectangles="0,0"/>
                </v:shape>
                <v:shape id="Freeform 43" o:spid="_x0000_s1039" style="position:absolute;left:2917;top:5;width:160;height:20;visibility:visible;mso-wrap-style:square;v-text-anchor:top" coordsize="1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SIIsQA&#10;AADbAAAADwAAAGRycy9kb3ducmV2LnhtbERP32vCMBB+F/wfwgl709S5lVGN4pQxYTDQyWBvZ3O2&#10;xeZSk0yrf/0yEHy7j+/nTWatqcWJnK8sKxgOEhDEudUVFwq2X2/9FxA+IGusLZOCC3mYTbudCWba&#10;nnlNp00oRAxhn6GCMoQmk9LnJRn0A9sQR25vncEQoSukdniO4aaWj0mSSoMVx4YSG1qUlB82v0bB&#10;aGnft8/f+jpfrV+ffj4/jm6/S5V66LXzMYhAbbiLb+6VjvNT+P8lH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UiCLEAAAA2wAAAA8AAAAAAAAAAAAAAAAAmAIAAGRycy9k&#10;b3ducmV2LnhtbFBLBQYAAAAABAAEAPUAAACJAwAAAAA=&#10;" path="m,l159,e" filled="f" strokeweight=".17778mm">
                  <v:path arrowok="t" o:connecttype="custom" o:connectlocs="0,0;159,0" o:connectangles="0,0"/>
                </v:shape>
                <w10:anchorlock/>
              </v:group>
            </w:pict>
          </mc:Fallback>
        </mc:AlternateContent>
      </w:r>
    </w:p>
    <w:p w14:paraId="6B664488" w14:textId="1F467A2F" w:rsidR="0002186A" w:rsidRDefault="00485FA6">
      <w:pPr>
        <w:pStyle w:val="BodyText"/>
        <w:tabs>
          <w:tab w:val="left" w:pos="8855"/>
        </w:tabs>
        <w:kinsoku w:val="0"/>
        <w:overflowPunct w:val="0"/>
        <w:spacing w:line="192" w:lineRule="exact"/>
        <w:ind w:left="2344" w:right="221"/>
      </w:pPr>
      <w:r>
        <w:rPr>
          <w:spacing w:val="16"/>
        </w:rPr>
        <w:t xml:space="preserve">     </w:t>
      </w:r>
      <w:r w:rsidR="002B1BAE">
        <w:t>S</w:t>
      </w:r>
      <w:r w:rsidR="00EB1609">
        <w:t>ignature</w:t>
      </w:r>
      <w:r w:rsidR="002B1BAE">
        <w:tab/>
      </w:r>
      <w:r w:rsidR="002B1BAE">
        <w:rPr>
          <w:spacing w:val="-4"/>
        </w:rPr>
        <w:t>Date</w:t>
      </w:r>
    </w:p>
    <w:p w14:paraId="4D5FFE9B" w14:textId="77777777" w:rsidR="0002186A" w:rsidRDefault="0002186A">
      <w:pPr>
        <w:pStyle w:val="BodyText"/>
        <w:kinsoku w:val="0"/>
        <w:overflowPunct w:val="0"/>
        <w:spacing w:before="5"/>
        <w:ind w:left="0"/>
        <w:rPr>
          <w:sz w:val="28"/>
          <w:szCs w:val="28"/>
        </w:rPr>
      </w:pPr>
    </w:p>
    <w:p w14:paraId="76B75B0B" w14:textId="77777777" w:rsidR="0002186A" w:rsidRDefault="00CA0921">
      <w:pPr>
        <w:pStyle w:val="BodyText"/>
        <w:kinsoku w:val="0"/>
        <w:overflowPunct w:val="0"/>
        <w:ind w:left="112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2BC0D28E" wp14:editId="1F5A64C2">
                <wp:extent cx="6858000" cy="223520"/>
                <wp:effectExtent l="13970" t="5715" r="5080" b="8890"/>
                <wp:docPr id="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2352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 w="10159" cmpd="sng">
                          <a:solidFill>
                            <a:srgbClr val="9A9A9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E323E" w14:textId="604F82B1" w:rsidR="0002186A" w:rsidRDefault="00376C56">
                            <w:pPr>
                              <w:pStyle w:val="BodyText"/>
                              <w:kinsoku w:val="0"/>
                              <w:overflowPunct w:val="0"/>
                              <w:spacing w:before="70"/>
                              <w:ind w:left="-1" w:right="8"/>
                              <w:jc w:val="center"/>
                              <w:rPr>
                                <w:spacing w:val="-3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6"/>
                                <w:w w:val="105"/>
                                <w:sz w:val="17"/>
                                <w:szCs w:val="17"/>
                              </w:rPr>
                              <w:t>PERSONAL HEALTH</w:t>
                            </w:r>
                            <w:r w:rsidR="002B1BAE">
                              <w:rPr>
                                <w:b/>
                                <w:bCs/>
                                <w:spacing w:val="30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2B1BAE">
                              <w:rPr>
                                <w:b/>
                                <w:bCs/>
                                <w:spacing w:val="-3"/>
                                <w:w w:val="105"/>
                                <w:sz w:val="17"/>
                                <w:szCs w:val="17"/>
                              </w:rPr>
                              <w:t>HISTORY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C0D28E"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width:540pt;height:1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" fillcolor="#e7e7e7" strokecolor="#9a9a9a" strokeweight=".28219mm">
                <v:textbox inset="0,0,0,0">
                  <w:txbxContent>
                    <w:p w14:paraId="507E323E" w14:textId="604F82B1" w:rsidR="0002186A" w:rsidRDefault="00376C56">
                      <w:pPr>
                        <w:pStyle w:val="BodyText"/>
                        <w:kinsoku w:val="0"/>
                        <w:overflowPunct w:val="0"/>
                        <w:spacing w:before="70"/>
                        <w:ind w:left="-1" w:right="8"/>
                        <w:jc w:val="center"/>
                        <w:rPr>
                          <w:spacing w:val="-3"/>
                          <w:sz w:val="17"/>
                          <w:szCs w:val="17"/>
                        </w:rPr>
                      </w:pPr>
                      <w:r>
                        <w:rPr>
                          <w:b/>
                          <w:bCs/>
                          <w:spacing w:val="-6"/>
                          <w:w w:val="105"/>
                          <w:sz w:val="17"/>
                          <w:szCs w:val="17"/>
                        </w:rPr>
                        <w:t>PERSONAL HEALTH</w:t>
                      </w:r>
                      <w:r w:rsidR="002B1BAE">
                        <w:rPr>
                          <w:b/>
                          <w:bCs/>
                          <w:spacing w:val="30"/>
                          <w:w w:val="105"/>
                          <w:sz w:val="17"/>
                          <w:szCs w:val="17"/>
                        </w:rPr>
                        <w:t xml:space="preserve"> </w:t>
                      </w:r>
                      <w:r w:rsidR="002B1BAE">
                        <w:rPr>
                          <w:b/>
                          <w:bCs/>
                          <w:spacing w:val="-3"/>
                          <w:w w:val="105"/>
                          <w:sz w:val="17"/>
                          <w:szCs w:val="17"/>
                        </w:rPr>
                        <w:t>HISTORY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2CB3EC" w14:textId="77777777" w:rsidR="0002186A" w:rsidRDefault="0002186A">
      <w:pPr>
        <w:pStyle w:val="BodyText"/>
        <w:kinsoku w:val="0"/>
        <w:overflowPunct w:val="0"/>
        <w:spacing w:before="7"/>
        <w:ind w:left="0"/>
        <w:rPr>
          <w:sz w:val="17"/>
          <w:szCs w:val="17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4"/>
        <w:gridCol w:w="637"/>
        <w:gridCol w:w="371"/>
        <w:gridCol w:w="3904"/>
        <w:gridCol w:w="1504"/>
        <w:gridCol w:w="3360"/>
      </w:tblGrid>
      <w:tr w:rsidR="0002186A" w14:paraId="6523FDCD" w14:textId="77777777">
        <w:trPr>
          <w:trHeight w:hRule="exact" w:val="320"/>
        </w:trPr>
        <w:tc>
          <w:tcPr>
            <w:tcW w:w="1661" w:type="dxa"/>
            <w:gridSpan w:val="2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14FF598D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bookmarkStart w:id="8" w:name="Childhood_illness:"/>
            <w:bookmarkEnd w:id="8"/>
            <w:r>
              <w:rPr>
                <w:rFonts w:ascii="Tahoma" w:hAnsi="Tahoma" w:cs="Tahoma"/>
                <w:b/>
                <w:bCs/>
                <w:spacing w:val="-3"/>
                <w:sz w:val="16"/>
                <w:szCs w:val="16"/>
              </w:rPr>
              <w:t>Childhood</w:t>
            </w:r>
            <w:r>
              <w:rPr>
                <w:rFonts w:ascii="Tahoma" w:hAnsi="Tahoma" w:cs="Tahoma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illness:</w:t>
            </w:r>
          </w:p>
        </w:tc>
        <w:tc>
          <w:tcPr>
            <w:tcW w:w="9139" w:type="dxa"/>
            <w:gridSpan w:val="4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231B3098" w14:textId="4ECB4A90" w:rsidR="0002186A" w:rsidRDefault="002B1BAE">
            <w:pPr>
              <w:pStyle w:val="TableParagraph"/>
              <w:numPr>
                <w:ilvl w:val="0"/>
                <w:numId w:val="38"/>
              </w:numPr>
              <w:tabs>
                <w:tab w:val="left" w:pos="363"/>
                <w:tab w:val="left" w:pos="1114"/>
                <w:tab w:val="left" w:pos="2922"/>
              </w:tabs>
              <w:kinsoku w:val="0"/>
              <w:overflowPunct w:val="0"/>
              <w:spacing w:before="32"/>
            </w:pPr>
            <w:r>
              <w:rPr>
                <w:rFonts w:ascii="Tahoma" w:hAnsi="Tahoma" w:cs="Tahoma"/>
                <w:spacing w:val="-4"/>
                <w:sz w:val="16"/>
                <w:szCs w:val="16"/>
              </w:rPr>
              <w:t>Measles</w:t>
            </w:r>
            <w:r>
              <w:rPr>
                <w:rFonts w:ascii="Tahoma" w:hAnsi="Tahoma" w:cs="Tahoma"/>
                <w:spacing w:val="-4"/>
                <w:sz w:val="16"/>
                <w:szCs w:val="16"/>
              </w:rPr>
              <w:tab/>
            </w: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Mumps  </w:t>
            </w:r>
            <w:r>
              <w:rPr>
                <w:rFonts w:ascii="Tahoma" w:hAnsi="Tahoma" w:cs="Tahoma"/>
                <w:spacing w:val="46"/>
                <w:sz w:val="16"/>
                <w:szCs w:val="16"/>
              </w:rPr>
              <w:t xml:space="preserve"> </w:t>
            </w: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  <w:r>
              <w:rPr>
                <w:rFonts w:cs="Times New Roman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Rubella</w:t>
            </w:r>
            <w:r>
              <w:rPr>
                <w:rFonts w:ascii="Tahoma" w:hAnsi="Tahoma" w:cs="Tahoma"/>
                <w:sz w:val="16"/>
                <w:szCs w:val="16"/>
              </w:rPr>
              <w:tab/>
            </w: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5"/>
                <w:sz w:val="16"/>
                <w:szCs w:val="16"/>
              </w:rPr>
              <w:t xml:space="preserve">Chickenpox   </w:t>
            </w: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-3"/>
                <w:sz w:val="16"/>
                <w:szCs w:val="16"/>
              </w:rPr>
              <w:t xml:space="preserve">Rheumatic </w:t>
            </w:r>
            <w:r>
              <w:rPr>
                <w:rFonts w:ascii="Tahoma" w:hAnsi="Tahoma" w:cs="Tahoma"/>
                <w:spacing w:val="2"/>
                <w:sz w:val="16"/>
                <w:szCs w:val="16"/>
              </w:rPr>
              <w:t>Fev</w:t>
            </w:r>
            <w:r>
              <w:rPr>
                <w:rFonts w:ascii="Tahoma" w:hAnsi="Tahoma" w:cs="Tahoma"/>
                <w:spacing w:val="-3"/>
                <w:sz w:val="16"/>
                <w:szCs w:val="16"/>
              </w:rPr>
              <w:t xml:space="preserve">er    </w:t>
            </w: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  <w:r>
              <w:rPr>
                <w:rFonts w:cs="Times New Roman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Polio</w:t>
            </w:r>
          </w:p>
        </w:tc>
      </w:tr>
      <w:tr w:rsidR="0002186A" w14:paraId="1F8B0F1D" w14:textId="77777777">
        <w:trPr>
          <w:trHeight w:hRule="exact" w:val="336"/>
        </w:trPr>
        <w:tc>
          <w:tcPr>
            <w:tcW w:w="2032" w:type="dxa"/>
            <w:gridSpan w:val="3"/>
            <w:vMerge w:val="restart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30CC7F5C" w14:textId="77777777" w:rsidR="0002186A" w:rsidRDefault="002B1BAE">
            <w:pPr>
              <w:pStyle w:val="TableParagraph"/>
              <w:kinsoku w:val="0"/>
              <w:overflowPunct w:val="0"/>
              <w:spacing w:before="64" w:line="259" w:lineRule="auto"/>
              <w:ind w:left="80" w:right="383"/>
            </w:pPr>
            <w:bookmarkStart w:id="9" w:name="Immunizations_and_dates:"/>
            <w:bookmarkEnd w:id="9"/>
            <w:r>
              <w:rPr>
                <w:rFonts w:ascii="Tahoma" w:hAnsi="Tahoma" w:cs="Tahoma"/>
                <w:b/>
                <w:bCs/>
                <w:spacing w:val="-4"/>
                <w:sz w:val="16"/>
                <w:szCs w:val="16"/>
              </w:rPr>
              <w:t xml:space="preserve">Immunizations </w:t>
            </w:r>
            <w:r>
              <w:rPr>
                <w:rFonts w:ascii="Tahoma" w:hAnsi="Tahoma" w:cs="Tahoma"/>
                <w:b/>
                <w:bCs/>
                <w:spacing w:val="-5"/>
                <w:sz w:val="16"/>
                <w:szCs w:val="16"/>
              </w:rPr>
              <w:t xml:space="preserve">and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dates:</w:t>
            </w:r>
          </w:p>
        </w:tc>
        <w:tc>
          <w:tcPr>
            <w:tcW w:w="390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303EB6C1" w14:textId="77777777" w:rsidR="0002186A" w:rsidRDefault="002B1BAE">
            <w:pPr>
              <w:pStyle w:val="TableParagraph"/>
              <w:numPr>
                <w:ilvl w:val="0"/>
                <w:numId w:val="37"/>
              </w:numPr>
              <w:tabs>
                <w:tab w:val="left" w:pos="272"/>
              </w:tabs>
              <w:kinsoku w:val="0"/>
              <w:overflowPunct w:val="0"/>
              <w:spacing w:before="48"/>
            </w:pPr>
            <w:r>
              <w:rPr>
                <w:rFonts w:ascii="Tahoma" w:hAnsi="Tahoma" w:cs="Tahoma"/>
                <w:sz w:val="16"/>
                <w:szCs w:val="16"/>
              </w:rPr>
              <w:t>Tetanus</w:t>
            </w:r>
          </w:p>
        </w:tc>
        <w:tc>
          <w:tcPr>
            <w:tcW w:w="4864" w:type="dxa"/>
            <w:gridSpan w:val="2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70F5C4C8" w14:textId="77777777" w:rsidR="0002186A" w:rsidRDefault="002B1BAE">
            <w:pPr>
              <w:pStyle w:val="TableParagraph"/>
              <w:numPr>
                <w:ilvl w:val="0"/>
                <w:numId w:val="36"/>
              </w:numPr>
              <w:tabs>
                <w:tab w:val="left" w:pos="272"/>
              </w:tabs>
              <w:kinsoku w:val="0"/>
              <w:overflowPunct w:val="0"/>
              <w:spacing w:before="48"/>
            </w:pPr>
            <w:r>
              <w:rPr>
                <w:rFonts w:ascii="Tahoma" w:hAnsi="Tahoma" w:cs="Tahoma"/>
                <w:sz w:val="16"/>
                <w:szCs w:val="16"/>
              </w:rPr>
              <w:t>Pneumonia</w:t>
            </w:r>
          </w:p>
        </w:tc>
      </w:tr>
      <w:tr w:rsidR="0002186A" w14:paraId="48AB1539" w14:textId="77777777">
        <w:trPr>
          <w:trHeight w:hRule="exact" w:val="320"/>
        </w:trPr>
        <w:tc>
          <w:tcPr>
            <w:tcW w:w="2032" w:type="dxa"/>
            <w:gridSpan w:val="3"/>
            <w:vMerge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34CF9916" w14:textId="77777777" w:rsidR="0002186A" w:rsidRDefault="0002186A">
            <w:pPr>
              <w:pStyle w:val="TableParagraph"/>
              <w:numPr>
                <w:ilvl w:val="0"/>
                <w:numId w:val="36"/>
              </w:numPr>
              <w:tabs>
                <w:tab w:val="left" w:pos="272"/>
              </w:tabs>
              <w:kinsoku w:val="0"/>
              <w:overflowPunct w:val="0"/>
              <w:spacing w:before="48"/>
            </w:pPr>
          </w:p>
        </w:tc>
        <w:tc>
          <w:tcPr>
            <w:tcW w:w="390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1B30BAC2" w14:textId="77777777" w:rsidR="0002186A" w:rsidRDefault="002B1BAE">
            <w:pPr>
              <w:pStyle w:val="TableParagraph"/>
              <w:numPr>
                <w:ilvl w:val="0"/>
                <w:numId w:val="35"/>
              </w:numPr>
              <w:tabs>
                <w:tab w:val="left" w:pos="272"/>
              </w:tabs>
              <w:kinsoku w:val="0"/>
              <w:overflowPunct w:val="0"/>
              <w:spacing w:before="32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Hepatitis</w:t>
            </w:r>
          </w:p>
        </w:tc>
        <w:tc>
          <w:tcPr>
            <w:tcW w:w="4864" w:type="dxa"/>
            <w:gridSpan w:val="2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37796F2E" w14:textId="77777777" w:rsidR="0002186A" w:rsidRDefault="002B1BAE">
            <w:pPr>
              <w:pStyle w:val="TableParagraph"/>
              <w:numPr>
                <w:ilvl w:val="0"/>
                <w:numId w:val="34"/>
              </w:numPr>
              <w:tabs>
                <w:tab w:val="left" w:pos="272"/>
              </w:tabs>
              <w:kinsoku w:val="0"/>
              <w:overflowPunct w:val="0"/>
              <w:spacing w:before="32"/>
            </w:pPr>
            <w:r>
              <w:rPr>
                <w:rFonts w:ascii="Tahoma" w:hAnsi="Tahoma" w:cs="Tahoma"/>
                <w:spacing w:val="3"/>
                <w:sz w:val="16"/>
                <w:szCs w:val="16"/>
              </w:rPr>
              <w:t>Chickenpox</w:t>
            </w:r>
          </w:p>
        </w:tc>
      </w:tr>
      <w:tr w:rsidR="0002186A" w14:paraId="3CF696E4" w14:textId="77777777">
        <w:trPr>
          <w:trHeight w:hRule="exact" w:val="320"/>
        </w:trPr>
        <w:tc>
          <w:tcPr>
            <w:tcW w:w="2032" w:type="dxa"/>
            <w:gridSpan w:val="3"/>
            <w:vMerge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6659F98E" w14:textId="77777777" w:rsidR="0002186A" w:rsidRDefault="0002186A">
            <w:pPr>
              <w:pStyle w:val="TableParagraph"/>
              <w:numPr>
                <w:ilvl w:val="0"/>
                <w:numId w:val="34"/>
              </w:numPr>
              <w:tabs>
                <w:tab w:val="left" w:pos="272"/>
              </w:tabs>
              <w:kinsoku w:val="0"/>
              <w:overflowPunct w:val="0"/>
              <w:spacing w:before="32"/>
            </w:pPr>
          </w:p>
        </w:tc>
        <w:tc>
          <w:tcPr>
            <w:tcW w:w="390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24C7B23A" w14:textId="77777777" w:rsidR="0002186A" w:rsidRDefault="002B1BAE">
            <w:pPr>
              <w:pStyle w:val="TableParagraph"/>
              <w:numPr>
                <w:ilvl w:val="0"/>
                <w:numId w:val="33"/>
              </w:numPr>
              <w:tabs>
                <w:tab w:val="left" w:pos="272"/>
              </w:tabs>
              <w:kinsoku w:val="0"/>
              <w:overflowPunct w:val="0"/>
              <w:spacing w:before="32"/>
            </w:pPr>
            <w:r>
              <w:rPr>
                <w:rFonts w:ascii="Tahoma" w:hAnsi="Tahoma" w:cs="Tahoma"/>
                <w:sz w:val="16"/>
                <w:szCs w:val="16"/>
              </w:rPr>
              <w:t>Influenza</w:t>
            </w:r>
          </w:p>
        </w:tc>
        <w:tc>
          <w:tcPr>
            <w:tcW w:w="4864" w:type="dxa"/>
            <w:gridSpan w:val="2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1C0D154B" w14:textId="77777777" w:rsidR="0002186A" w:rsidRDefault="002B1BAE">
            <w:pPr>
              <w:pStyle w:val="TableParagraph"/>
              <w:numPr>
                <w:ilvl w:val="0"/>
                <w:numId w:val="32"/>
              </w:numPr>
              <w:tabs>
                <w:tab w:val="left" w:pos="272"/>
              </w:tabs>
              <w:kinsoku w:val="0"/>
              <w:overflowPunct w:val="0"/>
              <w:spacing w:before="32"/>
            </w:pPr>
            <w:r>
              <w:rPr>
                <w:rFonts w:ascii="Tahoma" w:hAnsi="Tahoma" w:cs="Tahoma"/>
                <w:spacing w:val="2"/>
                <w:sz w:val="16"/>
                <w:szCs w:val="16"/>
              </w:rPr>
              <w:t>MMR</w:t>
            </w:r>
            <w:r>
              <w:rPr>
                <w:rFonts w:ascii="Tahoma" w:hAnsi="Tahoma" w:cs="Tahoma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13"/>
                <w:szCs w:val="13"/>
              </w:rPr>
              <w:t>Measles,</w:t>
            </w:r>
            <w:r>
              <w:rPr>
                <w:rFonts w:ascii="Tahoma" w:hAnsi="Tahoma" w:cs="Tahoma"/>
                <w:i/>
                <w:iCs/>
                <w:spacing w:val="-22"/>
                <w:sz w:val="13"/>
                <w:szCs w:val="13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13"/>
                <w:szCs w:val="13"/>
              </w:rPr>
              <w:t>Mumps,</w:t>
            </w:r>
            <w:r>
              <w:rPr>
                <w:rFonts w:ascii="Tahoma" w:hAnsi="Tahoma" w:cs="Tahoma"/>
                <w:i/>
                <w:iCs/>
                <w:spacing w:val="-22"/>
                <w:sz w:val="13"/>
                <w:szCs w:val="13"/>
              </w:rPr>
              <w:t xml:space="preserve"> </w:t>
            </w:r>
            <w:r>
              <w:rPr>
                <w:rFonts w:ascii="Tahoma" w:hAnsi="Tahoma" w:cs="Tahoma"/>
                <w:i/>
                <w:iCs/>
                <w:spacing w:val="-3"/>
                <w:sz w:val="13"/>
                <w:szCs w:val="13"/>
              </w:rPr>
              <w:t>Rubella</w:t>
            </w:r>
          </w:p>
        </w:tc>
      </w:tr>
      <w:tr w:rsidR="0002186A" w14:paraId="4C041695" w14:textId="77777777">
        <w:trPr>
          <w:trHeight w:hRule="exact" w:val="336"/>
        </w:trPr>
        <w:tc>
          <w:tcPr>
            <w:tcW w:w="10800" w:type="dxa"/>
            <w:gridSpan w:val="6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5B078EF4" w14:textId="69993250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bookmarkStart w:id="10" w:name="List_any_medical_problems_that_other_doc"/>
            <w:bookmarkEnd w:id="10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List </w:t>
            </w:r>
            <w:r>
              <w:rPr>
                <w:rFonts w:ascii="Tahoma" w:hAnsi="Tahoma" w:cs="Tahoma"/>
                <w:b/>
                <w:bCs/>
                <w:spacing w:val="-3"/>
                <w:sz w:val="16"/>
                <w:szCs w:val="16"/>
              </w:rPr>
              <w:t xml:space="preserve">any medical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problems </w:t>
            </w:r>
            <w:r>
              <w:rPr>
                <w:rFonts w:ascii="Tahoma" w:hAnsi="Tahoma" w:cs="Tahoma"/>
                <w:b/>
                <w:bCs/>
                <w:spacing w:val="-3"/>
                <w:sz w:val="16"/>
                <w:szCs w:val="16"/>
              </w:rPr>
              <w:t xml:space="preserve">that other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doctors have </w:t>
            </w:r>
            <w:r>
              <w:rPr>
                <w:rFonts w:ascii="Tahoma" w:hAnsi="Tahoma" w:cs="Tahoma"/>
                <w:b/>
                <w:bCs/>
                <w:spacing w:val="-3"/>
                <w:sz w:val="16"/>
                <w:szCs w:val="16"/>
              </w:rPr>
              <w:t>diagnosed</w:t>
            </w:r>
          </w:p>
        </w:tc>
      </w:tr>
      <w:tr w:rsidR="0002186A" w14:paraId="4F3CC231" w14:textId="77777777">
        <w:trPr>
          <w:trHeight w:hRule="exact" w:val="1264"/>
        </w:trPr>
        <w:tc>
          <w:tcPr>
            <w:tcW w:w="10800" w:type="dxa"/>
            <w:gridSpan w:val="6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53E33A34" w14:textId="77777777" w:rsidR="0002186A" w:rsidRDefault="0002186A"/>
        </w:tc>
      </w:tr>
      <w:tr w:rsidR="0002186A" w14:paraId="44025DF8" w14:textId="77777777">
        <w:trPr>
          <w:trHeight w:hRule="exact" w:val="336"/>
        </w:trPr>
        <w:tc>
          <w:tcPr>
            <w:tcW w:w="10800" w:type="dxa"/>
            <w:gridSpan w:val="6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68F2C1D1" w14:textId="2EB17CB3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bookmarkStart w:id="11" w:name="Surgeries"/>
            <w:bookmarkEnd w:id="11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Surgeries</w:t>
            </w:r>
            <w:r w:rsidR="00B5230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/ Other Hospitalization</w:t>
            </w:r>
          </w:p>
        </w:tc>
      </w:tr>
      <w:tr w:rsidR="0002186A" w14:paraId="3FC6A837" w14:textId="77777777">
        <w:trPr>
          <w:trHeight w:hRule="exact" w:val="320"/>
        </w:trPr>
        <w:tc>
          <w:tcPr>
            <w:tcW w:w="102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29DBD447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r>
              <w:rPr>
                <w:rFonts w:ascii="Tahoma" w:hAnsi="Tahoma" w:cs="Tahoma"/>
                <w:sz w:val="16"/>
                <w:szCs w:val="16"/>
              </w:rPr>
              <w:t>Year</w:t>
            </w:r>
          </w:p>
        </w:tc>
        <w:tc>
          <w:tcPr>
            <w:tcW w:w="6416" w:type="dxa"/>
            <w:gridSpan w:val="4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716B71D2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79"/>
            </w:pPr>
            <w:r>
              <w:rPr>
                <w:rFonts w:ascii="Tahoma" w:hAnsi="Tahoma" w:cs="Tahoma"/>
                <w:spacing w:val="-2"/>
                <w:sz w:val="16"/>
                <w:szCs w:val="16"/>
              </w:rPr>
              <w:t>Reason</w:t>
            </w:r>
          </w:p>
        </w:tc>
        <w:tc>
          <w:tcPr>
            <w:tcW w:w="336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41FA70D0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r>
              <w:rPr>
                <w:rFonts w:ascii="Tahoma" w:hAnsi="Tahoma" w:cs="Tahoma"/>
                <w:sz w:val="16"/>
                <w:szCs w:val="16"/>
              </w:rPr>
              <w:t>Hospital</w:t>
            </w:r>
          </w:p>
        </w:tc>
      </w:tr>
      <w:tr w:rsidR="0002186A" w14:paraId="1E56C7D9" w14:textId="77777777">
        <w:trPr>
          <w:trHeight w:hRule="exact" w:val="320"/>
        </w:trPr>
        <w:tc>
          <w:tcPr>
            <w:tcW w:w="102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433018DA" w14:textId="77777777" w:rsidR="0002186A" w:rsidRDefault="0002186A"/>
        </w:tc>
        <w:tc>
          <w:tcPr>
            <w:tcW w:w="6416" w:type="dxa"/>
            <w:gridSpan w:val="4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273638FD" w14:textId="77777777" w:rsidR="0002186A" w:rsidRDefault="0002186A"/>
        </w:tc>
        <w:tc>
          <w:tcPr>
            <w:tcW w:w="336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66351AEC" w14:textId="77777777" w:rsidR="0002186A" w:rsidRDefault="0002186A"/>
        </w:tc>
      </w:tr>
      <w:tr w:rsidR="0002186A" w14:paraId="7D02DCC9" w14:textId="77777777">
        <w:trPr>
          <w:trHeight w:hRule="exact" w:val="336"/>
        </w:trPr>
        <w:tc>
          <w:tcPr>
            <w:tcW w:w="102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023D89D5" w14:textId="77777777" w:rsidR="0002186A" w:rsidRDefault="0002186A"/>
        </w:tc>
        <w:tc>
          <w:tcPr>
            <w:tcW w:w="6416" w:type="dxa"/>
            <w:gridSpan w:val="4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0DDD5420" w14:textId="77777777" w:rsidR="0002186A" w:rsidRDefault="0002186A"/>
        </w:tc>
        <w:tc>
          <w:tcPr>
            <w:tcW w:w="336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7EF0F563" w14:textId="77777777" w:rsidR="0002186A" w:rsidRDefault="0002186A"/>
        </w:tc>
      </w:tr>
      <w:tr w:rsidR="0002186A" w14:paraId="3D1948A5" w14:textId="77777777">
        <w:trPr>
          <w:trHeight w:hRule="exact" w:val="320"/>
        </w:trPr>
        <w:tc>
          <w:tcPr>
            <w:tcW w:w="102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71DCF4BE" w14:textId="77777777" w:rsidR="0002186A" w:rsidRDefault="0002186A"/>
        </w:tc>
        <w:tc>
          <w:tcPr>
            <w:tcW w:w="6416" w:type="dxa"/>
            <w:gridSpan w:val="4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44A60240" w14:textId="77777777" w:rsidR="0002186A" w:rsidRDefault="0002186A"/>
        </w:tc>
        <w:tc>
          <w:tcPr>
            <w:tcW w:w="336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2FB13A60" w14:textId="77777777" w:rsidR="0002186A" w:rsidRDefault="0002186A"/>
        </w:tc>
      </w:tr>
      <w:tr w:rsidR="0002186A" w14:paraId="72250E35" w14:textId="77777777">
        <w:trPr>
          <w:trHeight w:hRule="exact" w:val="336"/>
        </w:trPr>
        <w:tc>
          <w:tcPr>
            <w:tcW w:w="102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0E04BEA2" w14:textId="77777777" w:rsidR="0002186A" w:rsidRDefault="0002186A"/>
        </w:tc>
        <w:tc>
          <w:tcPr>
            <w:tcW w:w="6416" w:type="dxa"/>
            <w:gridSpan w:val="4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6711F469" w14:textId="77777777" w:rsidR="0002186A" w:rsidRDefault="0002186A"/>
        </w:tc>
        <w:tc>
          <w:tcPr>
            <w:tcW w:w="336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36DA5CC0" w14:textId="77777777" w:rsidR="0002186A" w:rsidRDefault="0002186A"/>
        </w:tc>
      </w:tr>
      <w:tr w:rsidR="0002186A" w14:paraId="74E061C7" w14:textId="77777777">
        <w:trPr>
          <w:trHeight w:hRule="exact" w:val="320"/>
        </w:trPr>
        <w:tc>
          <w:tcPr>
            <w:tcW w:w="102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129F0D01" w14:textId="77777777" w:rsidR="0002186A" w:rsidRDefault="0002186A"/>
        </w:tc>
        <w:tc>
          <w:tcPr>
            <w:tcW w:w="6416" w:type="dxa"/>
            <w:gridSpan w:val="4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7AC29BAD" w14:textId="77777777" w:rsidR="0002186A" w:rsidRDefault="0002186A"/>
        </w:tc>
        <w:tc>
          <w:tcPr>
            <w:tcW w:w="336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16DB4485" w14:textId="77777777" w:rsidR="0002186A" w:rsidRDefault="0002186A"/>
        </w:tc>
      </w:tr>
    </w:tbl>
    <w:p w14:paraId="5F1409B9" w14:textId="77777777" w:rsidR="0002186A" w:rsidRDefault="0002186A">
      <w:pPr>
        <w:sectPr w:rsidR="0002186A">
          <w:type w:val="continuous"/>
          <w:pgSz w:w="12240" w:h="15840"/>
          <w:pgMar w:top="920" w:right="600" w:bottom="280" w:left="600" w:header="720" w:footer="720" w:gutter="0"/>
          <w:cols w:space="720"/>
          <w:noEndnote/>
        </w:sectPr>
      </w:pPr>
    </w:p>
    <w:p w14:paraId="14BA4F1B" w14:textId="77777777" w:rsidR="0002186A" w:rsidRDefault="0002186A">
      <w:pPr>
        <w:pStyle w:val="BodyText"/>
        <w:kinsoku w:val="0"/>
        <w:overflowPunct w:val="0"/>
        <w:spacing w:before="11"/>
        <w:ind w:left="0"/>
        <w:rPr>
          <w:sz w:val="18"/>
          <w:szCs w:val="18"/>
        </w:rPr>
      </w:pPr>
      <w:bookmarkStart w:id="12" w:name="Other_hospitalizations"/>
      <w:bookmarkEnd w:id="12"/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3"/>
        <w:gridCol w:w="1904"/>
        <w:gridCol w:w="384"/>
        <w:gridCol w:w="1504"/>
        <w:gridCol w:w="1904"/>
        <w:gridCol w:w="192"/>
        <w:gridCol w:w="1696"/>
        <w:gridCol w:w="320"/>
        <w:gridCol w:w="311"/>
        <w:gridCol w:w="473"/>
        <w:gridCol w:w="311"/>
        <w:gridCol w:w="490"/>
      </w:tblGrid>
      <w:tr w:rsidR="0002186A" w14:paraId="1EE8EC53" w14:textId="77777777">
        <w:trPr>
          <w:trHeight w:hRule="exact" w:val="324"/>
        </w:trPr>
        <w:tc>
          <w:tcPr>
            <w:tcW w:w="10802" w:type="dxa"/>
            <w:gridSpan w:val="12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6B7FBFAB" w14:textId="769C9A49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bookmarkStart w:id="13" w:name="Have_you_ever_had_a_blood_transfusion?"/>
            <w:bookmarkEnd w:id="13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List your prescribed </w:t>
            </w:r>
            <w:r w:rsidR="00B26C30">
              <w:rPr>
                <w:rFonts w:ascii="Tahoma" w:hAnsi="Tahoma" w:cs="Tahoma"/>
                <w:b/>
                <w:bCs/>
                <w:sz w:val="16"/>
                <w:szCs w:val="16"/>
              </w:rPr>
              <w:t>medications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bCs/>
                <w:spacing w:val="-3"/>
                <w:sz w:val="16"/>
                <w:szCs w:val="16"/>
              </w:rPr>
              <w:t xml:space="preserve">and over-the-counter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drugs, </w:t>
            </w:r>
            <w:r>
              <w:rPr>
                <w:rFonts w:ascii="Tahoma" w:hAnsi="Tahoma" w:cs="Tahoma"/>
                <w:b/>
                <w:bCs/>
                <w:spacing w:val="-4"/>
                <w:sz w:val="16"/>
                <w:szCs w:val="16"/>
              </w:rPr>
              <w:t xml:space="preserve">such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as </w:t>
            </w:r>
            <w:r>
              <w:rPr>
                <w:rFonts w:ascii="Tahoma" w:hAnsi="Tahoma" w:cs="Tahoma"/>
                <w:b/>
                <w:bCs/>
                <w:spacing w:val="-3"/>
                <w:sz w:val="16"/>
                <w:szCs w:val="16"/>
              </w:rPr>
              <w:t>vitamins and</w:t>
            </w:r>
            <w:r>
              <w:rPr>
                <w:rFonts w:ascii="Tahoma" w:hAnsi="Tahoma" w:cs="Tahoma"/>
                <w:b/>
                <w:bCs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inhalers</w:t>
            </w:r>
          </w:p>
        </w:tc>
      </w:tr>
      <w:tr w:rsidR="0002186A" w14:paraId="05E42442" w14:textId="77777777">
        <w:trPr>
          <w:trHeight w:hRule="exact" w:val="336"/>
        </w:trPr>
        <w:tc>
          <w:tcPr>
            <w:tcW w:w="3601" w:type="dxa"/>
            <w:gridSpan w:val="3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68BEE086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r>
              <w:rPr>
                <w:rFonts w:ascii="Tahoma" w:hAnsi="Tahoma" w:cs="Tahoma"/>
                <w:sz w:val="16"/>
                <w:szCs w:val="16"/>
              </w:rPr>
              <w:t>Name the</w:t>
            </w:r>
            <w:r>
              <w:rPr>
                <w:rFonts w:ascii="Tahoma" w:hAnsi="Tahoma" w:cs="Tahom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3"/>
                <w:sz w:val="16"/>
                <w:szCs w:val="16"/>
              </w:rPr>
              <w:t>Drug</w:t>
            </w:r>
          </w:p>
        </w:tc>
        <w:tc>
          <w:tcPr>
            <w:tcW w:w="3600" w:type="dxa"/>
            <w:gridSpan w:val="3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7DB8739B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r>
              <w:rPr>
                <w:rFonts w:ascii="Tahoma" w:hAnsi="Tahoma" w:cs="Tahoma"/>
                <w:sz w:val="16"/>
                <w:szCs w:val="16"/>
              </w:rPr>
              <w:t>Strength</w:t>
            </w:r>
          </w:p>
        </w:tc>
        <w:tc>
          <w:tcPr>
            <w:tcW w:w="3601" w:type="dxa"/>
            <w:gridSpan w:val="6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2837F5F9" w14:textId="46C6664E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r>
              <w:rPr>
                <w:rFonts w:ascii="Tahoma" w:hAnsi="Tahoma" w:cs="Tahoma"/>
                <w:spacing w:val="3"/>
                <w:sz w:val="16"/>
                <w:szCs w:val="16"/>
              </w:rPr>
              <w:t xml:space="preserve">Frequency </w:t>
            </w:r>
            <w:r>
              <w:rPr>
                <w:rFonts w:ascii="Tahoma" w:hAnsi="Tahoma" w:cs="Tahoma"/>
                <w:sz w:val="16"/>
                <w:szCs w:val="16"/>
              </w:rPr>
              <w:t>Tak</w:t>
            </w:r>
            <w:r>
              <w:rPr>
                <w:rFonts w:ascii="Tahoma" w:hAnsi="Tahoma" w:cs="Tahoma"/>
                <w:spacing w:val="-5"/>
                <w:sz w:val="16"/>
                <w:szCs w:val="16"/>
              </w:rPr>
              <w:t>en</w:t>
            </w:r>
          </w:p>
        </w:tc>
      </w:tr>
      <w:tr w:rsidR="0002186A" w14:paraId="7D78270E" w14:textId="77777777">
        <w:trPr>
          <w:trHeight w:hRule="exact" w:val="320"/>
        </w:trPr>
        <w:tc>
          <w:tcPr>
            <w:tcW w:w="3601" w:type="dxa"/>
            <w:gridSpan w:val="3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1C4FA071" w14:textId="77777777" w:rsidR="0002186A" w:rsidRDefault="0002186A"/>
        </w:tc>
        <w:tc>
          <w:tcPr>
            <w:tcW w:w="3600" w:type="dxa"/>
            <w:gridSpan w:val="3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35CAC5D3" w14:textId="77777777" w:rsidR="0002186A" w:rsidRDefault="0002186A"/>
        </w:tc>
        <w:tc>
          <w:tcPr>
            <w:tcW w:w="3601" w:type="dxa"/>
            <w:gridSpan w:val="6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3F140106" w14:textId="77777777" w:rsidR="0002186A" w:rsidRDefault="0002186A"/>
        </w:tc>
      </w:tr>
      <w:tr w:rsidR="0002186A" w14:paraId="33994B1C" w14:textId="77777777">
        <w:trPr>
          <w:trHeight w:hRule="exact" w:val="320"/>
        </w:trPr>
        <w:tc>
          <w:tcPr>
            <w:tcW w:w="3601" w:type="dxa"/>
            <w:gridSpan w:val="3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3835C3AC" w14:textId="77777777" w:rsidR="0002186A" w:rsidRDefault="0002186A"/>
        </w:tc>
        <w:tc>
          <w:tcPr>
            <w:tcW w:w="3600" w:type="dxa"/>
            <w:gridSpan w:val="3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01A05DED" w14:textId="77777777" w:rsidR="0002186A" w:rsidRDefault="0002186A"/>
        </w:tc>
        <w:tc>
          <w:tcPr>
            <w:tcW w:w="3601" w:type="dxa"/>
            <w:gridSpan w:val="6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004008AB" w14:textId="77777777" w:rsidR="0002186A" w:rsidRDefault="0002186A"/>
        </w:tc>
      </w:tr>
      <w:tr w:rsidR="0002186A" w14:paraId="6C7EB278" w14:textId="77777777">
        <w:trPr>
          <w:trHeight w:hRule="exact" w:val="336"/>
        </w:trPr>
        <w:tc>
          <w:tcPr>
            <w:tcW w:w="3601" w:type="dxa"/>
            <w:gridSpan w:val="3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1AE33EFC" w14:textId="77777777" w:rsidR="0002186A" w:rsidRDefault="0002186A"/>
        </w:tc>
        <w:tc>
          <w:tcPr>
            <w:tcW w:w="3600" w:type="dxa"/>
            <w:gridSpan w:val="3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1AF41467" w14:textId="77777777" w:rsidR="0002186A" w:rsidRDefault="0002186A"/>
        </w:tc>
        <w:tc>
          <w:tcPr>
            <w:tcW w:w="3601" w:type="dxa"/>
            <w:gridSpan w:val="6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20BF7881" w14:textId="77777777" w:rsidR="0002186A" w:rsidRDefault="0002186A"/>
        </w:tc>
      </w:tr>
      <w:tr w:rsidR="0002186A" w14:paraId="1419C5BA" w14:textId="77777777">
        <w:trPr>
          <w:trHeight w:hRule="exact" w:val="320"/>
        </w:trPr>
        <w:tc>
          <w:tcPr>
            <w:tcW w:w="10802" w:type="dxa"/>
            <w:gridSpan w:val="12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53919BFB" w14:textId="779A2609" w:rsidR="0002186A" w:rsidRDefault="00AA33E4">
            <w:pPr>
              <w:pStyle w:val="TableParagraph"/>
              <w:kinsoku w:val="0"/>
              <w:overflowPunct w:val="0"/>
              <w:spacing w:before="48"/>
              <w:ind w:left="80"/>
            </w:pPr>
            <w:bookmarkStart w:id="14" w:name="Allergies_to_medications"/>
            <w:bookmarkEnd w:id="14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</w:t>
            </w:r>
            <w:r w:rsidR="002B1BAE">
              <w:rPr>
                <w:rFonts w:ascii="Tahoma" w:hAnsi="Tahoma" w:cs="Tahoma"/>
                <w:b/>
                <w:bCs/>
                <w:sz w:val="16"/>
                <w:szCs w:val="16"/>
              </w:rPr>
              <w:t>llergies</w:t>
            </w:r>
            <w:r w:rsidR="002B1BAE">
              <w:rPr>
                <w:rFonts w:ascii="Tahoma" w:hAnsi="Tahoma" w:cs="Tahoma"/>
                <w:b/>
                <w:bCs/>
                <w:spacing w:val="-18"/>
                <w:sz w:val="16"/>
                <w:szCs w:val="16"/>
              </w:rPr>
              <w:t xml:space="preserve"> </w:t>
            </w:r>
            <w:r w:rsidR="002B1BAE">
              <w:rPr>
                <w:rFonts w:ascii="Tahoma" w:hAnsi="Tahoma" w:cs="Tahoma"/>
                <w:b/>
                <w:bCs/>
                <w:sz w:val="16"/>
                <w:szCs w:val="16"/>
              </w:rPr>
              <w:t>to</w:t>
            </w:r>
            <w:r w:rsidR="002B1BAE">
              <w:rPr>
                <w:rFonts w:ascii="Tahoma" w:hAnsi="Tahoma" w:cs="Tahoma"/>
                <w:b/>
                <w:bCs/>
                <w:spacing w:val="-2"/>
                <w:sz w:val="16"/>
                <w:szCs w:val="16"/>
              </w:rPr>
              <w:t xml:space="preserve"> </w:t>
            </w:r>
            <w:r w:rsidR="002B1BAE">
              <w:rPr>
                <w:rFonts w:ascii="Tahoma" w:hAnsi="Tahoma" w:cs="Tahoma"/>
                <w:b/>
                <w:bCs/>
                <w:spacing w:val="-3"/>
                <w:sz w:val="16"/>
                <w:szCs w:val="16"/>
              </w:rPr>
              <w:t>medications</w:t>
            </w:r>
          </w:p>
        </w:tc>
      </w:tr>
      <w:tr w:rsidR="0002186A" w14:paraId="4F2388E8" w14:textId="77777777">
        <w:trPr>
          <w:trHeight w:hRule="exact" w:val="320"/>
        </w:trPr>
        <w:tc>
          <w:tcPr>
            <w:tcW w:w="3601" w:type="dxa"/>
            <w:gridSpan w:val="3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3BC3265F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r>
              <w:rPr>
                <w:rFonts w:ascii="Tahoma" w:hAnsi="Tahoma" w:cs="Tahoma"/>
                <w:sz w:val="16"/>
                <w:szCs w:val="16"/>
              </w:rPr>
              <w:t>Name the</w:t>
            </w:r>
            <w:r>
              <w:rPr>
                <w:rFonts w:ascii="Tahoma" w:hAnsi="Tahoma" w:cs="Tahom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3"/>
                <w:sz w:val="16"/>
                <w:szCs w:val="16"/>
              </w:rPr>
              <w:t>Drug</w:t>
            </w:r>
          </w:p>
        </w:tc>
        <w:tc>
          <w:tcPr>
            <w:tcW w:w="7201" w:type="dxa"/>
            <w:gridSpan w:val="9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48A3CE06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r>
              <w:rPr>
                <w:rFonts w:ascii="Tahoma" w:hAnsi="Tahoma" w:cs="Tahoma"/>
                <w:sz w:val="16"/>
                <w:szCs w:val="16"/>
              </w:rPr>
              <w:t xml:space="preserve">Reaction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>You</w:t>
            </w:r>
            <w:r>
              <w:rPr>
                <w:rFonts w:ascii="Tahoma" w:hAnsi="Tahoma" w:cs="Tahoma"/>
                <w:spacing w:val="-22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Had</w:t>
            </w:r>
          </w:p>
        </w:tc>
      </w:tr>
      <w:tr w:rsidR="0002186A" w14:paraId="50073E37" w14:textId="77777777">
        <w:trPr>
          <w:trHeight w:hRule="exact" w:val="336"/>
        </w:trPr>
        <w:tc>
          <w:tcPr>
            <w:tcW w:w="3601" w:type="dxa"/>
            <w:gridSpan w:val="3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2148061F" w14:textId="77777777" w:rsidR="0002186A" w:rsidRDefault="0002186A"/>
        </w:tc>
        <w:tc>
          <w:tcPr>
            <w:tcW w:w="7201" w:type="dxa"/>
            <w:gridSpan w:val="9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631FA4EF" w14:textId="77777777" w:rsidR="0002186A" w:rsidRDefault="0002186A"/>
        </w:tc>
      </w:tr>
      <w:tr w:rsidR="0002186A" w14:paraId="199A63B5" w14:textId="77777777">
        <w:trPr>
          <w:trHeight w:hRule="exact" w:val="320"/>
        </w:trPr>
        <w:tc>
          <w:tcPr>
            <w:tcW w:w="3601" w:type="dxa"/>
            <w:gridSpan w:val="3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40EA9235" w14:textId="77777777" w:rsidR="0002186A" w:rsidRDefault="0002186A"/>
        </w:tc>
        <w:tc>
          <w:tcPr>
            <w:tcW w:w="7201" w:type="dxa"/>
            <w:gridSpan w:val="9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01F7C703" w14:textId="77777777" w:rsidR="0002186A" w:rsidRDefault="0002186A"/>
        </w:tc>
      </w:tr>
      <w:tr w:rsidR="0002186A" w14:paraId="06BA3E39" w14:textId="77777777">
        <w:trPr>
          <w:trHeight w:hRule="exact" w:val="336"/>
        </w:trPr>
        <w:tc>
          <w:tcPr>
            <w:tcW w:w="3601" w:type="dxa"/>
            <w:gridSpan w:val="3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52EFD146" w14:textId="77777777" w:rsidR="0002186A" w:rsidRDefault="0002186A"/>
        </w:tc>
        <w:tc>
          <w:tcPr>
            <w:tcW w:w="7201" w:type="dxa"/>
            <w:gridSpan w:val="9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553C55F3" w14:textId="77777777" w:rsidR="0002186A" w:rsidRDefault="0002186A"/>
        </w:tc>
      </w:tr>
      <w:tr w:rsidR="0002186A" w14:paraId="20E968CE" w14:textId="77777777">
        <w:trPr>
          <w:trHeight w:hRule="exact" w:val="224"/>
        </w:trPr>
        <w:tc>
          <w:tcPr>
            <w:tcW w:w="10802" w:type="dxa"/>
            <w:gridSpan w:val="12"/>
            <w:tcBorders>
              <w:top w:val="single" w:sz="6" w:space="0" w:color="9A9A9A"/>
              <w:left w:val="nil"/>
              <w:bottom w:val="single" w:sz="6" w:space="0" w:color="9A9A9A"/>
              <w:right w:val="nil"/>
            </w:tcBorders>
          </w:tcPr>
          <w:p w14:paraId="31F1B63F" w14:textId="77777777" w:rsidR="0002186A" w:rsidRDefault="0002186A"/>
        </w:tc>
      </w:tr>
      <w:tr w:rsidR="0002186A" w14:paraId="327582CE" w14:textId="77777777">
        <w:trPr>
          <w:trHeight w:hRule="exact" w:val="384"/>
        </w:trPr>
        <w:tc>
          <w:tcPr>
            <w:tcW w:w="10802" w:type="dxa"/>
            <w:gridSpan w:val="12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E7E7E7"/>
          </w:tcPr>
          <w:p w14:paraId="3566591D" w14:textId="6E9C0072" w:rsidR="0002186A" w:rsidRDefault="002B1BAE">
            <w:pPr>
              <w:pStyle w:val="TableParagraph"/>
              <w:kinsoku w:val="0"/>
              <w:overflowPunct w:val="0"/>
              <w:spacing w:before="86"/>
              <w:ind w:left="3552"/>
            </w:pPr>
            <w:bookmarkStart w:id="15" w:name="HEALTH_HABITS_AND_PERSONAL_SAFETY"/>
            <w:bookmarkEnd w:id="15"/>
            <w:r>
              <w:rPr>
                <w:rFonts w:ascii="Tahoma" w:hAnsi="Tahoma" w:cs="Tahoma"/>
                <w:b/>
                <w:bCs/>
                <w:spacing w:val="-3"/>
                <w:w w:val="105"/>
                <w:sz w:val="17"/>
                <w:szCs w:val="17"/>
              </w:rPr>
              <w:t xml:space="preserve">HEALTH </w:t>
            </w:r>
            <w:r>
              <w:rPr>
                <w:rFonts w:ascii="Tahoma" w:hAnsi="Tahoma" w:cs="Tahoma"/>
                <w:b/>
                <w:bCs/>
                <w:w w:val="105"/>
                <w:sz w:val="17"/>
                <w:szCs w:val="17"/>
              </w:rPr>
              <w:t xml:space="preserve">HABITS </w:t>
            </w:r>
            <w:r>
              <w:rPr>
                <w:rFonts w:ascii="Tahoma" w:hAnsi="Tahoma" w:cs="Tahoma"/>
                <w:b/>
                <w:bCs/>
                <w:spacing w:val="-6"/>
                <w:w w:val="105"/>
                <w:sz w:val="17"/>
                <w:szCs w:val="17"/>
              </w:rPr>
              <w:t>AND PERSONAL</w:t>
            </w:r>
            <w:r>
              <w:rPr>
                <w:rFonts w:ascii="Tahoma" w:hAnsi="Tahoma" w:cs="Tahoma"/>
                <w:b/>
                <w:bCs/>
                <w:w w:val="105"/>
                <w:sz w:val="17"/>
                <w:szCs w:val="17"/>
              </w:rPr>
              <w:t xml:space="preserve"> SAFETY</w:t>
            </w:r>
          </w:p>
        </w:tc>
      </w:tr>
      <w:tr w:rsidR="0002186A" w14:paraId="52E67BEB" w14:textId="77777777">
        <w:trPr>
          <w:trHeight w:hRule="exact" w:val="224"/>
        </w:trPr>
        <w:tc>
          <w:tcPr>
            <w:tcW w:w="10802" w:type="dxa"/>
            <w:gridSpan w:val="12"/>
            <w:tcBorders>
              <w:top w:val="single" w:sz="6" w:space="0" w:color="9A9A9A"/>
              <w:left w:val="nil"/>
              <w:bottom w:val="single" w:sz="6" w:space="0" w:color="9A9A9A"/>
              <w:right w:val="nil"/>
            </w:tcBorders>
          </w:tcPr>
          <w:p w14:paraId="6127E76F" w14:textId="77777777" w:rsidR="0002186A" w:rsidRDefault="0002186A"/>
        </w:tc>
      </w:tr>
      <w:tr w:rsidR="0002186A" w14:paraId="236C2291" w14:textId="77777777">
        <w:trPr>
          <w:trHeight w:hRule="exact" w:val="336"/>
        </w:trPr>
        <w:tc>
          <w:tcPr>
            <w:tcW w:w="10802" w:type="dxa"/>
            <w:gridSpan w:val="12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6F2CC41B" w14:textId="419F66C9" w:rsidR="0002186A" w:rsidRPr="00142AF3" w:rsidRDefault="002B1BAE" w:rsidP="00142AF3">
            <w:pPr>
              <w:pStyle w:val="TableParagraph"/>
              <w:kinsoku w:val="0"/>
              <w:overflowPunct w:val="0"/>
              <w:spacing w:before="64"/>
              <w:jc w:val="center"/>
              <w:rPr>
                <w:b/>
                <w:bCs/>
                <w:i/>
                <w:iCs/>
              </w:rPr>
            </w:pPr>
            <w:r w:rsidRPr="00142AF3">
              <w:rPr>
                <w:rFonts w:ascii="Tahoma" w:hAnsi="Tahoma" w:cs="Tahoma"/>
                <w:b/>
                <w:bCs/>
                <w:i/>
                <w:iCs/>
                <w:spacing w:val="5"/>
                <w:sz w:val="16"/>
                <w:szCs w:val="16"/>
              </w:rPr>
              <w:t xml:space="preserve">ALL </w:t>
            </w:r>
            <w:r w:rsidRPr="00142AF3">
              <w:rPr>
                <w:rFonts w:ascii="Tahoma" w:hAnsi="Tahoma" w:cs="Tahoma"/>
                <w:b/>
                <w:bCs/>
                <w:i/>
                <w:iCs/>
                <w:spacing w:val="6"/>
                <w:sz w:val="16"/>
                <w:szCs w:val="16"/>
              </w:rPr>
              <w:t xml:space="preserve">QUESTIONS </w:t>
            </w:r>
            <w:r w:rsidRPr="00142AF3">
              <w:rPr>
                <w:rFonts w:ascii="Tahoma" w:hAnsi="Tahoma" w:cs="Tahoma"/>
                <w:b/>
                <w:bCs/>
                <w:i/>
                <w:iCs/>
                <w:spacing w:val="7"/>
                <w:sz w:val="16"/>
                <w:szCs w:val="16"/>
              </w:rPr>
              <w:t xml:space="preserve">CONTAINED </w:t>
            </w:r>
            <w:r w:rsidRPr="00142AF3"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 xml:space="preserve">IN </w:t>
            </w:r>
            <w:r w:rsidRPr="00142AF3">
              <w:rPr>
                <w:rFonts w:ascii="Tahoma" w:hAnsi="Tahoma" w:cs="Tahoma"/>
                <w:b/>
                <w:bCs/>
                <w:i/>
                <w:iCs/>
                <w:spacing w:val="2"/>
                <w:sz w:val="16"/>
                <w:szCs w:val="16"/>
              </w:rPr>
              <w:t xml:space="preserve">THIS </w:t>
            </w:r>
            <w:r w:rsidR="00F9448C">
              <w:rPr>
                <w:rFonts w:ascii="Tahoma" w:hAnsi="Tahoma" w:cs="Tahoma"/>
                <w:b/>
                <w:bCs/>
                <w:i/>
                <w:iCs/>
                <w:spacing w:val="6"/>
                <w:sz w:val="16"/>
                <w:szCs w:val="16"/>
              </w:rPr>
              <w:t>SECTION</w:t>
            </w:r>
            <w:r w:rsidRPr="00142AF3">
              <w:rPr>
                <w:rFonts w:ascii="Tahoma" w:hAnsi="Tahoma" w:cs="Tahoma"/>
                <w:b/>
                <w:bCs/>
                <w:i/>
                <w:iCs/>
                <w:spacing w:val="6"/>
                <w:sz w:val="16"/>
                <w:szCs w:val="16"/>
              </w:rPr>
              <w:t xml:space="preserve"> </w:t>
            </w:r>
            <w:r w:rsidRPr="00142AF3">
              <w:rPr>
                <w:rFonts w:ascii="Tahoma" w:hAnsi="Tahoma" w:cs="Tahoma"/>
                <w:b/>
                <w:bCs/>
                <w:i/>
                <w:iCs/>
                <w:spacing w:val="4"/>
                <w:sz w:val="16"/>
                <w:szCs w:val="16"/>
              </w:rPr>
              <w:t xml:space="preserve">ARE </w:t>
            </w:r>
            <w:r w:rsidRPr="00142AF3">
              <w:rPr>
                <w:rFonts w:ascii="Tahoma" w:hAnsi="Tahoma" w:cs="Tahoma"/>
                <w:b/>
                <w:bCs/>
                <w:i/>
                <w:iCs/>
                <w:spacing w:val="7"/>
                <w:sz w:val="16"/>
                <w:szCs w:val="16"/>
              </w:rPr>
              <w:t xml:space="preserve">OPTIONAL AND </w:t>
            </w:r>
            <w:r w:rsidRPr="00142AF3">
              <w:rPr>
                <w:rFonts w:ascii="Tahoma" w:hAnsi="Tahoma" w:cs="Tahoma"/>
                <w:b/>
                <w:bCs/>
                <w:i/>
                <w:iCs/>
                <w:spacing w:val="4"/>
                <w:sz w:val="16"/>
                <w:szCs w:val="16"/>
              </w:rPr>
              <w:t xml:space="preserve">WILL </w:t>
            </w:r>
            <w:r w:rsidRPr="00142AF3"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 xml:space="preserve">BE </w:t>
            </w:r>
            <w:r w:rsidRPr="00142AF3">
              <w:rPr>
                <w:rFonts w:ascii="Tahoma" w:hAnsi="Tahoma" w:cs="Tahoma"/>
                <w:b/>
                <w:bCs/>
                <w:i/>
                <w:iCs/>
                <w:spacing w:val="3"/>
                <w:sz w:val="16"/>
                <w:szCs w:val="16"/>
              </w:rPr>
              <w:t>KEPT STRICTLY</w:t>
            </w:r>
            <w:r w:rsidRPr="00142AF3">
              <w:rPr>
                <w:rFonts w:ascii="Tahoma" w:hAnsi="Tahoma" w:cs="Tahoma"/>
                <w:b/>
                <w:bCs/>
                <w:i/>
                <w:iCs/>
                <w:spacing w:val="4"/>
                <w:sz w:val="16"/>
                <w:szCs w:val="16"/>
              </w:rPr>
              <w:t xml:space="preserve"> </w:t>
            </w:r>
            <w:r w:rsidRPr="00142AF3">
              <w:rPr>
                <w:rFonts w:ascii="Tahoma" w:hAnsi="Tahoma" w:cs="Tahoma"/>
                <w:b/>
                <w:bCs/>
                <w:i/>
                <w:iCs/>
                <w:spacing w:val="6"/>
                <w:sz w:val="16"/>
                <w:szCs w:val="16"/>
              </w:rPr>
              <w:t>CONFIDENTIAL.</w:t>
            </w:r>
          </w:p>
        </w:tc>
      </w:tr>
      <w:tr w:rsidR="0002186A" w14:paraId="4C2B87C1" w14:textId="77777777">
        <w:trPr>
          <w:trHeight w:hRule="exact" w:val="320"/>
        </w:trPr>
        <w:tc>
          <w:tcPr>
            <w:tcW w:w="1313" w:type="dxa"/>
            <w:vMerge w:val="restart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0676D7BE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bookmarkStart w:id="16" w:name="Exercise"/>
            <w:bookmarkEnd w:id="16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Exercise</w:t>
            </w:r>
          </w:p>
        </w:tc>
        <w:tc>
          <w:tcPr>
            <w:tcW w:w="9489" w:type="dxa"/>
            <w:gridSpan w:val="11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183F36F1" w14:textId="77777777" w:rsidR="0002186A" w:rsidRDefault="002B1BAE">
            <w:pPr>
              <w:pStyle w:val="TableParagraph"/>
              <w:numPr>
                <w:ilvl w:val="0"/>
                <w:numId w:val="31"/>
              </w:numPr>
              <w:tabs>
                <w:tab w:val="left" w:pos="288"/>
              </w:tabs>
              <w:kinsoku w:val="0"/>
              <w:overflowPunct w:val="0"/>
              <w:spacing w:before="32"/>
            </w:pPr>
            <w:r>
              <w:rPr>
                <w:rFonts w:ascii="Tahoma" w:hAnsi="Tahoma" w:cs="Tahoma"/>
                <w:sz w:val="16"/>
                <w:szCs w:val="16"/>
              </w:rPr>
              <w:t xml:space="preserve">Sedentary </w:t>
            </w:r>
            <w:r>
              <w:rPr>
                <w:rFonts w:ascii="Tahoma" w:hAnsi="Tahoma" w:cs="Tahoma"/>
                <w:spacing w:val="2"/>
                <w:sz w:val="16"/>
                <w:szCs w:val="16"/>
              </w:rPr>
              <w:t>(No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-3"/>
                <w:sz w:val="16"/>
                <w:szCs w:val="16"/>
              </w:rPr>
              <w:t>exercise)</w:t>
            </w:r>
          </w:p>
        </w:tc>
      </w:tr>
      <w:tr w:rsidR="0002186A" w14:paraId="58E841A6" w14:textId="77777777">
        <w:trPr>
          <w:trHeight w:hRule="exact" w:val="320"/>
        </w:trPr>
        <w:tc>
          <w:tcPr>
            <w:tcW w:w="1313" w:type="dxa"/>
            <w:vMerge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3D03C68A" w14:textId="77777777" w:rsidR="0002186A" w:rsidRDefault="0002186A">
            <w:pPr>
              <w:pStyle w:val="TableParagraph"/>
              <w:numPr>
                <w:ilvl w:val="0"/>
                <w:numId w:val="31"/>
              </w:numPr>
              <w:tabs>
                <w:tab w:val="left" w:pos="288"/>
              </w:tabs>
              <w:kinsoku w:val="0"/>
              <w:overflowPunct w:val="0"/>
              <w:spacing w:before="32"/>
            </w:pPr>
          </w:p>
        </w:tc>
        <w:tc>
          <w:tcPr>
            <w:tcW w:w="9489" w:type="dxa"/>
            <w:gridSpan w:val="11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54E4644A" w14:textId="77777777" w:rsidR="0002186A" w:rsidRDefault="002B1BAE">
            <w:pPr>
              <w:pStyle w:val="TableParagraph"/>
              <w:numPr>
                <w:ilvl w:val="0"/>
                <w:numId w:val="30"/>
              </w:numPr>
              <w:tabs>
                <w:tab w:val="left" w:pos="288"/>
              </w:tabs>
              <w:kinsoku w:val="0"/>
              <w:overflowPunct w:val="0"/>
              <w:spacing w:before="48"/>
            </w:pPr>
            <w:r>
              <w:rPr>
                <w:rFonts w:ascii="Tahoma" w:hAnsi="Tahoma" w:cs="Tahoma"/>
                <w:sz w:val="16"/>
                <w:szCs w:val="16"/>
              </w:rPr>
              <w:t xml:space="preserve">Mild exercise (i.e., </w:t>
            </w:r>
            <w:r>
              <w:rPr>
                <w:rFonts w:ascii="Tahoma" w:hAnsi="Tahoma" w:cs="Tahoma"/>
                <w:spacing w:val="-3"/>
                <w:sz w:val="16"/>
                <w:szCs w:val="16"/>
              </w:rPr>
              <w:t xml:space="preserve">climb </w:t>
            </w:r>
            <w:r>
              <w:rPr>
                <w:rFonts w:ascii="Tahoma" w:hAnsi="Tahoma" w:cs="Tahoma"/>
                <w:spacing w:val="-4"/>
                <w:sz w:val="16"/>
                <w:szCs w:val="16"/>
              </w:rPr>
              <w:t xml:space="preserve">stairs, </w:t>
            </w:r>
            <w:r>
              <w:rPr>
                <w:rFonts w:ascii="Tahoma" w:hAnsi="Tahoma" w:cs="Tahoma"/>
                <w:sz w:val="16"/>
                <w:szCs w:val="16"/>
              </w:rPr>
              <w:t xml:space="preserve">walk 3 </w:t>
            </w:r>
            <w:r>
              <w:rPr>
                <w:rFonts w:ascii="Tahoma" w:hAnsi="Tahoma" w:cs="Tahoma"/>
                <w:spacing w:val="3"/>
                <w:sz w:val="16"/>
                <w:szCs w:val="16"/>
              </w:rPr>
              <w:t>blocks,</w:t>
            </w:r>
            <w:r>
              <w:rPr>
                <w:rFonts w:ascii="Tahoma" w:hAnsi="Tahoma" w:cs="Tahoma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golf)</w:t>
            </w:r>
          </w:p>
        </w:tc>
      </w:tr>
      <w:tr w:rsidR="0002186A" w14:paraId="51A942E6" w14:textId="77777777">
        <w:trPr>
          <w:trHeight w:hRule="exact" w:val="336"/>
        </w:trPr>
        <w:tc>
          <w:tcPr>
            <w:tcW w:w="1313" w:type="dxa"/>
            <w:vMerge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612B642E" w14:textId="77777777" w:rsidR="0002186A" w:rsidRDefault="0002186A">
            <w:pPr>
              <w:pStyle w:val="TableParagraph"/>
              <w:numPr>
                <w:ilvl w:val="0"/>
                <w:numId w:val="30"/>
              </w:numPr>
              <w:tabs>
                <w:tab w:val="left" w:pos="288"/>
              </w:tabs>
              <w:kinsoku w:val="0"/>
              <w:overflowPunct w:val="0"/>
              <w:spacing w:before="48"/>
            </w:pPr>
          </w:p>
        </w:tc>
        <w:tc>
          <w:tcPr>
            <w:tcW w:w="9489" w:type="dxa"/>
            <w:gridSpan w:val="11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58AF219C" w14:textId="77777777" w:rsidR="0002186A" w:rsidRDefault="002B1BAE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kinsoku w:val="0"/>
              <w:overflowPunct w:val="0"/>
              <w:spacing w:before="48"/>
            </w:pPr>
            <w:r>
              <w:rPr>
                <w:rFonts w:ascii="Tahoma" w:hAnsi="Tahoma" w:cs="Tahoma"/>
                <w:spacing w:val="2"/>
                <w:sz w:val="16"/>
                <w:szCs w:val="16"/>
              </w:rPr>
              <w:t>Occasional</w:t>
            </w:r>
            <w:r>
              <w:rPr>
                <w:rFonts w:ascii="Tahoma" w:hAnsi="Tahoma" w:cs="Tahoma"/>
                <w:spacing w:val="-25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6"/>
                <w:sz w:val="16"/>
                <w:szCs w:val="16"/>
              </w:rPr>
              <w:t>vigorous</w:t>
            </w:r>
            <w:r>
              <w:rPr>
                <w:rFonts w:ascii="Tahoma" w:hAnsi="Tahoma" w:cs="Tahoma"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exercise</w:t>
            </w:r>
            <w:r>
              <w:rPr>
                <w:rFonts w:ascii="Tahoma" w:hAnsi="Tahoma" w:cs="Tahoma"/>
                <w:spacing w:val="-25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(i.e.,</w:t>
            </w:r>
            <w:r>
              <w:rPr>
                <w:rFonts w:ascii="Tahoma" w:hAnsi="Tahoma" w:cs="Tahoma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6"/>
                <w:sz w:val="16"/>
                <w:szCs w:val="16"/>
              </w:rPr>
              <w:t>work</w:t>
            </w:r>
            <w:r>
              <w:rPr>
                <w:rFonts w:ascii="Tahoma" w:hAnsi="Tahoma" w:cs="Tahom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>or</w:t>
            </w:r>
            <w:r>
              <w:rPr>
                <w:rFonts w:ascii="Tahoma" w:hAnsi="Tahoma" w:cs="Tahoma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recreation,</w:t>
            </w:r>
            <w:r>
              <w:rPr>
                <w:rFonts w:ascii="Tahoma" w:hAnsi="Tahoma" w:cs="Tahoma"/>
                <w:spacing w:val="-2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-5"/>
                <w:sz w:val="16"/>
                <w:szCs w:val="16"/>
              </w:rPr>
              <w:t>less</w:t>
            </w:r>
            <w:r>
              <w:rPr>
                <w:rFonts w:ascii="Tahoma" w:hAnsi="Tahoma" w:cs="Tahoma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than</w:t>
            </w:r>
            <w:r>
              <w:rPr>
                <w:rFonts w:ascii="Tahoma" w:hAnsi="Tahoma" w:cs="Tahoma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4x/week</w:t>
            </w:r>
            <w:r>
              <w:rPr>
                <w:rFonts w:ascii="Tahoma" w:hAnsi="Tahoma" w:cs="Tahoma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2"/>
                <w:sz w:val="16"/>
                <w:szCs w:val="16"/>
              </w:rPr>
              <w:t>for</w:t>
            </w:r>
            <w:r>
              <w:rPr>
                <w:rFonts w:ascii="Tahoma" w:hAnsi="Tahoma" w:cs="Tahoma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-4"/>
                <w:sz w:val="16"/>
                <w:szCs w:val="16"/>
              </w:rPr>
              <w:t>30</w:t>
            </w:r>
            <w:r>
              <w:rPr>
                <w:rFonts w:ascii="Tahoma" w:hAnsi="Tahoma" w:cs="Tahoma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min.)</w:t>
            </w:r>
          </w:p>
        </w:tc>
      </w:tr>
      <w:tr w:rsidR="0002186A" w14:paraId="7C2247FA" w14:textId="77777777">
        <w:trPr>
          <w:trHeight w:hRule="exact" w:val="320"/>
        </w:trPr>
        <w:tc>
          <w:tcPr>
            <w:tcW w:w="1313" w:type="dxa"/>
            <w:vMerge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65785A9A" w14:textId="77777777" w:rsidR="0002186A" w:rsidRDefault="0002186A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kinsoku w:val="0"/>
              <w:overflowPunct w:val="0"/>
              <w:spacing w:before="48"/>
            </w:pPr>
          </w:p>
        </w:tc>
        <w:tc>
          <w:tcPr>
            <w:tcW w:w="9489" w:type="dxa"/>
            <w:gridSpan w:val="11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5538B91C" w14:textId="77777777" w:rsidR="0002186A" w:rsidRDefault="002B1BAE">
            <w:pPr>
              <w:pStyle w:val="TableParagraph"/>
              <w:numPr>
                <w:ilvl w:val="0"/>
                <w:numId w:val="28"/>
              </w:numPr>
              <w:tabs>
                <w:tab w:val="left" w:pos="288"/>
              </w:tabs>
              <w:kinsoku w:val="0"/>
              <w:overflowPunct w:val="0"/>
              <w:spacing w:before="32"/>
            </w:pPr>
            <w:r>
              <w:rPr>
                <w:rFonts w:ascii="Tahoma" w:hAnsi="Tahoma" w:cs="Tahoma"/>
                <w:sz w:val="16"/>
                <w:szCs w:val="16"/>
              </w:rPr>
              <w:t xml:space="preserve">Regular </w:t>
            </w:r>
            <w:r>
              <w:rPr>
                <w:rFonts w:ascii="Tahoma" w:hAnsi="Tahoma" w:cs="Tahoma"/>
                <w:spacing w:val="6"/>
                <w:sz w:val="16"/>
                <w:szCs w:val="16"/>
              </w:rPr>
              <w:t>vigorous</w:t>
            </w:r>
            <w:r>
              <w:rPr>
                <w:rFonts w:ascii="Tahoma" w:hAnsi="Tahoma" w:cs="Tahoma"/>
                <w:spacing w:val="-28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exercise</w:t>
            </w:r>
            <w:r>
              <w:rPr>
                <w:rFonts w:ascii="Tahoma" w:hAnsi="Tahoma" w:cs="Tahoma"/>
                <w:spacing w:val="-25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(i.e.,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6"/>
                <w:sz w:val="16"/>
                <w:szCs w:val="16"/>
              </w:rPr>
              <w:t>work</w:t>
            </w:r>
            <w:r>
              <w:rPr>
                <w:rFonts w:ascii="Tahoma" w:hAnsi="Tahoma" w:cs="Tahom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>or</w:t>
            </w:r>
            <w:r>
              <w:rPr>
                <w:rFonts w:ascii="Tahoma" w:hAnsi="Tahoma" w:cs="Tahoma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recreation</w:t>
            </w:r>
            <w:r>
              <w:rPr>
                <w:rFonts w:ascii="Tahoma" w:hAnsi="Tahoma" w:cs="Tahoma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4x/week</w:t>
            </w:r>
            <w:r>
              <w:rPr>
                <w:rFonts w:ascii="Tahoma" w:hAnsi="Tahoma" w:cs="Tahom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2"/>
                <w:sz w:val="16"/>
                <w:szCs w:val="16"/>
              </w:rPr>
              <w:t>for</w:t>
            </w:r>
            <w:r>
              <w:rPr>
                <w:rFonts w:ascii="Tahoma" w:hAnsi="Tahoma" w:cs="Tahoma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-4"/>
                <w:sz w:val="16"/>
                <w:szCs w:val="16"/>
              </w:rPr>
              <w:t>30</w:t>
            </w:r>
            <w:r>
              <w:rPr>
                <w:rFonts w:ascii="Tahoma" w:hAnsi="Tahoma" w:cs="Tahoma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-3"/>
                <w:sz w:val="16"/>
                <w:szCs w:val="16"/>
              </w:rPr>
              <w:t>minutes)</w:t>
            </w:r>
          </w:p>
        </w:tc>
      </w:tr>
      <w:tr w:rsidR="0002186A" w14:paraId="3238885F" w14:textId="77777777">
        <w:trPr>
          <w:trHeight w:hRule="exact" w:val="320"/>
        </w:trPr>
        <w:tc>
          <w:tcPr>
            <w:tcW w:w="1313" w:type="dxa"/>
            <w:vMerge w:val="restart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3217636A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bookmarkStart w:id="17" w:name="Diet"/>
            <w:bookmarkStart w:id="18" w:name="Caffeine"/>
            <w:bookmarkEnd w:id="17"/>
            <w:bookmarkEnd w:id="18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Caffeine</w:t>
            </w:r>
          </w:p>
        </w:tc>
        <w:tc>
          <w:tcPr>
            <w:tcW w:w="190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464DA077" w14:textId="77777777" w:rsidR="0002186A" w:rsidRDefault="002B1BAE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kinsoku w:val="0"/>
              <w:overflowPunct w:val="0"/>
              <w:spacing w:before="48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None</w:t>
            </w:r>
          </w:p>
        </w:tc>
        <w:tc>
          <w:tcPr>
            <w:tcW w:w="1888" w:type="dxa"/>
            <w:gridSpan w:val="2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2B11CF98" w14:textId="77777777" w:rsidR="0002186A" w:rsidRDefault="002B1BAE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kinsoku w:val="0"/>
              <w:overflowPunct w:val="0"/>
              <w:spacing w:before="48"/>
            </w:pPr>
            <w:r>
              <w:rPr>
                <w:rFonts w:ascii="Tahoma" w:hAnsi="Tahoma" w:cs="Tahoma"/>
                <w:spacing w:val="2"/>
                <w:sz w:val="16"/>
                <w:szCs w:val="16"/>
              </w:rPr>
              <w:t>Coffee</w:t>
            </w:r>
          </w:p>
        </w:tc>
        <w:tc>
          <w:tcPr>
            <w:tcW w:w="190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6555D64E" w14:textId="77777777" w:rsidR="0002186A" w:rsidRDefault="002B1BAE">
            <w:pPr>
              <w:pStyle w:val="TableParagraph"/>
              <w:numPr>
                <w:ilvl w:val="0"/>
                <w:numId w:val="19"/>
              </w:numPr>
              <w:tabs>
                <w:tab w:val="left" w:pos="288"/>
              </w:tabs>
              <w:kinsoku w:val="0"/>
              <w:overflowPunct w:val="0"/>
              <w:spacing w:before="48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Tea</w:t>
            </w:r>
          </w:p>
        </w:tc>
        <w:tc>
          <w:tcPr>
            <w:tcW w:w="3793" w:type="dxa"/>
            <w:gridSpan w:val="7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290B513E" w14:textId="77777777" w:rsidR="0002186A" w:rsidRDefault="002B1BAE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kinsoku w:val="0"/>
              <w:overflowPunct w:val="0"/>
              <w:spacing w:before="48"/>
            </w:pPr>
            <w:r>
              <w:rPr>
                <w:rFonts w:ascii="Tahoma" w:hAnsi="Tahoma" w:cs="Tahoma"/>
                <w:spacing w:val="4"/>
                <w:sz w:val="16"/>
                <w:szCs w:val="16"/>
              </w:rPr>
              <w:t>Cola</w:t>
            </w:r>
          </w:p>
        </w:tc>
      </w:tr>
      <w:tr w:rsidR="0002186A" w14:paraId="22BA2216" w14:textId="77777777">
        <w:trPr>
          <w:trHeight w:hRule="exact" w:val="336"/>
        </w:trPr>
        <w:tc>
          <w:tcPr>
            <w:tcW w:w="1313" w:type="dxa"/>
            <w:vMerge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3DD47DFA" w14:textId="77777777" w:rsidR="0002186A" w:rsidRDefault="0002186A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kinsoku w:val="0"/>
              <w:overflowPunct w:val="0"/>
              <w:spacing w:before="48"/>
            </w:pPr>
          </w:p>
        </w:tc>
        <w:tc>
          <w:tcPr>
            <w:tcW w:w="9489" w:type="dxa"/>
            <w:gridSpan w:val="11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1BF1B504" w14:textId="51933FE4" w:rsidR="0002186A" w:rsidRDefault="002B1BAE">
            <w:pPr>
              <w:pStyle w:val="TableParagraph"/>
              <w:kinsoku w:val="0"/>
              <w:overflowPunct w:val="0"/>
              <w:spacing w:before="64"/>
              <w:ind w:left="96"/>
            </w:pPr>
            <w:r>
              <w:rPr>
                <w:rFonts w:ascii="Tahoma" w:hAnsi="Tahoma" w:cs="Tahoma"/>
                <w:sz w:val="16"/>
                <w:szCs w:val="16"/>
              </w:rPr>
              <w:t>#</w:t>
            </w:r>
            <w:r>
              <w:rPr>
                <w:rFonts w:ascii="Tahoma" w:hAnsi="Tahoma" w:cs="Tahom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>of</w:t>
            </w:r>
            <w:r>
              <w:rPr>
                <w:rFonts w:ascii="Tahoma" w:hAnsi="Tahoma" w:cs="Tahom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2"/>
                <w:sz w:val="16"/>
                <w:szCs w:val="16"/>
              </w:rPr>
              <w:t>cups/cans</w:t>
            </w:r>
            <w:r>
              <w:rPr>
                <w:rFonts w:ascii="Tahoma" w:hAnsi="Tahoma" w:cs="Tahoma"/>
                <w:spacing w:val="-25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per</w:t>
            </w:r>
            <w:r>
              <w:rPr>
                <w:rFonts w:ascii="Tahoma" w:hAnsi="Tahoma" w:cs="Tahoma"/>
                <w:spacing w:val="6"/>
                <w:sz w:val="16"/>
                <w:szCs w:val="16"/>
              </w:rPr>
              <w:t xml:space="preserve"> </w:t>
            </w:r>
            <w:r w:rsidR="00C476A1">
              <w:rPr>
                <w:rFonts w:ascii="Tahoma" w:hAnsi="Tahoma" w:cs="Tahoma"/>
                <w:sz w:val="16"/>
                <w:szCs w:val="16"/>
              </w:rPr>
              <w:t>day</w:t>
            </w:r>
            <w:r w:rsidR="00C476A1">
              <w:rPr>
                <w:rFonts w:ascii="Tahoma" w:hAnsi="Tahoma" w:cs="Tahoma"/>
                <w:spacing w:val="-34"/>
                <w:sz w:val="16"/>
                <w:szCs w:val="16"/>
              </w:rPr>
              <w:t>?</w:t>
            </w:r>
          </w:p>
        </w:tc>
      </w:tr>
      <w:tr w:rsidR="0002186A" w14:paraId="11F8783F" w14:textId="77777777">
        <w:trPr>
          <w:trHeight w:hRule="exact" w:val="320"/>
        </w:trPr>
        <w:tc>
          <w:tcPr>
            <w:tcW w:w="1313" w:type="dxa"/>
            <w:vMerge w:val="restart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59BA7258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bookmarkStart w:id="19" w:name="Alcohol"/>
            <w:bookmarkEnd w:id="19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Alcohol</w:t>
            </w:r>
          </w:p>
        </w:tc>
        <w:tc>
          <w:tcPr>
            <w:tcW w:w="7904" w:type="dxa"/>
            <w:gridSpan w:val="7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60C17754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96"/>
            </w:pPr>
            <w:r>
              <w:rPr>
                <w:rFonts w:ascii="Tahoma" w:hAnsi="Tahoma" w:cs="Tahoma"/>
                <w:sz w:val="16"/>
                <w:szCs w:val="16"/>
              </w:rPr>
              <w:t xml:space="preserve">Do 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 xml:space="preserve">you </w:t>
            </w:r>
            <w:r>
              <w:rPr>
                <w:rFonts w:ascii="Tahoma" w:hAnsi="Tahoma" w:cs="Tahoma"/>
                <w:spacing w:val="2"/>
                <w:sz w:val="16"/>
                <w:szCs w:val="16"/>
              </w:rPr>
              <w:t>drink</w:t>
            </w:r>
            <w:r>
              <w:rPr>
                <w:rFonts w:ascii="Tahoma" w:hAnsi="Tahoma" w:cs="Tahoma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alcohol?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790BB7CA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7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5196BE43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1F0DF02D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30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90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74C3AE09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96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  <w:tr w:rsidR="0002186A" w14:paraId="3CB6DBFF" w14:textId="77777777">
        <w:trPr>
          <w:trHeight w:hRule="exact" w:val="336"/>
        </w:trPr>
        <w:tc>
          <w:tcPr>
            <w:tcW w:w="1313" w:type="dxa"/>
            <w:vMerge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0429CECC" w14:textId="77777777" w:rsidR="0002186A" w:rsidRDefault="0002186A">
            <w:pPr>
              <w:pStyle w:val="TableParagraph"/>
              <w:kinsoku w:val="0"/>
              <w:overflowPunct w:val="0"/>
              <w:spacing w:before="48"/>
              <w:ind w:left="96"/>
            </w:pPr>
          </w:p>
        </w:tc>
        <w:tc>
          <w:tcPr>
            <w:tcW w:w="9489" w:type="dxa"/>
            <w:gridSpan w:val="11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52EF2DA4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96"/>
            </w:pPr>
            <w:r>
              <w:rPr>
                <w:rFonts w:ascii="Tahoma" w:hAnsi="Tahoma" w:cs="Tahoma"/>
                <w:sz w:val="16"/>
                <w:szCs w:val="16"/>
              </w:rPr>
              <w:t xml:space="preserve">If yes, </w:t>
            </w:r>
            <w:r>
              <w:rPr>
                <w:rFonts w:ascii="Tahoma" w:hAnsi="Tahoma" w:cs="Tahoma"/>
                <w:spacing w:val="2"/>
                <w:sz w:val="16"/>
                <w:szCs w:val="16"/>
              </w:rPr>
              <w:t>what</w:t>
            </w:r>
            <w:r>
              <w:rPr>
                <w:rFonts w:ascii="Tahoma" w:hAnsi="Tahoma" w:cs="Tahom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>kind?</w:t>
            </w:r>
          </w:p>
        </w:tc>
      </w:tr>
      <w:tr w:rsidR="0002186A" w14:paraId="14CDEE17" w14:textId="77777777">
        <w:trPr>
          <w:trHeight w:hRule="exact" w:val="320"/>
        </w:trPr>
        <w:tc>
          <w:tcPr>
            <w:tcW w:w="1313" w:type="dxa"/>
            <w:vMerge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4E22A34C" w14:textId="77777777" w:rsidR="0002186A" w:rsidRDefault="0002186A">
            <w:pPr>
              <w:pStyle w:val="TableParagraph"/>
              <w:kinsoku w:val="0"/>
              <w:overflowPunct w:val="0"/>
              <w:spacing w:before="64"/>
              <w:ind w:left="96"/>
            </w:pPr>
          </w:p>
        </w:tc>
        <w:tc>
          <w:tcPr>
            <w:tcW w:w="9489" w:type="dxa"/>
            <w:gridSpan w:val="11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21DF7666" w14:textId="56B7645A" w:rsidR="0002186A" w:rsidRDefault="002B1BAE">
            <w:pPr>
              <w:pStyle w:val="TableParagraph"/>
              <w:kinsoku w:val="0"/>
              <w:overflowPunct w:val="0"/>
              <w:spacing w:before="48"/>
              <w:ind w:left="96"/>
            </w:pPr>
            <w:r>
              <w:rPr>
                <w:rFonts w:ascii="Tahoma" w:hAnsi="Tahoma" w:cs="Tahoma"/>
                <w:spacing w:val="4"/>
                <w:sz w:val="16"/>
                <w:szCs w:val="16"/>
              </w:rPr>
              <w:t>How</w:t>
            </w:r>
            <w:r>
              <w:rPr>
                <w:rFonts w:ascii="Tahoma" w:hAnsi="Tahoma" w:cs="Tahom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many</w:t>
            </w:r>
            <w:r>
              <w:rPr>
                <w:rFonts w:ascii="Tahoma" w:hAnsi="Tahoma" w:cs="Tahom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5"/>
                <w:sz w:val="16"/>
                <w:szCs w:val="16"/>
              </w:rPr>
              <w:t>drinks</w:t>
            </w:r>
            <w:r>
              <w:rPr>
                <w:rFonts w:ascii="Tahoma" w:hAnsi="Tahoma" w:cs="Tahoma"/>
                <w:spacing w:val="-27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ahoma" w:hAnsi="Tahoma" w:cs="Tahoma"/>
                <w:sz w:val="16"/>
                <w:szCs w:val="16"/>
              </w:rPr>
              <w:t>per</w:t>
            </w:r>
            <w:proofErr w:type="gramEnd"/>
            <w:r>
              <w:rPr>
                <w:rFonts w:ascii="Tahoma" w:hAnsi="Tahoma" w:cs="Tahoma"/>
                <w:spacing w:val="-13"/>
                <w:sz w:val="16"/>
                <w:szCs w:val="16"/>
              </w:rPr>
              <w:t xml:space="preserve"> </w:t>
            </w:r>
            <w:r w:rsidR="00C476A1">
              <w:rPr>
                <w:rFonts w:ascii="Tahoma" w:hAnsi="Tahoma" w:cs="Tahoma"/>
                <w:sz w:val="16"/>
                <w:szCs w:val="16"/>
              </w:rPr>
              <w:t>week</w:t>
            </w:r>
            <w:r w:rsidR="00C476A1">
              <w:rPr>
                <w:rFonts w:ascii="Tahoma" w:hAnsi="Tahoma" w:cs="Tahoma"/>
                <w:spacing w:val="-35"/>
                <w:sz w:val="16"/>
                <w:szCs w:val="16"/>
              </w:rPr>
              <w:t>?</w:t>
            </w:r>
          </w:p>
        </w:tc>
      </w:tr>
      <w:tr w:rsidR="0002186A" w14:paraId="283E5F7E" w14:textId="77777777">
        <w:trPr>
          <w:trHeight w:hRule="exact" w:val="320"/>
        </w:trPr>
        <w:tc>
          <w:tcPr>
            <w:tcW w:w="1313" w:type="dxa"/>
            <w:vMerge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3B33A353" w14:textId="77777777" w:rsidR="0002186A" w:rsidRDefault="0002186A">
            <w:pPr>
              <w:pStyle w:val="TableParagraph"/>
              <w:kinsoku w:val="0"/>
              <w:overflowPunct w:val="0"/>
              <w:spacing w:before="48"/>
              <w:ind w:left="96"/>
            </w:pPr>
          </w:p>
        </w:tc>
        <w:tc>
          <w:tcPr>
            <w:tcW w:w="7904" w:type="dxa"/>
            <w:gridSpan w:val="7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470D7F1E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96"/>
            </w:pPr>
            <w:r>
              <w:rPr>
                <w:rFonts w:ascii="Tahoma" w:hAnsi="Tahoma" w:cs="Tahoma"/>
                <w:spacing w:val="7"/>
                <w:sz w:val="16"/>
                <w:szCs w:val="16"/>
              </w:rPr>
              <w:t>Are</w:t>
            </w:r>
            <w:r>
              <w:rPr>
                <w:rFonts w:ascii="Tahoma" w:hAnsi="Tahoma" w:cs="Tahoma"/>
                <w:spacing w:val="-22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>you</w:t>
            </w:r>
            <w:r>
              <w:rPr>
                <w:rFonts w:ascii="Tahoma" w:hAnsi="Tahoma" w:cs="Tahom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3"/>
                <w:sz w:val="16"/>
                <w:szCs w:val="16"/>
              </w:rPr>
              <w:t>concerned</w:t>
            </w:r>
            <w:r>
              <w:rPr>
                <w:rFonts w:ascii="Tahoma" w:hAnsi="Tahoma" w:cs="Tahom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about</w:t>
            </w:r>
            <w:r>
              <w:rPr>
                <w:rFonts w:ascii="Tahoma" w:hAnsi="Tahoma" w:cs="Tahoma"/>
                <w:spacing w:val="-23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the</w:t>
            </w:r>
            <w:r>
              <w:rPr>
                <w:rFonts w:ascii="Tahoma" w:hAnsi="Tahoma" w:cs="Tahoma"/>
                <w:spacing w:val="-22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amount</w:t>
            </w:r>
            <w:r>
              <w:rPr>
                <w:rFonts w:ascii="Tahoma" w:hAnsi="Tahoma" w:cs="Tahom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>you</w:t>
            </w:r>
            <w:r>
              <w:rPr>
                <w:rFonts w:ascii="Tahoma" w:hAnsi="Tahoma" w:cs="Tahom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5"/>
                <w:sz w:val="16"/>
                <w:szCs w:val="16"/>
              </w:rPr>
              <w:t>drink?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6BD2852D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7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064C030A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2D1D5B7E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30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90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5A4BC7D7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96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  <w:tr w:rsidR="0002186A" w14:paraId="1F724A04" w14:textId="77777777">
        <w:trPr>
          <w:trHeight w:hRule="exact" w:val="336"/>
        </w:trPr>
        <w:tc>
          <w:tcPr>
            <w:tcW w:w="1313" w:type="dxa"/>
            <w:vMerge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7BE23D2F" w14:textId="77777777" w:rsidR="0002186A" w:rsidRDefault="0002186A">
            <w:pPr>
              <w:pStyle w:val="TableParagraph"/>
              <w:kinsoku w:val="0"/>
              <w:overflowPunct w:val="0"/>
              <w:spacing w:before="48"/>
              <w:ind w:left="96"/>
            </w:pPr>
          </w:p>
        </w:tc>
        <w:tc>
          <w:tcPr>
            <w:tcW w:w="7904" w:type="dxa"/>
            <w:gridSpan w:val="7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3152412A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96"/>
            </w:pPr>
            <w:r>
              <w:rPr>
                <w:rFonts w:ascii="Tahoma" w:hAnsi="Tahoma" w:cs="Tahoma"/>
                <w:spacing w:val="4"/>
                <w:sz w:val="16"/>
                <w:szCs w:val="16"/>
              </w:rPr>
              <w:t xml:space="preserve">Have 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>you</w:t>
            </w:r>
            <w:r>
              <w:rPr>
                <w:rFonts w:ascii="Tahoma" w:hAnsi="Tahoma" w:cs="Tahoma"/>
                <w:spacing w:val="-33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 xml:space="preserve">considered </w:t>
            </w:r>
            <w:r>
              <w:rPr>
                <w:rFonts w:ascii="Tahoma" w:hAnsi="Tahoma" w:cs="Tahoma"/>
                <w:spacing w:val="2"/>
                <w:sz w:val="16"/>
                <w:szCs w:val="16"/>
              </w:rPr>
              <w:t>stopping?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3B9AC34C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7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3B4308AF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15B105C2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30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90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43369155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96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  <w:tr w:rsidR="0002186A" w14:paraId="2CFB1869" w14:textId="77777777">
        <w:trPr>
          <w:trHeight w:hRule="exact" w:val="320"/>
        </w:trPr>
        <w:tc>
          <w:tcPr>
            <w:tcW w:w="1313" w:type="dxa"/>
            <w:vMerge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7E8E30A6" w14:textId="77777777" w:rsidR="0002186A" w:rsidRDefault="0002186A">
            <w:pPr>
              <w:pStyle w:val="TableParagraph"/>
              <w:kinsoku w:val="0"/>
              <w:overflowPunct w:val="0"/>
              <w:spacing w:before="64"/>
              <w:ind w:left="96"/>
            </w:pPr>
          </w:p>
        </w:tc>
        <w:tc>
          <w:tcPr>
            <w:tcW w:w="7904" w:type="dxa"/>
            <w:gridSpan w:val="7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2FED4F29" w14:textId="45F7BC09" w:rsidR="0002186A" w:rsidRDefault="002B1BAE">
            <w:pPr>
              <w:pStyle w:val="TableParagraph"/>
              <w:kinsoku w:val="0"/>
              <w:overflowPunct w:val="0"/>
              <w:spacing w:before="48"/>
              <w:ind w:left="96"/>
            </w:pPr>
            <w:r>
              <w:rPr>
                <w:rFonts w:ascii="Tahoma" w:hAnsi="Tahoma" w:cs="Tahoma"/>
                <w:spacing w:val="4"/>
                <w:sz w:val="16"/>
                <w:szCs w:val="16"/>
              </w:rPr>
              <w:t>Have</w:t>
            </w:r>
            <w:r>
              <w:rPr>
                <w:rFonts w:ascii="Tahoma" w:hAnsi="Tahoma" w:cs="Tahoma"/>
                <w:spacing w:val="-23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>you</w:t>
            </w:r>
            <w:r>
              <w:rPr>
                <w:rFonts w:ascii="Tahoma" w:hAnsi="Tahoma" w:cs="Tahoma"/>
                <w:spacing w:val="-12"/>
                <w:sz w:val="16"/>
                <w:szCs w:val="16"/>
              </w:rPr>
              <w:t xml:space="preserve"> </w:t>
            </w:r>
            <w:r w:rsidR="00E5034C">
              <w:rPr>
                <w:rFonts w:ascii="Tahoma" w:hAnsi="Tahoma" w:cs="Tahoma"/>
                <w:spacing w:val="-3"/>
                <w:sz w:val="16"/>
                <w:szCs w:val="16"/>
              </w:rPr>
              <w:t>ev</w:t>
            </w:r>
            <w:r w:rsidR="00E5034C">
              <w:rPr>
                <w:rFonts w:ascii="Tahoma" w:hAnsi="Tahoma" w:cs="Tahoma"/>
                <w:spacing w:val="-34"/>
                <w:sz w:val="16"/>
                <w:szCs w:val="16"/>
              </w:rPr>
              <w:t>er</w:t>
            </w:r>
            <w:r>
              <w:rPr>
                <w:rFonts w:ascii="Tahoma" w:hAnsi="Tahoma" w:cs="Tahoma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experienced</w:t>
            </w:r>
            <w:r>
              <w:rPr>
                <w:rFonts w:ascii="Tahoma" w:hAnsi="Tahoma" w:cs="Tahoma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2"/>
                <w:sz w:val="16"/>
                <w:szCs w:val="16"/>
              </w:rPr>
              <w:t>blackouts?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3E029F4D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7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05A62AC9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52C42461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30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90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49B48264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96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  <w:tr w:rsidR="0002186A" w14:paraId="3DC2137A" w14:textId="77777777">
        <w:trPr>
          <w:trHeight w:hRule="exact" w:val="320"/>
        </w:trPr>
        <w:tc>
          <w:tcPr>
            <w:tcW w:w="1313" w:type="dxa"/>
            <w:vMerge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37E44511" w14:textId="77777777" w:rsidR="0002186A" w:rsidRDefault="0002186A">
            <w:pPr>
              <w:pStyle w:val="TableParagraph"/>
              <w:kinsoku w:val="0"/>
              <w:overflowPunct w:val="0"/>
              <w:spacing w:before="48"/>
              <w:ind w:left="96"/>
            </w:pPr>
          </w:p>
        </w:tc>
        <w:tc>
          <w:tcPr>
            <w:tcW w:w="7904" w:type="dxa"/>
            <w:gridSpan w:val="7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4B3A7D9C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96"/>
            </w:pPr>
            <w:r>
              <w:rPr>
                <w:rFonts w:ascii="Tahoma" w:hAnsi="Tahoma" w:cs="Tahoma"/>
                <w:spacing w:val="7"/>
                <w:sz w:val="16"/>
                <w:szCs w:val="16"/>
              </w:rPr>
              <w:t>Are</w:t>
            </w:r>
            <w:r>
              <w:rPr>
                <w:rFonts w:ascii="Tahoma" w:hAnsi="Tahoma" w:cs="Tahoma"/>
                <w:spacing w:val="-2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>you</w:t>
            </w:r>
            <w:r>
              <w:rPr>
                <w:rFonts w:ascii="Tahoma" w:hAnsi="Tahoma" w:cs="Tahom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5"/>
                <w:sz w:val="16"/>
                <w:szCs w:val="16"/>
              </w:rPr>
              <w:t>prone</w:t>
            </w:r>
            <w:r>
              <w:rPr>
                <w:rFonts w:ascii="Tahoma" w:hAnsi="Tahoma" w:cs="Tahoma"/>
                <w:spacing w:val="-2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-3"/>
                <w:sz w:val="16"/>
                <w:szCs w:val="16"/>
              </w:rPr>
              <w:t>to</w:t>
            </w:r>
            <w:r>
              <w:rPr>
                <w:rFonts w:ascii="Tahoma" w:hAnsi="Tahoma" w:cs="Tahom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“binge”</w:t>
            </w:r>
            <w:r>
              <w:rPr>
                <w:rFonts w:ascii="Tahoma" w:hAnsi="Tahoma" w:cs="Tahoma"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>drinking?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1DF19ABF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7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58CA5964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65D44085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30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90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1ABC1D70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96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  <w:tr w:rsidR="0002186A" w14:paraId="1A24942B" w14:textId="77777777">
        <w:trPr>
          <w:trHeight w:hRule="exact" w:val="336"/>
        </w:trPr>
        <w:tc>
          <w:tcPr>
            <w:tcW w:w="1313" w:type="dxa"/>
            <w:vMerge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5971F53A" w14:textId="77777777" w:rsidR="0002186A" w:rsidRDefault="0002186A">
            <w:pPr>
              <w:pStyle w:val="TableParagraph"/>
              <w:kinsoku w:val="0"/>
              <w:overflowPunct w:val="0"/>
              <w:spacing w:before="64"/>
              <w:ind w:left="96"/>
            </w:pPr>
          </w:p>
        </w:tc>
        <w:tc>
          <w:tcPr>
            <w:tcW w:w="7904" w:type="dxa"/>
            <w:gridSpan w:val="7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03D99DF9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96"/>
            </w:pPr>
            <w:r>
              <w:rPr>
                <w:rFonts w:ascii="Tahoma" w:hAnsi="Tahoma" w:cs="Tahoma"/>
                <w:sz w:val="16"/>
                <w:szCs w:val="16"/>
              </w:rPr>
              <w:t xml:space="preserve">Do 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 xml:space="preserve">you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>drive</w:t>
            </w:r>
            <w:r>
              <w:rPr>
                <w:rFonts w:ascii="Tahoma" w:hAnsi="Tahoma" w:cs="Tahoma"/>
                <w:spacing w:val="-33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-4"/>
                <w:sz w:val="16"/>
                <w:szCs w:val="16"/>
              </w:rPr>
              <w:t xml:space="preserve">after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>drinking?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4E8DFC26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7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380F1B77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369D8005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30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90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534506D9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96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  <w:tr w:rsidR="0002186A" w14:paraId="7A7857E6" w14:textId="77777777">
        <w:trPr>
          <w:trHeight w:hRule="exact" w:val="320"/>
        </w:trPr>
        <w:tc>
          <w:tcPr>
            <w:tcW w:w="1313" w:type="dxa"/>
            <w:vMerge w:val="restart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0854E73A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bookmarkStart w:id="20" w:name="Tobacco"/>
            <w:bookmarkEnd w:id="20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Tobacco</w:t>
            </w:r>
          </w:p>
        </w:tc>
        <w:tc>
          <w:tcPr>
            <w:tcW w:w="7904" w:type="dxa"/>
            <w:gridSpan w:val="7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3C3758FD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96"/>
            </w:pPr>
            <w:r>
              <w:rPr>
                <w:rFonts w:ascii="Tahoma" w:hAnsi="Tahoma" w:cs="Tahoma"/>
                <w:sz w:val="16"/>
                <w:szCs w:val="16"/>
              </w:rPr>
              <w:t xml:space="preserve">Do 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 xml:space="preserve">you </w:t>
            </w:r>
            <w:r>
              <w:rPr>
                <w:rFonts w:ascii="Tahoma" w:hAnsi="Tahoma" w:cs="Tahoma"/>
                <w:sz w:val="16"/>
                <w:szCs w:val="16"/>
              </w:rPr>
              <w:t>use</w:t>
            </w:r>
            <w:r>
              <w:rPr>
                <w:rFonts w:ascii="Tahoma" w:hAnsi="Tahoma" w:cs="Tahoma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>tobacco?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325DAF3D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7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4F187C05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795AA2E1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30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90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2527947D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96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  <w:tr w:rsidR="0002186A" w14:paraId="1274F6D0" w14:textId="77777777">
        <w:trPr>
          <w:trHeight w:hRule="exact" w:val="336"/>
        </w:trPr>
        <w:tc>
          <w:tcPr>
            <w:tcW w:w="1313" w:type="dxa"/>
            <w:vMerge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75D1003F" w14:textId="77777777" w:rsidR="0002186A" w:rsidRDefault="0002186A">
            <w:pPr>
              <w:pStyle w:val="TableParagraph"/>
              <w:kinsoku w:val="0"/>
              <w:overflowPunct w:val="0"/>
              <w:spacing w:before="48"/>
              <w:ind w:left="96"/>
            </w:pPr>
          </w:p>
        </w:tc>
        <w:tc>
          <w:tcPr>
            <w:tcW w:w="3792" w:type="dxa"/>
            <w:gridSpan w:val="3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6E036E17" w14:textId="77777777" w:rsidR="0002186A" w:rsidRDefault="002B1BAE">
            <w:pPr>
              <w:pStyle w:val="TableParagraph"/>
              <w:numPr>
                <w:ilvl w:val="0"/>
                <w:numId w:val="17"/>
              </w:numPr>
              <w:tabs>
                <w:tab w:val="left" w:pos="336"/>
              </w:tabs>
              <w:kinsoku w:val="0"/>
              <w:overflowPunct w:val="0"/>
              <w:spacing w:before="48"/>
            </w:pPr>
            <w:r>
              <w:rPr>
                <w:rFonts w:ascii="Tahoma" w:hAnsi="Tahoma" w:cs="Tahoma"/>
                <w:sz w:val="16"/>
                <w:szCs w:val="16"/>
              </w:rPr>
              <w:t>Cigarettes –</w:t>
            </w:r>
            <w:r>
              <w:rPr>
                <w:rFonts w:ascii="Tahoma" w:hAnsi="Tahoma" w:cs="Tahoma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3"/>
                <w:sz w:val="16"/>
                <w:szCs w:val="16"/>
              </w:rPr>
              <w:t>pk</w:t>
            </w:r>
            <w:r>
              <w:rPr>
                <w:rFonts w:ascii="Tahoma" w:hAnsi="Tahoma" w:cs="Tahoma"/>
                <w:spacing w:val="-36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s./day</w:t>
            </w:r>
          </w:p>
        </w:tc>
        <w:tc>
          <w:tcPr>
            <w:tcW w:w="190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14A35647" w14:textId="77777777" w:rsidR="0002186A" w:rsidRDefault="002B1BAE">
            <w:pPr>
              <w:pStyle w:val="TableParagraph"/>
              <w:numPr>
                <w:ilvl w:val="0"/>
                <w:numId w:val="16"/>
              </w:numPr>
              <w:tabs>
                <w:tab w:val="left" w:pos="336"/>
              </w:tabs>
              <w:kinsoku w:val="0"/>
              <w:overflowPunct w:val="0"/>
              <w:spacing w:before="48"/>
            </w:pPr>
            <w:proofErr w:type="gramStart"/>
            <w:r>
              <w:rPr>
                <w:rFonts w:ascii="Tahoma" w:hAnsi="Tahoma" w:cs="Tahoma"/>
                <w:spacing w:val="4"/>
                <w:sz w:val="16"/>
                <w:szCs w:val="16"/>
              </w:rPr>
              <w:t xml:space="preserve">Chew 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>
              <w:rPr>
                <w:rFonts w:ascii="Tahoma" w:hAnsi="Tahoma" w:cs="Tahoma"/>
                <w:spacing w:val="-27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#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/day</w:t>
            </w:r>
          </w:p>
        </w:tc>
        <w:tc>
          <w:tcPr>
            <w:tcW w:w="1888" w:type="dxa"/>
            <w:gridSpan w:val="2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5931A740" w14:textId="77777777" w:rsidR="0002186A" w:rsidRDefault="002B1BAE">
            <w:pPr>
              <w:pStyle w:val="TableParagraph"/>
              <w:numPr>
                <w:ilvl w:val="0"/>
                <w:numId w:val="15"/>
              </w:numPr>
              <w:tabs>
                <w:tab w:val="left" w:pos="320"/>
              </w:tabs>
              <w:kinsoku w:val="0"/>
              <w:overflowPunct w:val="0"/>
              <w:spacing w:before="48"/>
            </w:pPr>
            <w:proofErr w:type="gramStart"/>
            <w:r>
              <w:rPr>
                <w:rFonts w:ascii="Tahoma" w:hAnsi="Tahoma" w:cs="Tahoma"/>
                <w:spacing w:val="2"/>
                <w:sz w:val="16"/>
                <w:szCs w:val="16"/>
              </w:rPr>
              <w:t xml:space="preserve">Pipe 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>
              <w:rPr>
                <w:rFonts w:ascii="Tahoma" w:hAnsi="Tahoma" w:cs="Tahom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#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/day</w:t>
            </w:r>
          </w:p>
        </w:tc>
        <w:tc>
          <w:tcPr>
            <w:tcW w:w="1905" w:type="dxa"/>
            <w:gridSpan w:val="5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60EA2AB3" w14:textId="77777777" w:rsidR="0002186A" w:rsidRDefault="002B1BAE">
            <w:pPr>
              <w:pStyle w:val="TableParagraph"/>
              <w:numPr>
                <w:ilvl w:val="0"/>
                <w:numId w:val="14"/>
              </w:numPr>
              <w:tabs>
                <w:tab w:val="left" w:pos="336"/>
              </w:tabs>
              <w:kinsoku w:val="0"/>
              <w:overflowPunct w:val="0"/>
              <w:spacing w:before="48"/>
            </w:pPr>
            <w:proofErr w:type="gramStart"/>
            <w:r>
              <w:rPr>
                <w:rFonts w:ascii="Tahoma" w:hAnsi="Tahoma" w:cs="Tahoma"/>
                <w:spacing w:val="3"/>
                <w:sz w:val="16"/>
                <w:szCs w:val="16"/>
              </w:rPr>
              <w:t xml:space="preserve">Cigars 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>
              <w:rPr>
                <w:rFonts w:ascii="Tahoma" w:hAnsi="Tahoma" w:cs="Tahoma"/>
                <w:spacing w:val="-26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#</w:t>
            </w:r>
            <w:proofErr w:type="gramEnd"/>
            <w:r>
              <w:rPr>
                <w:rFonts w:ascii="Tahoma" w:hAnsi="Tahoma" w:cs="Tahoma"/>
                <w:sz w:val="16"/>
                <w:szCs w:val="16"/>
              </w:rPr>
              <w:t>/day</w:t>
            </w:r>
          </w:p>
        </w:tc>
      </w:tr>
      <w:tr w:rsidR="0002186A" w14:paraId="173FD10E" w14:textId="77777777">
        <w:trPr>
          <w:trHeight w:hRule="exact" w:val="320"/>
        </w:trPr>
        <w:tc>
          <w:tcPr>
            <w:tcW w:w="1313" w:type="dxa"/>
            <w:vMerge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2C2D3E9D" w14:textId="77777777" w:rsidR="0002186A" w:rsidRDefault="0002186A">
            <w:pPr>
              <w:pStyle w:val="TableParagraph"/>
              <w:numPr>
                <w:ilvl w:val="0"/>
                <w:numId w:val="14"/>
              </w:numPr>
              <w:tabs>
                <w:tab w:val="left" w:pos="336"/>
              </w:tabs>
              <w:kinsoku w:val="0"/>
              <w:overflowPunct w:val="0"/>
              <w:spacing w:before="48"/>
            </w:pPr>
          </w:p>
        </w:tc>
        <w:tc>
          <w:tcPr>
            <w:tcW w:w="190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5EC7D796" w14:textId="77777777" w:rsidR="0002186A" w:rsidRDefault="002B1BAE">
            <w:pPr>
              <w:pStyle w:val="TableParagraph"/>
              <w:numPr>
                <w:ilvl w:val="0"/>
                <w:numId w:val="13"/>
              </w:numPr>
              <w:tabs>
                <w:tab w:val="left" w:pos="336"/>
              </w:tabs>
              <w:kinsoku w:val="0"/>
              <w:overflowPunct w:val="0"/>
              <w:spacing w:before="32"/>
            </w:pPr>
            <w:r>
              <w:rPr>
                <w:rFonts w:ascii="Tahoma" w:hAnsi="Tahoma" w:cs="Tahoma"/>
                <w:sz w:val="16"/>
                <w:szCs w:val="16"/>
              </w:rPr>
              <w:t>#</w:t>
            </w:r>
            <w:r>
              <w:rPr>
                <w:rFonts w:ascii="Tahoma" w:hAnsi="Tahoma" w:cs="Tahoma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>of</w:t>
            </w:r>
            <w:r>
              <w:rPr>
                <w:rFonts w:ascii="Tahoma" w:hAnsi="Tahoma" w:cs="Tahoma"/>
                <w:spacing w:val="-2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y</w:t>
            </w:r>
            <w:proofErr w:type="spellEnd"/>
            <w:r>
              <w:rPr>
                <w:rFonts w:ascii="Tahoma" w:hAnsi="Tahoma" w:cs="Tahoma"/>
                <w:spacing w:val="-35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ears</w:t>
            </w:r>
          </w:p>
        </w:tc>
        <w:tc>
          <w:tcPr>
            <w:tcW w:w="7585" w:type="dxa"/>
            <w:gridSpan w:val="10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33A68B6E" w14:textId="245AA4F2" w:rsidR="0002186A" w:rsidRDefault="002B1BAE">
            <w:pPr>
              <w:pStyle w:val="TableParagraph"/>
              <w:numPr>
                <w:ilvl w:val="0"/>
                <w:numId w:val="12"/>
              </w:numPr>
              <w:tabs>
                <w:tab w:val="left" w:pos="320"/>
              </w:tabs>
              <w:kinsoku w:val="0"/>
              <w:overflowPunct w:val="0"/>
              <w:spacing w:before="32"/>
            </w:pPr>
            <w:r>
              <w:rPr>
                <w:rFonts w:ascii="Tahoma" w:hAnsi="Tahoma" w:cs="Tahoma"/>
                <w:spacing w:val="7"/>
                <w:sz w:val="16"/>
                <w:szCs w:val="16"/>
              </w:rPr>
              <w:t>Or</w:t>
            </w:r>
            <w:r>
              <w:rPr>
                <w:rFonts w:ascii="Tahoma" w:hAnsi="Tahoma" w:cs="Tahoma"/>
                <w:spacing w:val="-9"/>
                <w:sz w:val="16"/>
                <w:szCs w:val="16"/>
              </w:rPr>
              <w:t xml:space="preserve"> </w:t>
            </w:r>
            <w:r w:rsidR="00797301">
              <w:rPr>
                <w:rFonts w:ascii="Tahoma" w:hAnsi="Tahoma" w:cs="Tahoma"/>
                <w:spacing w:val="-9"/>
                <w:sz w:val="16"/>
                <w:szCs w:val="16"/>
              </w:rPr>
              <w:t xml:space="preserve">the </w:t>
            </w:r>
            <w:r>
              <w:rPr>
                <w:rFonts w:ascii="Tahoma" w:hAnsi="Tahoma" w:cs="Tahoma"/>
                <w:sz w:val="16"/>
                <w:szCs w:val="16"/>
              </w:rPr>
              <w:t>y</w:t>
            </w:r>
            <w:r>
              <w:rPr>
                <w:rFonts w:ascii="Tahoma" w:hAnsi="Tahoma" w:cs="Tahoma"/>
                <w:spacing w:val="-33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-3"/>
                <w:sz w:val="16"/>
                <w:szCs w:val="16"/>
              </w:rPr>
              <w:t>ear</w:t>
            </w:r>
            <w:r>
              <w:rPr>
                <w:rFonts w:ascii="Tahoma" w:hAnsi="Tahoma" w:cs="Tahom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quit</w:t>
            </w:r>
          </w:p>
        </w:tc>
      </w:tr>
      <w:tr w:rsidR="0002186A" w14:paraId="0DE0BF7A" w14:textId="77777777">
        <w:trPr>
          <w:trHeight w:hRule="exact" w:val="320"/>
        </w:trPr>
        <w:tc>
          <w:tcPr>
            <w:tcW w:w="1313" w:type="dxa"/>
            <w:vMerge w:val="restart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0643D49D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bookmarkStart w:id="21" w:name="Drugs"/>
            <w:bookmarkEnd w:id="21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Drugs</w:t>
            </w:r>
          </w:p>
        </w:tc>
        <w:tc>
          <w:tcPr>
            <w:tcW w:w="7904" w:type="dxa"/>
            <w:gridSpan w:val="7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73404C4B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96"/>
            </w:pPr>
            <w:r>
              <w:rPr>
                <w:rFonts w:ascii="Tahoma" w:hAnsi="Tahoma" w:cs="Tahoma"/>
                <w:sz w:val="16"/>
                <w:szCs w:val="16"/>
              </w:rPr>
              <w:t>Do</w:t>
            </w:r>
            <w:r>
              <w:rPr>
                <w:rFonts w:ascii="Tahoma" w:hAnsi="Tahoma" w:cs="Tahom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>you</w:t>
            </w:r>
            <w:r>
              <w:rPr>
                <w:rFonts w:ascii="Tahoma" w:hAnsi="Tahoma" w:cs="Tahom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currently</w:t>
            </w:r>
            <w:r>
              <w:rPr>
                <w:rFonts w:ascii="Tahoma" w:hAnsi="Tahoma" w:cs="Tahoma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use</w:t>
            </w:r>
            <w:r>
              <w:rPr>
                <w:rFonts w:ascii="Tahoma" w:hAnsi="Tahoma" w:cs="Tahoma"/>
                <w:spacing w:val="-22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recreational</w:t>
            </w:r>
            <w:r>
              <w:rPr>
                <w:rFonts w:ascii="Tahoma" w:hAnsi="Tahoma" w:cs="Tahom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>or</w:t>
            </w:r>
            <w:r>
              <w:rPr>
                <w:rFonts w:ascii="Tahoma" w:hAnsi="Tahoma" w:cs="Tahom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-3"/>
                <w:sz w:val="16"/>
                <w:szCs w:val="16"/>
              </w:rPr>
              <w:t>street</w:t>
            </w:r>
            <w:r>
              <w:rPr>
                <w:rFonts w:ascii="Tahoma" w:hAnsi="Tahoma" w:cs="Tahoma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3"/>
                <w:sz w:val="16"/>
                <w:szCs w:val="16"/>
              </w:rPr>
              <w:t>drugs?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04BBE178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7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36C574C3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501D3135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30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90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0AF5AC54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96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  <w:tr w:rsidR="0002186A" w14:paraId="79AA372E" w14:textId="77777777">
        <w:trPr>
          <w:trHeight w:hRule="exact" w:val="324"/>
        </w:trPr>
        <w:tc>
          <w:tcPr>
            <w:tcW w:w="1313" w:type="dxa"/>
            <w:vMerge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021E5E33" w14:textId="77777777" w:rsidR="0002186A" w:rsidRDefault="0002186A">
            <w:pPr>
              <w:pStyle w:val="TableParagraph"/>
              <w:kinsoku w:val="0"/>
              <w:overflowPunct w:val="0"/>
              <w:spacing w:before="48"/>
              <w:ind w:left="96"/>
            </w:pPr>
          </w:p>
        </w:tc>
        <w:tc>
          <w:tcPr>
            <w:tcW w:w="7904" w:type="dxa"/>
            <w:gridSpan w:val="7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62108AD0" w14:textId="2CAA96C1" w:rsidR="0002186A" w:rsidRDefault="002B1BAE">
            <w:pPr>
              <w:pStyle w:val="TableParagraph"/>
              <w:kinsoku w:val="0"/>
              <w:overflowPunct w:val="0"/>
              <w:spacing w:before="64"/>
              <w:ind w:left="96"/>
            </w:pPr>
            <w:r>
              <w:rPr>
                <w:rFonts w:ascii="Tahoma" w:hAnsi="Tahoma" w:cs="Tahoma"/>
                <w:spacing w:val="4"/>
                <w:sz w:val="16"/>
                <w:szCs w:val="16"/>
              </w:rPr>
              <w:t>Have</w:t>
            </w:r>
            <w:r>
              <w:rPr>
                <w:rFonts w:ascii="Tahoma" w:hAnsi="Tahoma" w:cs="Tahoma"/>
                <w:spacing w:val="-24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>you</w:t>
            </w:r>
            <w:r>
              <w:rPr>
                <w:rFonts w:ascii="Tahoma" w:hAnsi="Tahoma" w:cs="Tahoma"/>
                <w:spacing w:val="-13"/>
                <w:sz w:val="16"/>
                <w:szCs w:val="16"/>
              </w:rPr>
              <w:t xml:space="preserve"> </w:t>
            </w:r>
            <w:r w:rsidR="000316C4">
              <w:rPr>
                <w:rFonts w:ascii="Tahoma" w:hAnsi="Tahoma" w:cs="Tahoma"/>
                <w:spacing w:val="-3"/>
                <w:sz w:val="16"/>
                <w:szCs w:val="16"/>
              </w:rPr>
              <w:t>ever</w:t>
            </w:r>
            <w:r w:rsidR="000316C4">
              <w:rPr>
                <w:rFonts w:ascii="Tahoma" w:hAnsi="Tahoma" w:cs="Tahoma"/>
                <w:spacing w:val="-35"/>
                <w:sz w:val="16"/>
                <w:szCs w:val="16"/>
              </w:rPr>
              <w:t xml:space="preserve"> </w:t>
            </w:r>
            <w:r w:rsidR="000316C4">
              <w:rPr>
                <w:rFonts w:ascii="Tahoma" w:hAnsi="Tahoma" w:cs="Tahoma"/>
                <w:spacing w:val="-13"/>
                <w:sz w:val="16"/>
                <w:szCs w:val="16"/>
              </w:rPr>
              <w:t>given</w:t>
            </w:r>
            <w:r>
              <w:rPr>
                <w:rFonts w:ascii="Tahoma" w:hAnsi="Tahoma" w:cs="Tahoma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2"/>
                <w:sz w:val="16"/>
                <w:szCs w:val="16"/>
              </w:rPr>
              <w:t>yourself</w:t>
            </w:r>
            <w:r>
              <w:rPr>
                <w:rFonts w:ascii="Tahoma" w:hAnsi="Tahoma" w:cs="Tahoma"/>
                <w:spacing w:val="-22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-3"/>
                <w:sz w:val="16"/>
                <w:szCs w:val="16"/>
              </w:rPr>
              <w:t>street</w:t>
            </w:r>
            <w:r>
              <w:rPr>
                <w:rFonts w:ascii="Tahoma" w:hAnsi="Tahoma" w:cs="Tahoma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5"/>
                <w:sz w:val="16"/>
                <w:szCs w:val="16"/>
              </w:rPr>
              <w:t>drugs</w:t>
            </w:r>
            <w:r>
              <w:rPr>
                <w:rFonts w:ascii="Tahoma" w:hAnsi="Tahoma" w:cs="Tahoma"/>
                <w:spacing w:val="-27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with</w:t>
            </w:r>
            <w:r>
              <w:rPr>
                <w:rFonts w:ascii="Tahoma" w:hAnsi="Tahoma" w:cs="Tahoma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a</w:t>
            </w:r>
            <w:r>
              <w:rPr>
                <w:rFonts w:ascii="Tahoma" w:hAnsi="Tahoma" w:cs="Tahoma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needle?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2FAA47ED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7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32960AF7" w14:textId="77777777" w:rsidR="0002186A" w:rsidRDefault="002B1BAE">
            <w:pPr>
              <w:pStyle w:val="TableParagraph"/>
              <w:kinsoku w:val="0"/>
              <w:overflowPunct w:val="0"/>
              <w:spacing w:before="16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412F8497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30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90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56FE6D0C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96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</w:tbl>
    <w:p w14:paraId="63CD9156" w14:textId="77777777" w:rsidR="0002186A" w:rsidRDefault="0002186A">
      <w:bookmarkStart w:id="22" w:name="List_your_prescribed_drugs_and_over-the-"/>
      <w:bookmarkEnd w:id="22"/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2"/>
        <w:gridCol w:w="7904"/>
        <w:gridCol w:w="311"/>
        <w:gridCol w:w="473"/>
        <w:gridCol w:w="311"/>
        <w:gridCol w:w="489"/>
      </w:tblGrid>
      <w:tr w:rsidR="0002186A" w14:paraId="5353C8E2" w14:textId="77777777">
        <w:trPr>
          <w:trHeight w:hRule="exact" w:val="336"/>
        </w:trPr>
        <w:tc>
          <w:tcPr>
            <w:tcW w:w="1312" w:type="dxa"/>
            <w:vMerge w:val="restart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4A0CE731" w14:textId="77777777" w:rsidR="0002186A" w:rsidRDefault="002B1BAE">
            <w:pPr>
              <w:pStyle w:val="TableParagraph"/>
              <w:kinsoku w:val="0"/>
              <w:overflowPunct w:val="0"/>
              <w:spacing w:before="48" w:line="259" w:lineRule="auto"/>
              <w:ind w:left="80" w:right="509"/>
            </w:pPr>
            <w:bookmarkStart w:id="23" w:name="Sex"/>
            <w:bookmarkStart w:id="24" w:name="Personal_Safety"/>
            <w:bookmarkEnd w:id="23"/>
            <w:bookmarkEnd w:id="24"/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Personal Safety</w:t>
            </w:r>
          </w:p>
        </w:tc>
        <w:tc>
          <w:tcPr>
            <w:tcW w:w="790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6C0E18AB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96"/>
            </w:pPr>
            <w:r>
              <w:rPr>
                <w:rFonts w:ascii="Tahoma" w:hAnsi="Tahoma" w:cs="Tahoma"/>
                <w:sz w:val="16"/>
                <w:szCs w:val="16"/>
              </w:rPr>
              <w:t xml:space="preserve">Do 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>you</w:t>
            </w:r>
            <w:r>
              <w:rPr>
                <w:rFonts w:ascii="Tahoma" w:hAnsi="Tahoma" w:cs="Tahoma"/>
                <w:spacing w:val="-34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live alone?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73D5381A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7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55D63182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15363001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30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89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5ADC5FCB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96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  <w:tr w:rsidR="0002186A" w14:paraId="07F49F68" w14:textId="77777777">
        <w:trPr>
          <w:trHeight w:hRule="exact" w:val="320"/>
        </w:trPr>
        <w:tc>
          <w:tcPr>
            <w:tcW w:w="1312" w:type="dxa"/>
            <w:vMerge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504E73A5" w14:textId="77777777" w:rsidR="0002186A" w:rsidRDefault="0002186A">
            <w:pPr>
              <w:pStyle w:val="TableParagraph"/>
              <w:kinsoku w:val="0"/>
              <w:overflowPunct w:val="0"/>
              <w:spacing w:before="48"/>
              <w:ind w:left="96"/>
            </w:pPr>
          </w:p>
        </w:tc>
        <w:tc>
          <w:tcPr>
            <w:tcW w:w="790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6CB77035" w14:textId="03FE9973" w:rsidR="0002186A" w:rsidRDefault="002B1BAE">
            <w:pPr>
              <w:pStyle w:val="TableParagraph"/>
              <w:kinsoku w:val="0"/>
              <w:overflowPunct w:val="0"/>
              <w:spacing w:before="48"/>
              <w:ind w:left="96"/>
            </w:pPr>
            <w:r>
              <w:rPr>
                <w:rFonts w:ascii="Tahoma" w:hAnsi="Tahoma" w:cs="Tahoma"/>
                <w:sz w:val="16"/>
                <w:szCs w:val="16"/>
              </w:rPr>
              <w:t>Do</w:t>
            </w:r>
            <w:r>
              <w:rPr>
                <w:rFonts w:ascii="Tahoma" w:hAnsi="Tahoma" w:cs="Tahoma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>you</w:t>
            </w:r>
            <w:r>
              <w:rPr>
                <w:rFonts w:ascii="Tahoma" w:hAnsi="Tahoma" w:cs="Tahom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>have</w:t>
            </w:r>
            <w:r w:rsidR="00436400">
              <w:rPr>
                <w:rFonts w:ascii="Tahoma" w:hAnsi="Tahoma" w:cs="Tahoma"/>
                <w:spacing w:val="4"/>
                <w:sz w:val="16"/>
                <w:szCs w:val="16"/>
              </w:rPr>
              <w:t xml:space="preserve"> migraines, </w:t>
            </w:r>
            <w:r>
              <w:rPr>
                <w:rFonts w:ascii="Tahoma" w:hAnsi="Tahoma" w:cs="Tahoma"/>
                <w:sz w:val="16"/>
                <w:szCs w:val="16"/>
              </w:rPr>
              <w:t>frequent</w:t>
            </w:r>
            <w:r w:rsidR="00C10B6E">
              <w:rPr>
                <w:rFonts w:ascii="Tahoma" w:hAnsi="Tahoma" w:cs="Tahoma"/>
                <w:sz w:val="16"/>
                <w:szCs w:val="16"/>
              </w:rPr>
              <w:t xml:space="preserve"> dizzy spells or</w:t>
            </w:r>
            <w:r>
              <w:rPr>
                <w:rFonts w:ascii="Tahoma" w:hAnsi="Tahoma" w:cs="Tahoma"/>
                <w:spacing w:val="-2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-5"/>
                <w:sz w:val="16"/>
                <w:szCs w:val="16"/>
              </w:rPr>
              <w:t>falls?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54589757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7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65B2C8A2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16C7DB80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30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89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0C3C7F84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96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  <w:tr w:rsidR="0002186A" w14:paraId="2468B2A5" w14:textId="77777777">
        <w:trPr>
          <w:trHeight w:hRule="exact" w:val="336"/>
        </w:trPr>
        <w:tc>
          <w:tcPr>
            <w:tcW w:w="1312" w:type="dxa"/>
            <w:vMerge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4E9411F3" w14:textId="77777777" w:rsidR="0002186A" w:rsidRDefault="0002186A">
            <w:pPr>
              <w:pStyle w:val="TableParagraph"/>
              <w:kinsoku w:val="0"/>
              <w:overflowPunct w:val="0"/>
              <w:spacing w:before="48"/>
              <w:ind w:left="96"/>
            </w:pPr>
          </w:p>
        </w:tc>
        <w:tc>
          <w:tcPr>
            <w:tcW w:w="790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218187D2" w14:textId="71E383BA" w:rsidR="0002186A" w:rsidRDefault="002B1BAE">
            <w:pPr>
              <w:pStyle w:val="TableParagraph"/>
              <w:kinsoku w:val="0"/>
              <w:overflowPunct w:val="0"/>
              <w:spacing w:before="64"/>
              <w:ind w:left="96"/>
            </w:pPr>
            <w:r>
              <w:rPr>
                <w:rFonts w:ascii="Tahoma" w:hAnsi="Tahoma" w:cs="Tahoma"/>
                <w:sz w:val="16"/>
                <w:szCs w:val="16"/>
              </w:rPr>
              <w:t>Do</w:t>
            </w:r>
            <w:r>
              <w:rPr>
                <w:rFonts w:ascii="Tahoma" w:hAnsi="Tahoma" w:cs="Tahom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>you</w:t>
            </w:r>
            <w:r>
              <w:rPr>
                <w:rFonts w:ascii="Tahoma" w:hAnsi="Tahoma" w:cs="Tahom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>have</w:t>
            </w:r>
            <w:r>
              <w:rPr>
                <w:rFonts w:ascii="Tahoma" w:hAnsi="Tahoma" w:cs="Tahoma"/>
                <w:spacing w:val="-2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vision</w:t>
            </w:r>
            <w:r w:rsidR="00C10B6E">
              <w:rPr>
                <w:rFonts w:ascii="Tahoma" w:hAnsi="Tahoma" w:cs="Tahoma"/>
                <w:sz w:val="16"/>
                <w:szCs w:val="16"/>
              </w:rPr>
              <w:t>, tinnitus,</w:t>
            </w:r>
            <w:r>
              <w:rPr>
                <w:rFonts w:ascii="Tahoma" w:hAnsi="Tahoma" w:cs="Tahom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>or</w:t>
            </w:r>
            <w:r>
              <w:rPr>
                <w:rFonts w:ascii="Tahoma" w:hAnsi="Tahoma" w:cs="Tahom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hearing</w:t>
            </w:r>
            <w:r>
              <w:rPr>
                <w:rFonts w:ascii="Tahoma" w:hAnsi="Tahoma" w:cs="Tahoma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-3"/>
                <w:sz w:val="16"/>
                <w:szCs w:val="16"/>
              </w:rPr>
              <w:t>loss?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01445664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7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35B2D84D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2920CEA1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30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89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6AA3AE75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96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  <w:tr w:rsidR="0002186A" w14:paraId="2895A04A" w14:textId="77777777">
        <w:trPr>
          <w:trHeight w:hRule="exact" w:val="336"/>
        </w:trPr>
        <w:tc>
          <w:tcPr>
            <w:tcW w:w="1312" w:type="dxa"/>
            <w:vMerge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5F9A2C3F" w14:textId="77777777" w:rsidR="0002186A" w:rsidRDefault="0002186A">
            <w:pPr>
              <w:pStyle w:val="TableParagraph"/>
              <w:kinsoku w:val="0"/>
              <w:overflowPunct w:val="0"/>
              <w:spacing w:before="64"/>
              <w:ind w:left="96"/>
            </w:pPr>
          </w:p>
        </w:tc>
        <w:tc>
          <w:tcPr>
            <w:tcW w:w="790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38A05197" w14:textId="3EF4799A" w:rsidR="0002186A" w:rsidRDefault="002B1BAE">
            <w:pPr>
              <w:pStyle w:val="TableParagraph"/>
              <w:kinsoku w:val="0"/>
              <w:overflowPunct w:val="0"/>
              <w:spacing w:before="64"/>
              <w:ind w:left="96"/>
            </w:pPr>
            <w:r>
              <w:rPr>
                <w:rFonts w:ascii="Tahoma" w:hAnsi="Tahoma" w:cs="Tahoma"/>
                <w:sz w:val="16"/>
                <w:szCs w:val="16"/>
              </w:rPr>
              <w:t>Do</w:t>
            </w:r>
            <w:r>
              <w:rPr>
                <w:rFonts w:ascii="Tahoma" w:hAnsi="Tahoma" w:cs="Tahom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>you</w:t>
            </w:r>
            <w:r>
              <w:rPr>
                <w:rFonts w:ascii="Tahoma" w:hAnsi="Tahoma" w:cs="Tahom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>h</w:t>
            </w:r>
            <w:r w:rsidR="005B7402">
              <w:rPr>
                <w:rFonts w:ascii="Tahoma" w:hAnsi="Tahoma" w:cs="Tahoma"/>
                <w:spacing w:val="4"/>
                <w:sz w:val="16"/>
                <w:szCs w:val="16"/>
              </w:rPr>
              <w:t>ave depression or hypertension?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7966EC7D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7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7C8B610E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0A175ACA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30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89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3D029EDF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96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  <w:tr w:rsidR="0002186A" w14:paraId="5D4E3921" w14:textId="77777777">
        <w:trPr>
          <w:trHeight w:hRule="exact" w:val="320"/>
        </w:trPr>
        <w:tc>
          <w:tcPr>
            <w:tcW w:w="1312" w:type="dxa"/>
            <w:vMerge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0F32F11B" w14:textId="77777777" w:rsidR="0002186A" w:rsidRDefault="0002186A">
            <w:pPr>
              <w:pStyle w:val="TableParagraph"/>
              <w:kinsoku w:val="0"/>
              <w:overflowPunct w:val="0"/>
              <w:spacing w:before="64"/>
              <w:ind w:left="96"/>
            </w:pPr>
          </w:p>
        </w:tc>
        <w:tc>
          <w:tcPr>
            <w:tcW w:w="790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30585175" w14:textId="1E68823F" w:rsidR="0002186A" w:rsidRDefault="00571F2C">
            <w:pPr>
              <w:pStyle w:val="TableParagraph"/>
              <w:kinsoku w:val="0"/>
              <w:overflowPunct w:val="0"/>
              <w:spacing w:before="48"/>
              <w:ind w:left="96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Do you have asthma,</w:t>
            </w:r>
            <w:r w:rsidR="00BD3B8E">
              <w:rPr>
                <w:rFonts w:ascii="Tahoma" w:hAnsi="Tahoma" w:cs="Tahoma"/>
                <w:spacing w:val="5"/>
                <w:sz w:val="16"/>
                <w:szCs w:val="16"/>
              </w:rPr>
              <w:t xml:space="preserve"> </w:t>
            </w:r>
            <w:r w:rsidR="004C0D87">
              <w:rPr>
                <w:rFonts w:ascii="Tahoma" w:hAnsi="Tahoma" w:cs="Tahoma"/>
                <w:spacing w:val="5"/>
                <w:sz w:val="16"/>
                <w:szCs w:val="16"/>
              </w:rPr>
              <w:t>hay fever</w:t>
            </w:r>
            <w:r w:rsidR="00BD3B8E">
              <w:rPr>
                <w:rFonts w:ascii="Tahoma" w:hAnsi="Tahoma" w:cs="Tahoma"/>
                <w:spacing w:val="5"/>
                <w:sz w:val="16"/>
                <w:szCs w:val="16"/>
              </w:rPr>
              <w:t>, flu, coughs, or</w:t>
            </w:r>
            <w:r w:rsidR="005B7402">
              <w:rPr>
                <w:rFonts w:ascii="Tahoma" w:hAnsi="Tahoma" w:cs="Tahoma"/>
                <w:spacing w:val="5"/>
                <w:sz w:val="16"/>
                <w:szCs w:val="16"/>
              </w:rPr>
              <w:t xml:space="preserve"> high cholesterol?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4739B545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7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0BEBE1A6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733C5F04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30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89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6E1601C1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96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  <w:tr w:rsidR="0002186A" w14:paraId="285329DD" w14:textId="77777777" w:rsidTr="001E4875">
        <w:trPr>
          <w:trHeight w:hRule="exact" w:val="418"/>
        </w:trPr>
        <w:tc>
          <w:tcPr>
            <w:tcW w:w="1312" w:type="dxa"/>
            <w:vMerge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1CF2961C" w14:textId="77777777" w:rsidR="0002186A" w:rsidRDefault="0002186A">
            <w:pPr>
              <w:pStyle w:val="TableParagraph"/>
              <w:kinsoku w:val="0"/>
              <w:overflowPunct w:val="0"/>
              <w:spacing w:before="48"/>
              <w:ind w:left="96"/>
            </w:pPr>
          </w:p>
        </w:tc>
        <w:tc>
          <w:tcPr>
            <w:tcW w:w="790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217571F6" w14:textId="10107EEF" w:rsidR="0002186A" w:rsidRDefault="001E4875" w:rsidP="00083300">
            <w:pPr>
              <w:pStyle w:val="TableParagraph"/>
              <w:kinsoku w:val="0"/>
              <w:overflowPunct w:val="0"/>
              <w:spacing w:before="32"/>
              <w:ind w:left="96" w:right="230"/>
            </w:pPr>
            <w:r>
              <w:rPr>
                <w:rFonts w:ascii="Tahoma" w:hAnsi="Tahoma" w:cs="Tahoma"/>
                <w:spacing w:val="2"/>
                <w:sz w:val="16"/>
                <w:szCs w:val="16"/>
              </w:rPr>
              <w:t>Do you have heart disease or diabetes?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31A1B047" w14:textId="77777777" w:rsidR="0002186A" w:rsidRDefault="0002186A">
            <w:pPr>
              <w:pStyle w:val="TableParagraph"/>
              <w:kinsoku w:val="0"/>
              <w:overflowPunct w:val="0"/>
              <w:rPr>
                <w:rFonts w:ascii="Tahoma" w:hAnsi="Tahoma" w:cs="Tahoma"/>
                <w:i/>
                <w:iCs/>
                <w:sz w:val="16"/>
                <w:szCs w:val="16"/>
              </w:rPr>
            </w:pPr>
          </w:p>
          <w:p w14:paraId="1313B493" w14:textId="77777777" w:rsidR="0002186A" w:rsidRDefault="002B1BAE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7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760322B2" w14:textId="77777777" w:rsidR="0002186A" w:rsidRDefault="0002186A">
            <w:pPr>
              <w:pStyle w:val="TableParagraph"/>
              <w:kinsoku w:val="0"/>
              <w:overflowPunct w:val="0"/>
              <w:rPr>
                <w:rFonts w:ascii="Tahoma" w:hAnsi="Tahoma" w:cs="Tahoma"/>
                <w:i/>
                <w:iCs/>
                <w:sz w:val="16"/>
                <w:szCs w:val="16"/>
              </w:rPr>
            </w:pPr>
          </w:p>
          <w:p w14:paraId="32FA0109" w14:textId="77777777" w:rsidR="0002186A" w:rsidRDefault="002B1BAE">
            <w:pPr>
              <w:pStyle w:val="TableParagraph"/>
              <w:kinsoku w:val="0"/>
              <w:overflowPunct w:val="0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3C067848" w14:textId="77777777" w:rsidR="0002186A" w:rsidRDefault="0002186A">
            <w:pPr>
              <w:pStyle w:val="TableParagraph"/>
              <w:kinsoku w:val="0"/>
              <w:overflowPunct w:val="0"/>
              <w:rPr>
                <w:rFonts w:ascii="Tahoma" w:hAnsi="Tahoma" w:cs="Tahoma"/>
                <w:i/>
                <w:iCs/>
                <w:sz w:val="16"/>
                <w:szCs w:val="16"/>
              </w:rPr>
            </w:pPr>
          </w:p>
          <w:p w14:paraId="64CCD5A0" w14:textId="77777777" w:rsidR="0002186A" w:rsidRDefault="002B1BAE">
            <w:pPr>
              <w:pStyle w:val="TableParagraph"/>
              <w:kinsoku w:val="0"/>
              <w:overflowPunct w:val="0"/>
              <w:ind w:right="30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89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212C4BAB" w14:textId="77777777" w:rsidR="0002186A" w:rsidRDefault="0002186A">
            <w:pPr>
              <w:pStyle w:val="TableParagraph"/>
              <w:kinsoku w:val="0"/>
              <w:overflowPunct w:val="0"/>
              <w:rPr>
                <w:rFonts w:ascii="Tahoma" w:hAnsi="Tahoma" w:cs="Tahoma"/>
                <w:i/>
                <w:iCs/>
                <w:sz w:val="16"/>
                <w:szCs w:val="16"/>
              </w:rPr>
            </w:pPr>
          </w:p>
          <w:p w14:paraId="6144D2AD" w14:textId="77777777" w:rsidR="0002186A" w:rsidRDefault="002B1BAE">
            <w:pPr>
              <w:pStyle w:val="TableParagraph"/>
              <w:kinsoku w:val="0"/>
              <w:overflowPunct w:val="0"/>
              <w:ind w:left="96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</w:tbl>
    <w:p w14:paraId="1979D629" w14:textId="77777777" w:rsidR="0002186A" w:rsidRDefault="0002186A">
      <w:pPr>
        <w:pStyle w:val="BodyText"/>
        <w:kinsoku w:val="0"/>
        <w:overflowPunct w:val="0"/>
        <w:spacing w:before="11"/>
        <w:ind w:left="0"/>
        <w:rPr>
          <w:i/>
          <w:iCs/>
          <w:sz w:val="15"/>
          <w:szCs w:val="15"/>
        </w:rPr>
      </w:pPr>
    </w:p>
    <w:p w14:paraId="18B4CD00" w14:textId="77777777" w:rsidR="000316C4" w:rsidRDefault="000316C4">
      <w:pPr>
        <w:pStyle w:val="BodyText"/>
        <w:kinsoku w:val="0"/>
        <w:overflowPunct w:val="0"/>
        <w:spacing w:before="11"/>
        <w:ind w:left="0"/>
        <w:rPr>
          <w:i/>
          <w:iCs/>
          <w:sz w:val="15"/>
          <w:szCs w:val="15"/>
        </w:rPr>
      </w:pPr>
    </w:p>
    <w:p w14:paraId="25909683" w14:textId="77777777" w:rsidR="000316C4" w:rsidRDefault="000316C4">
      <w:pPr>
        <w:pStyle w:val="BodyText"/>
        <w:kinsoku w:val="0"/>
        <w:overflowPunct w:val="0"/>
        <w:spacing w:before="11"/>
        <w:ind w:left="0"/>
        <w:rPr>
          <w:i/>
          <w:iCs/>
          <w:sz w:val="15"/>
          <w:szCs w:val="15"/>
        </w:rPr>
      </w:pPr>
    </w:p>
    <w:p w14:paraId="6C1CE8E9" w14:textId="77777777" w:rsidR="000316C4" w:rsidRDefault="000316C4">
      <w:pPr>
        <w:pStyle w:val="BodyText"/>
        <w:kinsoku w:val="0"/>
        <w:overflowPunct w:val="0"/>
        <w:spacing w:before="11"/>
        <w:ind w:left="0"/>
        <w:rPr>
          <w:i/>
          <w:iCs/>
          <w:sz w:val="15"/>
          <w:szCs w:val="15"/>
        </w:rPr>
      </w:pPr>
    </w:p>
    <w:p w14:paraId="690F4ECD" w14:textId="77777777" w:rsidR="000316C4" w:rsidRDefault="000316C4">
      <w:pPr>
        <w:pStyle w:val="BodyText"/>
        <w:kinsoku w:val="0"/>
        <w:overflowPunct w:val="0"/>
        <w:spacing w:before="11"/>
        <w:ind w:left="0"/>
        <w:rPr>
          <w:i/>
          <w:iCs/>
          <w:sz w:val="15"/>
          <w:szCs w:val="15"/>
        </w:rPr>
      </w:pPr>
    </w:p>
    <w:p w14:paraId="5281143B" w14:textId="77777777" w:rsidR="0002186A" w:rsidRDefault="0002186A">
      <w:pPr>
        <w:pStyle w:val="BodyText"/>
        <w:kinsoku w:val="0"/>
        <w:overflowPunct w:val="0"/>
        <w:spacing w:before="3"/>
        <w:ind w:left="0"/>
        <w:rPr>
          <w:i/>
          <w:iCs/>
          <w:sz w:val="15"/>
          <w:szCs w:val="15"/>
        </w:rPr>
      </w:pPr>
      <w:bookmarkStart w:id="25" w:name="FAMILY_HEALTH_HISTORY"/>
      <w:bookmarkEnd w:id="25"/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34"/>
        <w:gridCol w:w="311"/>
        <w:gridCol w:w="457"/>
        <w:gridCol w:w="319"/>
        <w:gridCol w:w="483"/>
      </w:tblGrid>
      <w:tr w:rsidR="0002186A" w14:paraId="29473102" w14:textId="77777777">
        <w:trPr>
          <w:trHeight w:hRule="exact" w:val="372"/>
        </w:trPr>
        <w:tc>
          <w:tcPr>
            <w:tcW w:w="10804" w:type="dxa"/>
            <w:gridSpan w:val="5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E7E7E7"/>
          </w:tcPr>
          <w:p w14:paraId="3CF1F4C0" w14:textId="77777777" w:rsidR="0002186A" w:rsidRDefault="002B1BAE">
            <w:pPr>
              <w:pStyle w:val="TableParagraph"/>
              <w:kinsoku w:val="0"/>
              <w:overflowPunct w:val="0"/>
              <w:spacing w:before="70"/>
              <w:ind w:right="11"/>
              <w:jc w:val="center"/>
            </w:pPr>
            <w:bookmarkStart w:id="26" w:name="MENTAL_HEALTH"/>
            <w:bookmarkEnd w:id="26"/>
            <w:r>
              <w:rPr>
                <w:rFonts w:ascii="Tahoma" w:hAnsi="Tahoma" w:cs="Tahoma"/>
                <w:b/>
                <w:bCs/>
                <w:spacing w:val="-5"/>
                <w:w w:val="105"/>
                <w:sz w:val="17"/>
                <w:szCs w:val="17"/>
              </w:rPr>
              <w:lastRenderedPageBreak/>
              <w:t>MENTAL</w:t>
            </w:r>
            <w:r>
              <w:rPr>
                <w:rFonts w:ascii="Tahoma" w:hAnsi="Tahoma" w:cs="Tahoma"/>
                <w:b/>
                <w:bCs/>
                <w:spacing w:val="27"/>
                <w:w w:val="105"/>
                <w:sz w:val="17"/>
                <w:szCs w:val="17"/>
              </w:rPr>
              <w:t xml:space="preserve"> </w:t>
            </w:r>
            <w:r>
              <w:rPr>
                <w:rFonts w:ascii="Tahoma" w:hAnsi="Tahoma" w:cs="Tahoma"/>
                <w:b/>
                <w:bCs/>
                <w:spacing w:val="-3"/>
                <w:w w:val="105"/>
                <w:sz w:val="17"/>
                <w:szCs w:val="17"/>
              </w:rPr>
              <w:t>HEALTH</w:t>
            </w:r>
          </w:p>
        </w:tc>
      </w:tr>
      <w:tr w:rsidR="0002186A" w14:paraId="6821848C" w14:textId="77777777">
        <w:trPr>
          <w:trHeight w:hRule="exact" w:val="224"/>
        </w:trPr>
        <w:tc>
          <w:tcPr>
            <w:tcW w:w="10804" w:type="dxa"/>
            <w:gridSpan w:val="5"/>
            <w:tcBorders>
              <w:top w:val="single" w:sz="6" w:space="0" w:color="9A9A9A"/>
              <w:left w:val="nil"/>
              <w:bottom w:val="single" w:sz="6" w:space="0" w:color="9A9A9A"/>
              <w:right w:val="nil"/>
            </w:tcBorders>
          </w:tcPr>
          <w:p w14:paraId="2B2FE99A" w14:textId="77777777" w:rsidR="0002186A" w:rsidRDefault="0002186A"/>
        </w:tc>
      </w:tr>
      <w:tr w:rsidR="0002186A" w14:paraId="0FF0E450" w14:textId="77777777">
        <w:trPr>
          <w:trHeight w:hRule="exact" w:val="320"/>
        </w:trPr>
        <w:tc>
          <w:tcPr>
            <w:tcW w:w="923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68E6D343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r>
              <w:rPr>
                <w:rFonts w:ascii="Tahoma" w:hAnsi="Tahoma" w:cs="Tahoma"/>
                <w:sz w:val="16"/>
                <w:szCs w:val="16"/>
              </w:rPr>
              <w:t xml:space="preserve">Is </w:t>
            </w:r>
            <w:r>
              <w:rPr>
                <w:rFonts w:ascii="Tahoma" w:hAnsi="Tahoma" w:cs="Tahoma"/>
                <w:spacing w:val="-4"/>
                <w:sz w:val="16"/>
                <w:szCs w:val="16"/>
              </w:rPr>
              <w:t xml:space="preserve">stress </w:t>
            </w:r>
            <w:r>
              <w:rPr>
                <w:rFonts w:ascii="Tahoma" w:hAnsi="Tahoma" w:cs="Tahoma"/>
                <w:sz w:val="16"/>
                <w:szCs w:val="16"/>
              </w:rPr>
              <w:t xml:space="preserve">a major </w:t>
            </w:r>
            <w:r>
              <w:rPr>
                <w:rFonts w:ascii="Tahoma" w:hAnsi="Tahoma" w:cs="Tahoma"/>
                <w:spacing w:val="2"/>
                <w:sz w:val="16"/>
                <w:szCs w:val="16"/>
              </w:rPr>
              <w:t>problem for</w:t>
            </w:r>
            <w:r>
              <w:rPr>
                <w:rFonts w:ascii="Tahoma" w:hAnsi="Tahoma" w:cs="Tahoma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7"/>
                <w:sz w:val="16"/>
                <w:szCs w:val="16"/>
              </w:rPr>
              <w:t>you?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7A439A76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57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0E899B01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500C2BD6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6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8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7DFA8C9A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8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  <w:tr w:rsidR="0002186A" w14:paraId="5AD4C633" w14:textId="77777777">
        <w:trPr>
          <w:trHeight w:hRule="exact" w:val="336"/>
        </w:trPr>
        <w:tc>
          <w:tcPr>
            <w:tcW w:w="923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277387FD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r>
              <w:rPr>
                <w:rFonts w:ascii="Tahoma" w:hAnsi="Tahoma" w:cs="Tahoma"/>
                <w:sz w:val="16"/>
                <w:szCs w:val="16"/>
              </w:rPr>
              <w:t xml:space="preserve">Do 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 xml:space="preserve">you </w:t>
            </w:r>
            <w:r>
              <w:rPr>
                <w:rFonts w:ascii="Tahoma" w:hAnsi="Tahoma" w:cs="Tahoma"/>
                <w:spacing w:val="-4"/>
                <w:sz w:val="16"/>
                <w:szCs w:val="16"/>
              </w:rPr>
              <w:t>feel</w:t>
            </w:r>
            <w:r>
              <w:rPr>
                <w:rFonts w:ascii="Tahoma" w:hAnsi="Tahoma" w:cs="Tahoma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depressed?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1634ADDC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57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7DFE8631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286F0BA0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6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8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471DBC7C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8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  <w:tr w:rsidR="0002186A" w14:paraId="77A3CF7A" w14:textId="77777777">
        <w:trPr>
          <w:trHeight w:hRule="exact" w:val="320"/>
        </w:trPr>
        <w:tc>
          <w:tcPr>
            <w:tcW w:w="923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2FC4749C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r>
              <w:rPr>
                <w:rFonts w:ascii="Tahoma" w:hAnsi="Tahoma" w:cs="Tahoma"/>
                <w:sz w:val="16"/>
                <w:szCs w:val="16"/>
              </w:rPr>
              <w:t>Do</w:t>
            </w:r>
            <w:r>
              <w:rPr>
                <w:rFonts w:ascii="Tahoma" w:hAnsi="Tahoma" w:cs="Tahoma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>you</w:t>
            </w:r>
            <w:r>
              <w:rPr>
                <w:rFonts w:ascii="Tahoma" w:hAnsi="Tahoma" w:cs="Tahom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panic</w:t>
            </w:r>
            <w:r>
              <w:rPr>
                <w:rFonts w:ascii="Tahoma" w:hAnsi="Tahoma" w:cs="Tahom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2"/>
                <w:sz w:val="16"/>
                <w:szCs w:val="16"/>
              </w:rPr>
              <w:t>when</w:t>
            </w:r>
            <w:r>
              <w:rPr>
                <w:rFonts w:ascii="Tahoma" w:hAnsi="Tahoma" w:cs="Tahom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-3"/>
                <w:sz w:val="16"/>
                <w:szCs w:val="16"/>
              </w:rPr>
              <w:t>stressed?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1EBA5599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57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6D7288A6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5DF13FBD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6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8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0B27242F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8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  <w:tr w:rsidR="0002186A" w14:paraId="0574390E" w14:textId="77777777">
        <w:trPr>
          <w:trHeight w:hRule="exact" w:val="336"/>
        </w:trPr>
        <w:tc>
          <w:tcPr>
            <w:tcW w:w="923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625B6232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r>
              <w:rPr>
                <w:rFonts w:ascii="Tahoma" w:hAnsi="Tahoma" w:cs="Tahoma"/>
                <w:sz w:val="16"/>
                <w:szCs w:val="16"/>
              </w:rPr>
              <w:t>Do</w:t>
            </w:r>
            <w:r>
              <w:rPr>
                <w:rFonts w:ascii="Tahoma" w:hAnsi="Tahoma" w:cs="Tahom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>you</w:t>
            </w:r>
            <w:r>
              <w:rPr>
                <w:rFonts w:ascii="Tahoma" w:hAnsi="Tahoma" w:cs="Tahoma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>have</w:t>
            </w:r>
            <w:r>
              <w:rPr>
                <w:rFonts w:ascii="Tahoma" w:hAnsi="Tahoma" w:cs="Tahoma"/>
                <w:spacing w:val="-23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problems</w:t>
            </w:r>
            <w:r>
              <w:rPr>
                <w:rFonts w:ascii="Tahoma" w:hAnsi="Tahoma" w:cs="Tahoma"/>
                <w:spacing w:val="-26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with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-3"/>
                <w:sz w:val="16"/>
                <w:szCs w:val="16"/>
              </w:rPr>
              <w:t>eating</w:t>
            </w:r>
            <w:r>
              <w:rPr>
                <w:rFonts w:ascii="Tahoma" w:hAnsi="Tahoma" w:cs="Tahoma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 xml:space="preserve">or </w:t>
            </w:r>
            <w:r>
              <w:rPr>
                <w:rFonts w:ascii="Tahoma" w:hAnsi="Tahoma" w:cs="Tahoma"/>
                <w:spacing w:val="7"/>
                <w:sz w:val="16"/>
                <w:szCs w:val="16"/>
              </w:rPr>
              <w:t>your</w:t>
            </w:r>
            <w:r>
              <w:rPr>
                <w:rFonts w:ascii="Tahoma" w:hAnsi="Tahoma" w:cs="Tahoma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appetite?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66D30123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57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47DF87E9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656DDA92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6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8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42670694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8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  <w:tr w:rsidR="0002186A" w14:paraId="1AFBBB7D" w14:textId="77777777">
        <w:trPr>
          <w:trHeight w:hRule="exact" w:val="320"/>
        </w:trPr>
        <w:tc>
          <w:tcPr>
            <w:tcW w:w="923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56BD8708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r>
              <w:rPr>
                <w:rFonts w:ascii="Tahoma" w:hAnsi="Tahoma" w:cs="Tahoma"/>
                <w:sz w:val="16"/>
                <w:szCs w:val="16"/>
              </w:rPr>
              <w:t xml:space="preserve">Do 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 xml:space="preserve">you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>cry</w:t>
            </w:r>
            <w:r>
              <w:rPr>
                <w:rFonts w:ascii="Tahoma" w:hAnsi="Tahoma" w:cs="Tahoma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frequently?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3FF2198B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57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45CAC8F4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0F8C2238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6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8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0E096F33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8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  <w:tr w:rsidR="0002186A" w14:paraId="32B1AD53" w14:textId="77777777">
        <w:trPr>
          <w:trHeight w:hRule="exact" w:val="320"/>
        </w:trPr>
        <w:tc>
          <w:tcPr>
            <w:tcW w:w="923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46547A95" w14:textId="3397C1F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r>
              <w:rPr>
                <w:rFonts w:ascii="Tahoma" w:hAnsi="Tahoma" w:cs="Tahoma"/>
                <w:spacing w:val="4"/>
                <w:sz w:val="16"/>
                <w:szCs w:val="16"/>
              </w:rPr>
              <w:t>Have</w:t>
            </w:r>
            <w:r>
              <w:rPr>
                <w:rFonts w:ascii="Tahoma" w:hAnsi="Tahoma" w:cs="Tahoma"/>
                <w:spacing w:val="-24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>you</w:t>
            </w:r>
            <w:r>
              <w:rPr>
                <w:rFonts w:ascii="Tahoma" w:hAnsi="Tahoma" w:cs="Tahoma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-3"/>
                <w:sz w:val="16"/>
                <w:szCs w:val="16"/>
              </w:rPr>
              <w:t>ever</w:t>
            </w:r>
            <w:r>
              <w:rPr>
                <w:rFonts w:ascii="Tahoma" w:hAnsi="Tahoma" w:cs="Tahoma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-4"/>
                <w:sz w:val="16"/>
                <w:szCs w:val="16"/>
              </w:rPr>
              <w:t>attempted</w:t>
            </w:r>
            <w:r>
              <w:rPr>
                <w:rFonts w:ascii="Tahoma" w:hAnsi="Tahoma" w:cs="Tahoma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suicide?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31EF8D9B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57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4E18473A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147166B2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6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8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5D7D8059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8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  <w:tr w:rsidR="0002186A" w14:paraId="501B568B" w14:textId="77777777">
        <w:trPr>
          <w:trHeight w:hRule="exact" w:val="336"/>
        </w:trPr>
        <w:tc>
          <w:tcPr>
            <w:tcW w:w="923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65531E92" w14:textId="29EAE674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r>
              <w:rPr>
                <w:rFonts w:ascii="Tahoma" w:hAnsi="Tahoma" w:cs="Tahoma"/>
                <w:spacing w:val="4"/>
                <w:sz w:val="16"/>
                <w:szCs w:val="16"/>
              </w:rPr>
              <w:t>Have</w:t>
            </w:r>
            <w:r>
              <w:rPr>
                <w:rFonts w:ascii="Tahoma" w:hAnsi="Tahoma" w:cs="Tahoma"/>
                <w:spacing w:val="-2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>you</w:t>
            </w:r>
            <w:r w:rsidR="00266900">
              <w:rPr>
                <w:rFonts w:ascii="Tahoma" w:hAnsi="Tahoma" w:cs="Tahoma"/>
                <w:spacing w:val="-9"/>
                <w:sz w:val="16"/>
                <w:szCs w:val="16"/>
              </w:rPr>
              <w:t xml:space="preserve"> ever</w:t>
            </w:r>
            <w:r>
              <w:rPr>
                <w:rFonts w:ascii="Tahoma" w:hAnsi="Tahoma" w:cs="Tahom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seriously</w:t>
            </w:r>
            <w:r>
              <w:rPr>
                <w:rFonts w:ascii="Tahoma" w:hAnsi="Tahoma" w:cs="Tahoma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>thought</w:t>
            </w:r>
            <w:r>
              <w:rPr>
                <w:rFonts w:ascii="Tahoma" w:hAnsi="Tahoma" w:cs="Tahoma"/>
                <w:spacing w:val="-22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3"/>
                <w:sz w:val="16"/>
                <w:szCs w:val="16"/>
              </w:rPr>
              <w:t>about</w:t>
            </w:r>
            <w:r>
              <w:rPr>
                <w:rFonts w:ascii="Tahoma" w:hAnsi="Tahoma" w:cs="Tahoma"/>
                <w:spacing w:val="-22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hurting</w:t>
            </w:r>
            <w:r>
              <w:rPr>
                <w:rFonts w:ascii="Tahoma" w:hAnsi="Tahoma" w:cs="Tahoma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yourself?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40C8A393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57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6C3824C1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40E6DE99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6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8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73F66F5E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8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  <w:tr w:rsidR="0002186A" w14:paraId="0A830B45" w14:textId="77777777">
        <w:trPr>
          <w:trHeight w:hRule="exact" w:val="320"/>
        </w:trPr>
        <w:tc>
          <w:tcPr>
            <w:tcW w:w="923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43D3F3D4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r>
              <w:rPr>
                <w:rFonts w:ascii="Tahoma" w:hAnsi="Tahoma" w:cs="Tahoma"/>
                <w:sz w:val="16"/>
                <w:szCs w:val="16"/>
              </w:rPr>
              <w:t>Do</w:t>
            </w:r>
            <w:r>
              <w:rPr>
                <w:rFonts w:ascii="Tahoma" w:hAnsi="Tahoma" w:cs="Tahom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>you</w:t>
            </w:r>
            <w:r>
              <w:rPr>
                <w:rFonts w:ascii="Tahoma" w:hAnsi="Tahoma" w:cs="Tahoma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>have</w:t>
            </w:r>
            <w:r>
              <w:rPr>
                <w:rFonts w:ascii="Tahoma" w:hAnsi="Tahoma" w:cs="Tahoma"/>
                <w:spacing w:val="-23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2"/>
                <w:sz w:val="16"/>
                <w:szCs w:val="16"/>
              </w:rPr>
              <w:t>trouble</w:t>
            </w:r>
            <w:r>
              <w:rPr>
                <w:rFonts w:ascii="Tahoma" w:hAnsi="Tahoma" w:cs="Tahoma"/>
                <w:spacing w:val="-23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sleeping?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353DE3FC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57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225FF777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56A55D8E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6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8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2102FBCF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8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  <w:tr w:rsidR="0002186A" w14:paraId="273F8140" w14:textId="77777777">
        <w:trPr>
          <w:trHeight w:hRule="exact" w:val="324"/>
        </w:trPr>
        <w:tc>
          <w:tcPr>
            <w:tcW w:w="9234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60540C17" w14:textId="5A124F63" w:rsidR="0002186A" w:rsidRDefault="00266900">
            <w:pPr>
              <w:pStyle w:val="TableParagraph"/>
              <w:kinsoku w:val="0"/>
              <w:overflowPunct w:val="0"/>
              <w:spacing w:before="64"/>
              <w:ind w:left="80"/>
            </w:pPr>
            <w:r>
              <w:rPr>
                <w:rFonts w:ascii="Tahoma" w:hAnsi="Tahoma" w:cs="Tahoma"/>
                <w:sz w:val="16"/>
                <w:szCs w:val="16"/>
              </w:rPr>
              <w:t>Have</w:t>
            </w:r>
            <w:r>
              <w:rPr>
                <w:rFonts w:ascii="Tahoma" w:hAnsi="Tahoma" w:cs="Tahoma"/>
                <w:spacing w:val="-34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-23"/>
                <w:sz w:val="16"/>
                <w:szCs w:val="16"/>
              </w:rPr>
              <w:t>you</w:t>
            </w:r>
            <w:r w:rsidR="002B1BAE">
              <w:rPr>
                <w:rFonts w:ascii="Tahoma" w:hAnsi="Tahoma" w:cs="Tahoma"/>
                <w:spacing w:val="-12"/>
                <w:sz w:val="16"/>
                <w:szCs w:val="16"/>
              </w:rPr>
              <w:t xml:space="preserve"> </w:t>
            </w:r>
            <w:r w:rsidR="0039114C">
              <w:rPr>
                <w:rFonts w:ascii="Tahoma" w:hAnsi="Tahoma" w:cs="Tahoma"/>
                <w:spacing w:val="-3"/>
                <w:sz w:val="16"/>
                <w:szCs w:val="16"/>
              </w:rPr>
              <w:t>ever</w:t>
            </w:r>
            <w:r w:rsidR="0039114C">
              <w:rPr>
                <w:rFonts w:ascii="Tahoma" w:hAnsi="Tahoma" w:cs="Tahoma"/>
                <w:spacing w:val="-12"/>
                <w:sz w:val="16"/>
                <w:szCs w:val="16"/>
              </w:rPr>
              <w:t xml:space="preserve"> </w:t>
            </w:r>
            <w:r w:rsidR="002B1BAE">
              <w:rPr>
                <w:rFonts w:ascii="Tahoma" w:hAnsi="Tahoma" w:cs="Tahoma"/>
                <w:sz w:val="16"/>
                <w:szCs w:val="16"/>
              </w:rPr>
              <w:t>been</w:t>
            </w:r>
            <w:r w:rsidR="002B1BAE">
              <w:rPr>
                <w:rFonts w:ascii="Tahoma" w:hAnsi="Tahoma" w:cs="Tahoma"/>
                <w:spacing w:val="-12"/>
                <w:sz w:val="16"/>
                <w:szCs w:val="16"/>
              </w:rPr>
              <w:t xml:space="preserve"> </w:t>
            </w:r>
            <w:r w:rsidR="002B1BAE">
              <w:rPr>
                <w:rFonts w:ascii="Tahoma" w:hAnsi="Tahoma" w:cs="Tahoma"/>
                <w:spacing w:val="-3"/>
                <w:sz w:val="16"/>
                <w:szCs w:val="16"/>
              </w:rPr>
              <w:t>to</w:t>
            </w:r>
            <w:r w:rsidR="002B1BAE">
              <w:rPr>
                <w:rFonts w:ascii="Tahoma" w:hAnsi="Tahoma" w:cs="Tahoma"/>
                <w:spacing w:val="7"/>
                <w:sz w:val="16"/>
                <w:szCs w:val="16"/>
              </w:rPr>
              <w:t xml:space="preserve"> </w:t>
            </w:r>
            <w:r w:rsidR="002B1BAE">
              <w:rPr>
                <w:rFonts w:ascii="Tahoma" w:hAnsi="Tahoma" w:cs="Tahoma"/>
                <w:sz w:val="16"/>
                <w:szCs w:val="16"/>
              </w:rPr>
              <w:t>a</w:t>
            </w:r>
            <w:r w:rsidR="002B1BAE">
              <w:rPr>
                <w:rFonts w:ascii="Tahoma" w:hAnsi="Tahoma" w:cs="Tahoma"/>
                <w:spacing w:val="10"/>
                <w:sz w:val="16"/>
                <w:szCs w:val="16"/>
              </w:rPr>
              <w:t xml:space="preserve"> </w:t>
            </w:r>
            <w:r w:rsidR="002B1BAE">
              <w:rPr>
                <w:rFonts w:ascii="Tahoma" w:hAnsi="Tahoma" w:cs="Tahoma"/>
                <w:spacing w:val="2"/>
                <w:sz w:val="16"/>
                <w:szCs w:val="16"/>
              </w:rPr>
              <w:t>counselor?</w:t>
            </w:r>
          </w:p>
        </w:tc>
        <w:tc>
          <w:tcPr>
            <w:tcW w:w="311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1360A6C6" w14:textId="77777777" w:rsidR="0002186A" w:rsidRDefault="002B1BAE">
            <w:pPr>
              <w:pStyle w:val="TableParagraph"/>
              <w:kinsoku w:val="0"/>
              <w:overflowPunct w:val="0"/>
              <w:spacing w:before="48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57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7DEABA4A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0"/>
            </w:pPr>
            <w:r>
              <w:rPr>
                <w:rFonts w:ascii="Tahoma" w:hAnsi="Tahoma" w:cs="Tahoma"/>
                <w:spacing w:val="-3"/>
                <w:sz w:val="16"/>
                <w:szCs w:val="16"/>
              </w:rPr>
              <w:t>Yes</w:t>
            </w:r>
          </w:p>
        </w:tc>
        <w:tc>
          <w:tcPr>
            <w:tcW w:w="31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30F9AA36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6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483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7503A0DF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8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No</w:t>
            </w:r>
          </w:p>
        </w:tc>
      </w:tr>
    </w:tbl>
    <w:p w14:paraId="513B879C" w14:textId="77777777" w:rsidR="0002186A" w:rsidRDefault="0002186A"/>
    <w:tbl>
      <w:tblPr>
        <w:tblW w:w="10799" w:type="dxa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99"/>
      </w:tblGrid>
      <w:tr w:rsidR="0002186A" w14:paraId="3A022557" w14:textId="77777777" w:rsidTr="00771CFB">
        <w:trPr>
          <w:trHeight w:hRule="exact" w:val="279"/>
        </w:trPr>
        <w:tc>
          <w:tcPr>
            <w:tcW w:w="10799" w:type="dxa"/>
            <w:tcBorders>
              <w:top w:val="single" w:sz="6" w:space="0" w:color="9A9A9A"/>
              <w:left w:val="nil"/>
              <w:bottom w:val="single" w:sz="6" w:space="0" w:color="9A9A9A"/>
              <w:right w:val="nil"/>
            </w:tcBorders>
          </w:tcPr>
          <w:p w14:paraId="4F102903" w14:textId="77777777" w:rsidR="0002186A" w:rsidRDefault="0002186A">
            <w:bookmarkStart w:id="27" w:name="WOMEN_ONLY"/>
            <w:bookmarkStart w:id="28" w:name="MEN_ONLY"/>
            <w:bookmarkStart w:id="29" w:name="OTHER_PROBLEMS"/>
            <w:bookmarkEnd w:id="27"/>
            <w:bookmarkEnd w:id="28"/>
            <w:bookmarkEnd w:id="29"/>
          </w:p>
        </w:tc>
      </w:tr>
      <w:tr w:rsidR="0002186A" w14:paraId="08C6F91D" w14:textId="77777777" w:rsidTr="00771CFB">
        <w:trPr>
          <w:trHeight w:hRule="exact" w:val="377"/>
        </w:trPr>
        <w:tc>
          <w:tcPr>
            <w:tcW w:w="1079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7F5F5EDB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0"/>
            </w:pPr>
            <w:r>
              <w:rPr>
                <w:rFonts w:ascii="Tahoma" w:hAnsi="Tahoma" w:cs="Tahoma"/>
                <w:spacing w:val="4"/>
                <w:sz w:val="16"/>
                <w:szCs w:val="16"/>
              </w:rPr>
              <w:t>Check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-3"/>
                <w:sz w:val="16"/>
                <w:szCs w:val="16"/>
              </w:rPr>
              <w:t>if</w:t>
            </w:r>
            <w:r>
              <w:rPr>
                <w:rFonts w:ascii="Tahoma" w:hAnsi="Tahoma" w:cs="Tahoma"/>
                <w:spacing w:val="-2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>you</w:t>
            </w:r>
            <w:r>
              <w:rPr>
                <w:rFonts w:ascii="Tahoma" w:hAnsi="Tahoma" w:cs="Tahoma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2"/>
                <w:sz w:val="16"/>
                <w:szCs w:val="16"/>
              </w:rPr>
              <w:t>have,</w:t>
            </w:r>
            <w:r>
              <w:rPr>
                <w:rFonts w:ascii="Tahoma" w:hAnsi="Tahoma" w:cs="Tahoma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>or</w:t>
            </w:r>
            <w:r>
              <w:rPr>
                <w:rFonts w:ascii="Tahoma" w:hAnsi="Tahoma" w:cs="Tahoma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4"/>
                <w:sz w:val="16"/>
                <w:szCs w:val="16"/>
              </w:rPr>
              <w:t>have</w:t>
            </w:r>
            <w:r>
              <w:rPr>
                <w:rFonts w:ascii="Tahoma" w:hAnsi="Tahoma" w:cs="Tahoma"/>
                <w:spacing w:val="-23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2"/>
                <w:sz w:val="16"/>
                <w:szCs w:val="16"/>
              </w:rPr>
              <w:t>had,</w:t>
            </w:r>
            <w:r>
              <w:rPr>
                <w:rFonts w:ascii="Tahoma" w:hAnsi="Tahoma" w:cs="Tahoma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any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symptoms</w:t>
            </w:r>
            <w:r>
              <w:rPr>
                <w:rFonts w:ascii="Tahoma" w:hAnsi="Tahoma" w:cs="Tahom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-3"/>
                <w:sz w:val="16"/>
                <w:szCs w:val="16"/>
              </w:rPr>
              <w:t>in</w:t>
            </w:r>
            <w:r>
              <w:rPr>
                <w:rFonts w:ascii="Tahoma" w:hAnsi="Tahoma" w:cs="Tahoma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the</w:t>
            </w:r>
            <w:r>
              <w:rPr>
                <w:rFonts w:ascii="Tahoma" w:hAnsi="Tahoma" w:cs="Tahoma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following</w:t>
            </w:r>
            <w:r>
              <w:rPr>
                <w:rFonts w:ascii="Tahoma" w:hAnsi="Tahoma" w:cs="Tahom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areas</w:t>
            </w:r>
            <w:r>
              <w:rPr>
                <w:rFonts w:ascii="Tahoma" w:hAnsi="Tahoma" w:cs="Tahoma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-3"/>
                <w:sz w:val="16"/>
                <w:szCs w:val="16"/>
              </w:rPr>
              <w:t>to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a</w:t>
            </w:r>
            <w:r>
              <w:rPr>
                <w:rFonts w:ascii="Tahoma" w:hAnsi="Tahoma" w:cs="Tahoma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significant</w:t>
            </w:r>
            <w:r>
              <w:rPr>
                <w:rFonts w:ascii="Tahoma" w:hAnsi="Tahoma" w:cs="Tahoma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degree</w:t>
            </w:r>
            <w:r>
              <w:rPr>
                <w:rFonts w:ascii="Tahoma" w:hAnsi="Tahoma" w:cs="Tahoma"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and</w:t>
            </w:r>
            <w:r>
              <w:rPr>
                <w:rFonts w:ascii="Tahoma" w:hAnsi="Tahoma" w:cs="Tahoma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briefly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explain.</w:t>
            </w:r>
          </w:p>
        </w:tc>
      </w:tr>
    </w:tbl>
    <w:p w14:paraId="544F8342" w14:textId="77777777" w:rsidR="0002186A" w:rsidRDefault="0002186A">
      <w:pPr>
        <w:pStyle w:val="BodyText"/>
        <w:kinsoku w:val="0"/>
        <w:overflowPunct w:val="0"/>
        <w:spacing w:before="7"/>
        <w:ind w:left="0"/>
        <w:rPr>
          <w:i/>
          <w:iCs/>
          <w:sz w:val="15"/>
          <w:szCs w:val="15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"/>
        <w:gridCol w:w="3265"/>
        <w:gridCol w:w="335"/>
        <w:gridCol w:w="3297"/>
        <w:gridCol w:w="319"/>
        <w:gridCol w:w="3265"/>
      </w:tblGrid>
      <w:tr w:rsidR="0002186A" w14:paraId="0A7AFDA5" w14:textId="77777777">
        <w:trPr>
          <w:trHeight w:hRule="exact" w:val="320"/>
        </w:trPr>
        <w:tc>
          <w:tcPr>
            <w:tcW w:w="31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096B5DE3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6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3265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76FD77F2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8"/>
            </w:pPr>
            <w:r>
              <w:rPr>
                <w:rFonts w:ascii="Tahoma" w:hAnsi="Tahoma" w:cs="Tahoma"/>
                <w:spacing w:val="4"/>
                <w:sz w:val="16"/>
                <w:szCs w:val="16"/>
              </w:rPr>
              <w:t>Skin</w:t>
            </w:r>
          </w:p>
        </w:tc>
        <w:tc>
          <w:tcPr>
            <w:tcW w:w="33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74EF7EBD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7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3297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22DE145E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8"/>
            </w:pPr>
            <w:r>
              <w:rPr>
                <w:rFonts w:ascii="Tahoma" w:hAnsi="Tahoma" w:cs="Tahoma"/>
                <w:sz w:val="16"/>
                <w:szCs w:val="16"/>
              </w:rPr>
              <w:t>Chest/Heart</w:t>
            </w:r>
          </w:p>
        </w:tc>
        <w:tc>
          <w:tcPr>
            <w:tcW w:w="31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3CC02FCB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6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3265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33F649D3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8"/>
            </w:pPr>
            <w:r>
              <w:rPr>
                <w:rFonts w:ascii="Tahoma" w:hAnsi="Tahoma" w:cs="Tahoma"/>
                <w:sz w:val="16"/>
                <w:szCs w:val="16"/>
              </w:rPr>
              <w:t xml:space="preserve">Recent </w:t>
            </w:r>
            <w:r>
              <w:rPr>
                <w:rFonts w:ascii="Tahoma" w:hAnsi="Tahoma" w:cs="Tahoma"/>
                <w:spacing w:val="2"/>
                <w:sz w:val="16"/>
                <w:szCs w:val="16"/>
              </w:rPr>
              <w:t>changes</w:t>
            </w:r>
            <w:r>
              <w:rPr>
                <w:rFonts w:ascii="Tahoma" w:hAnsi="Tahoma" w:cs="Tahoma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2"/>
                <w:sz w:val="16"/>
                <w:szCs w:val="16"/>
              </w:rPr>
              <w:t>in:</w:t>
            </w:r>
          </w:p>
        </w:tc>
      </w:tr>
      <w:tr w:rsidR="0002186A" w14:paraId="1BA97E5A" w14:textId="77777777">
        <w:trPr>
          <w:trHeight w:hRule="exact" w:val="336"/>
        </w:trPr>
        <w:tc>
          <w:tcPr>
            <w:tcW w:w="31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2B615C30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6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3265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511A6E96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8"/>
            </w:pPr>
            <w:r>
              <w:rPr>
                <w:rFonts w:ascii="Tahoma" w:hAnsi="Tahoma" w:cs="Tahoma"/>
                <w:sz w:val="16"/>
                <w:szCs w:val="16"/>
              </w:rPr>
              <w:t>Head/Neck</w:t>
            </w:r>
          </w:p>
        </w:tc>
        <w:tc>
          <w:tcPr>
            <w:tcW w:w="33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7E113F77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7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3297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76BCA34D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8"/>
            </w:pPr>
            <w:r>
              <w:rPr>
                <w:rFonts w:ascii="Tahoma" w:hAnsi="Tahoma" w:cs="Tahoma"/>
                <w:sz w:val="16"/>
                <w:szCs w:val="16"/>
              </w:rPr>
              <w:t>Back</w:t>
            </w:r>
          </w:p>
        </w:tc>
        <w:tc>
          <w:tcPr>
            <w:tcW w:w="31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3DD1B08B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6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3265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306E89CE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8"/>
            </w:pPr>
            <w:r>
              <w:rPr>
                <w:rFonts w:ascii="Tahoma" w:hAnsi="Tahoma" w:cs="Tahoma"/>
                <w:spacing w:val="3"/>
                <w:sz w:val="16"/>
                <w:szCs w:val="16"/>
              </w:rPr>
              <w:t>Weight</w:t>
            </w:r>
          </w:p>
        </w:tc>
      </w:tr>
      <w:tr w:rsidR="0002186A" w14:paraId="1BACF3E8" w14:textId="77777777">
        <w:trPr>
          <w:trHeight w:hRule="exact" w:val="320"/>
        </w:trPr>
        <w:tc>
          <w:tcPr>
            <w:tcW w:w="31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5061065B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6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3265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353DABB9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8"/>
            </w:pPr>
            <w:r>
              <w:rPr>
                <w:rFonts w:ascii="Tahoma" w:hAnsi="Tahoma" w:cs="Tahoma"/>
                <w:sz w:val="16"/>
                <w:szCs w:val="16"/>
              </w:rPr>
              <w:t>Ears</w:t>
            </w:r>
          </w:p>
        </w:tc>
        <w:tc>
          <w:tcPr>
            <w:tcW w:w="33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19F1A9CE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7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3297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670C1641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8"/>
            </w:pPr>
            <w:r>
              <w:rPr>
                <w:rFonts w:ascii="Tahoma" w:hAnsi="Tahoma" w:cs="Tahoma"/>
                <w:sz w:val="16"/>
                <w:szCs w:val="16"/>
              </w:rPr>
              <w:t>Intestinal</w:t>
            </w:r>
          </w:p>
        </w:tc>
        <w:tc>
          <w:tcPr>
            <w:tcW w:w="31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55BEB452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6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3265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10189F89" w14:textId="5BD8F7CA" w:rsidR="0002186A" w:rsidRDefault="002B1BAE">
            <w:pPr>
              <w:pStyle w:val="TableParagraph"/>
              <w:kinsoku w:val="0"/>
              <w:overflowPunct w:val="0"/>
              <w:spacing w:before="48"/>
              <w:ind w:left="88"/>
            </w:pPr>
            <w:r>
              <w:rPr>
                <w:rFonts w:ascii="Tahoma" w:hAnsi="Tahoma" w:cs="Tahoma"/>
                <w:spacing w:val="3"/>
                <w:sz w:val="16"/>
                <w:szCs w:val="16"/>
              </w:rPr>
              <w:t xml:space="preserve">Energy </w:t>
            </w:r>
            <w:r>
              <w:rPr>
                <w:rFonts w:ascii="Tahoma" w:hAnsi="Tahoma" w:cs="Tahoma"/>
                <w:spacing w:val="-4"/>
                <w:sz w:val="16"/>
                <w:szCs w:val="16"/>
              </w:rPr>
              <w:t>le</w:t>
            </w:r>
            <w:r w:rsidR="002A6E61">
              <w:rPr>
                <w:rFonts w:ascii="Tahoma" w:hAnsi="Tahoma" w:cs="Tahoma"/>
                <w:spacing w:val="-4"/>
                <w:sz w:val="16"/>
                <w:szCs w:val="16"/>
              </w:rPr>
              <w:t>v</w:t>
            </w:r>
            <w:r>
              <w:rPr>
                <w:rFonts w:ascii="Tahoma" w:hAnsi="Tahoma" w:cs="Tahoma"/>
                <w:spacing w:val="-5"/>
                <w:sz w:val="16"/>
                <w:szCs w:val="16"/>
              </w:rPr>
              <w:t>el</w:t>
            </w:r>
          </w:p>
        </w:tc>
      </w:tr>
      <w:tr w:rsidR="0002186A" w14:paraId="41A34230" w14:textId="77777777">
        <w:trPr>
          <w:trHeight w:hRule="exact" w:val="320"/>
        </w:trPr>
        <w:tc>
          <w:tcPr>
            <w:tcW w:w="31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5515DA68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6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3265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42689A6D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8"/>
            </w:pPr>
            <w:r>
              <w:rPr>
                <w:rFonts w:ascii="Tahoma" w:hAnsi="Tahoma" w:cs="Tahoma"/>
                <w:sz w:val="16"/>
                <w:szCs w:val="16"/>
              </w:rPr>
              <w:t>Nose</w:t>
            </w:r>
          </w:p>
        </w:tc>
        <w:tc>
          <w:tcPr>
            <w:tcW w:w="33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41F92ED9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7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3297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0F872037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8"/>
            </w:pPr>
            <w:r>
              <w:rPr>
                <w:rFonts w:ascii="Tahoma" w:hAnsi="Tahoma" w:cs="Tahoma"/>
                <w:sz w:val="16"/>
                <w:szCs w:val="16"/>
              </w:rPr>
              <w:t>Bladder</w:t>
            </w:r>
          </w:p>
        </w:tc>
        <w:tc>
          <w:tcPr>
            <w:tcW w:w="31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4DEB883D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6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3265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5FD67715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8"/>
            </w:pPr>
            <w:r>
              <w:rPr>
                <w:rFonts w:ascii="Tahoma" w:hAnsi="Tahoma" w:cs="Tahoma"/>
                <w:sz w:val="16"/>
                <w:szCs w:val="16"/>
              </w:rPr>
              <w:t xml:space="preserve">Ability </w:t>
            </w:r>
            <w:r>
              <w:rPr>
                <w:rFonts w:ascii="Tahoma" w:hAnsi="Tahoma" w:cs="Tahoma"/>
                <w:spacing w:val="-3"/>
                <w:sz w:val="16"/>
                <w:szCs w:val="16"/>
              </w:rPr>
              <w:t>to</w:t>
            </w:r>
            <w:r>
              <w:rPr>
                <w:rFonts w:ascii="Tahoma" w:hAnsi="Tahoma" w:cs="Tahom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-6"/>
                <w:sz w:val="16"/>
                <w:szCs w:val="16"/>
              </w:rPr>
              <w:t>sleep</w:t>
            </w:r>
          </w:p>
        </w:tc>
      </w:tr>
      <w:tr w:rsidR="0002186A" w14:paraId="42AD9454" w14:textId="77777777">
        <w:trPr>
          <w:trHeight w:hRule="exact" w:val="336"/>
        </w:trPr>
        <w:tc>
          <w:tcPr>
            <w:tcW w:w="31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2F2EF1F2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6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3265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3704A7D5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8"/>
            </w:pPr>
            <w:r>
              <w:rPr>
                <w:rFonts w:ascii="Tahoma" w:hAnsi="Tahoma" w:cs="Tahoma"/>
                <w:spacing w:val="2"/>
                <w:sz w:val="16"/>
                <w:szCs w:val="16"/>
              </w:rPr>
              <w:t>Throat</w:t>
            </w:r>
          </w:p>
        </w:tc>
        <w:tc>
          <w:tcPr>
            <w:tcW w:w="33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  <w:shd w:val="clear" w:color="auto" w:fill="F3F3F3"/>
          </w:tcPr>
          <w:p w14:paraId="48A764D4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7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3297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58D3F9AC" w14:textId="77777777" w:rsidR="0002186A" w:rsidRDefault="002B1BAE">
            <w:pPr>
              <w:pStyle w:val="TableParagraph"/>
              <w:kinsoku w:val="0"/>
              <w:overflowPunct w:val="0"/>
              <w:spacing w:before="64"/>
              <w:ind w:left="88"/>
            </w:pPr>
            <w:r>
              <w:rPr>
                <w:rFonts w:ascii="Tahoma" w:hAnsi="Tahoma" w:cs="Tahoma"/>
                <w:sz w:val="16"/>
                <w:szCs w:val="16"/>
              </w:rPr>
              <w:t>Bowel</w:t>
            </w:r>
          </w:p>
        </w:tc>
        <w:tc>
          <w:tcPr>
            <w:tcW w:w="319" w:type="dxa"/>
            <w:tcBorders>
              <w:top w:val="single" w:sz="6" w:space="0" w:color="9A9A9A"/>
              <w:left w:val="single" w:sz="6" w:space="0" w:color="9A9A9A"/>
              <w:bottom w:val="nil"/>
              <w:right w:val="nil"/>
            </w:tcBorders>
            <w:shd w:val="clear" w:color="auto" w:fill="F3F3F3"/>
          </w:tcPr>
          <w:p w14:paraId="571E2176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6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3265" w:type="dxa"/>
            <w:tcBorders>
              <w:top w:val="single" w:sz="6" w:space="0" w:color="9A9A9A"/>
              <w:left w:val="nil"/>
              <w:bottom w:val="nil"/>
              <w:right w:val="single" w:sz="6" w:space="0" w:color="9A9A9A"/>
            </w:tcBorders>
            <w:shd w:val="clear" w:color="auto" w:fill="F3F3F3"/>
          </w:tcPr>
          <w:p w14:paraId="39F68DE0" w14:textId="43EC0915" w:rsidR="0002186A" w:rsidRDefault="002A6E61">
            <w:pPr>
              <w:pStyle w:val="TableParagraph"/>
              <w:kinsoku w:val="0"/>
              <w:overflowPunct w:val="0"/>
              <w:spacing w:before="64"/>
              <w:ind w:left="88"/>
            </w:pPr>
            <w:r>
              <w:rPr>
                <w:rFonts w:ascii="Tahoma" w:hAnsi="Tahoma" w:cs="Tahoma"/>
                <w:sz w:val="16"/>
                <w:szCs w:val="16"/>
              </w:rPr>
              <w:t>O</w:t>
            </w:r>
            <w:r w:rsidR="002B1BAE">
              <w:rPr>
                <w:rFonts w:ascii="Tahoma" w:hAnsi="Tahoma" w:cs="Tahoma"/>
                <w:spacing w:val="-4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ther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B1BAE">
              <w:rPr>
                <w:rFonts w:ascii="Tahoma" w:hAnsi="Tahoma" w:cs="Tahoma"/>
                <w:sz w:val="16"/>
                <w:szCs w:val="16"/>
              </w:rPr>
              <w:t>pain</w:t>
            </w:r>
            <w:r w:rsidR="00E56B31">
              <w:rPr>
                <w:rFonts w:ascii="Tahoma" w:hAnsi="Tahoma" w:cs="Tahoma"/>
                <w:sz w:val="16"/>
                <w:szCs w:val="16"/>
              </w:rPr>
              <w:t xml:space="preserve"> or </w:t>
            </w:r>
            <w:r w:rsidR="002B1BAE">
              <w:rPr>
                <w:rFonts w:ascii="Tahoma" w:hAnsi="Tahoma" w:cs="Tahoma"/>
                <w:sz w:val="16"/>
                <w:szCs w:val="16"/>
              </w:rPr>
              <w:t>discomfort:</w:t>
            </w:r>
          </w:p>
        </w:tc>
      </w:tr>
      <w:tr w:rsidR="0002186A" w14:paraId="7B9B80BD" w14:textId="77777777">
        <w:trPr>
          <w:trHeight w:hRule="exact" w:val="320"/>
        </w:trPr>
        <w:tc>
          <w:tcPr>
            <w:tcW w:w="31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18203F12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right="6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3265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2820663D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8"/>
            </w:pPr>
            <w:r>
              <w:rPr>
                <w:rFonts w:ascii="Tahoma" w:hAnsi="Tahoma" w:cs="Tahoma"/>
                <w:spacing w:val="3"/>
                <w:sz w:val="16"/>
                <w:szCs w:val="16"/>
              </w:rPr>
              <w:t>Lungs</w:t>
            </w:r>
          </w:p>
        </w:tc>
        <w:tc>
          <w:tcPr>
            <w:tcW w:w="33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nil"/>
            </w:tcBorders>
          </w:tcPr>
          <w:p w14:paraId="7DFEFDAF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7"/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</w:t>
            </w:r>
          </w:p>
        </w:tc>
        <w:tc>
          <w:tcPr>
            <w:tcW w:w="3297" w:type="dxa"/>
            <w:tcBorders>
              <w:top w:val="single" w:sz="6" w:space="0" w:color="9A9A9A"/>
              <w:left w:val="nil"/>
              <w:bottom w:val="single" w:sz="6" w:space="0" w:color="9A9A9A"/>
              <w:right w:val="single" w:sz="6" w:space="0" w:color="9A9A9A"/>
            </w:tcBorders>
          </w:tcPr>
          <w:p w14:paraId="3A572660" w14:textId="77777777" w:rsidR="0002186A" w:rsidRDefault="002B1BAE">
            <w:pPr>
              <w:pStyle w:val="TableParagraph"/>
              <w:kinsoku w:val="0"/>
              <w:overflowPunct w:val="0"/>
              <w:spacing w:before="48"/>
              <w:ind w:left="88"/>
            </w:pPr>
            <w:r>
              <w:rPr>
                <w:rFonts w:ascii="Tahoma" w:hAnsi="Tahoma" w:cs="Tahoma"/>
                <w:sz w:val="16"/>
                <w:szCs w:val="16"/>
              </w:rPr>
              <w:t>Circulation</w:t>
            </w:r>
          </w:p>
        </w:tc>
        <w:tc>
          <w:tcPr>
            <w:tcW w:w="3584" w:type="dxa"/>
            <w:gridSpan w:val="2"/>
            <w:tcBorders>
              <w:top w:val="nil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3C67F7D5" w14:textId="77777777" w:rsidR="0002186A" w:rsidRDefault="0002186A"/>
        </w:tc>
      </w:tr>
    </w:tbl>
    <w:p w14:paraId="65F216F1" w14:textId="77777777" w:rsidR="0002186A" w:rsidRDefault="0002186A"/>
    <w:p w14:paraId="764A7626" w14:textId="77777777" w:rsidR="0002186A" w:rsidRDefault="00CA0921">
      <w:pPr>
        <w:pStyle w:val="BodyText"/>
        <w:kinsoku w:val="0"/>
        <w:overflowPunct w:val="0"/>
        <w:ind w:left="112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9D831C7" wp14:editId="25FA8E30">
                <wp:extent cx="6858000" cy="223520"/>
                <wp:effectExtent l="13970" t="6350" r="5080" b="8255"/>
                <wp:docPr id="1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23520"/>
                        </a:xfrm>
                        <a:prstGeom prst="rect">
                          <a:avLst/>
                        </a:prstGeom>
                        <a:solidFill>
                          <a:srgbClr val="E7E7E7"/>
                        </a:solidFill>
                        <a:ln w="10159" cmpd="sng">
                          <a:solidFill>
                            <a:srgbClr val="9A9A9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E8230" w14:textId="19F0FEBF" w:rsidR="0002186A" w:rsidRDefault="001375A0">
                            <w:pPr>
                              <w:pStyle w:val="BodyText"/>
                              <w:kinsoku w:val="0"/>
                              <w:overflowPunct w:val="0"/>
                              <w:spacing w:before="70"/>
                              <w:ind w:left="31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7"/>
                                <w:w w:val="105"/>
                                <w:sz w:val="17"/>
                                <w:szCs w:val="17"/>
                              </w:rPr>
                              <w:t xml:space="preserve">EMERGENCY </w:t>
                            </w:r>
                            <w:r w:rsidR="004D05A7">
                              <w:rPr>
                                <w:b/>
                                <w:bCs/>
                                <w:spacing w:val="-7"/>
                                <w:w w:val="105"/>
                                <w:sz w:val="17"/>
                                <w:szCs w:val="17"/>
                              </w:rPr>
                              <w:t>CONTACT</w:t>
                            </w:r>
                            <w:r w:rsidR="004D05A7">
                              <w:rPr>
                                <w:b/>
                                <w:bCs/>
                                <w:spacing w:val="-5"/>
                                <w:w w:val="105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4D05A7">
                              <w:rPr>
                                <w:b/>
                                <w:bCs/>
                                <w:spacing w:val="12"/>
                                <w:w w:val="105"/>
                                <w:sz w:val="17"/>
                                <w:szCs w:val="17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D831C7" id="Text Box 45" o:spid="_x0000_s1027" type="#_x0000_t202" style="width:540pt;height:1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" fillcolor="#e7e7e7" strokecolor="#9a9a9a" strokeweight=".28219mm">
                <v:textbox inset="0,0,0,0">
                  <w:txbxContent>
                    <w:p w14:paraId="668E8230" w14:textId="19F0FEBF" w:rsidR="0002186A" w:rsidRDefault="001375A0">
                      <w:pPr>
                        <w:pStyle w:val="BodyText"/>
                        <w:kinsoku w:val="0"/>
                        <w:overflowPunct w:val="0"/>
                        <w:spacing w:before="70"/>
                        <w:ind w:left="31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b/>
                          <w:bCs/>
                          <w:spacing w:val="-7"/>
                          <w:w w:val="105"/>
                          <w:sz w:val="17"/>
                          <w:szCs w:val="17"/>
                        </w:rPr>
                        <w:t xml:space="preserve">EMERGENCY </w:t>
                      </w:r>
                      <w:r w:rsidR="004D05A7">
                        <w:rPr>
                          <w:b/>
                          <w:bCs/>
                          <w:spacing w:val="-7"/>
                          <w:w w:val="105"/>
                          <w:sz w:val="17"/>
                          <w:szCs w:val="17"/>
                        </w:rPr>
                        <w:t>CONTACT</w:t>
                      </w:r>
                      <w:r w:rsidR="004D05A7">
                        <w:rPr>
                          <w:b/>
                          <w:bCs/>
                          <w:spacing w:val="-5"/>
                          <w:w w:val="105"/>
                          <w:sz w:val="17"/>
                          <w:szCs w:val="17"/>
                        </w:rPr>
                        <w:t xml:space="preserve"> </w:t>
                      </w:r>
                      <w:r w:rsidR="004D05A7">
                        <w:rPr>
                          <w:b/>
                          <w:bCs/>
                          <w:spacing w:val="12"/>
                          <w:w w:val="105"/>
                          <w:sz w:val="17"/>
                          <w:szCs w:val="17"/>
                        </w:rPr>
                        <w:t>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A38DFC" w14:textId="47CC107F" w:rsidR="0002186A" w:rsidRDefault="002B1BAE">
      <w:pPr>
        <w:pStyle w:val="BodyText"/>
        <w:kinsoku w:val="0"/>
        <w:overflowPunct w:val="0"/>
        <w:spacing w:before="10"/>
        <w:ind w:left="2792" w:right="221"/>
        <w:rPr>
          <w:spacing w:val="-5"/>
          <w:sz w:val="17"/>
          <w:szCs w:val="17"/>
        </w:rPr>
      </w:pPr>
      <w:bookmarkStart w:id="30" w:name="IN_CASE_OF_EMERGENCY,_WHO_MAY_WE_CONTACT"/>
      <w:bookmarkEnd w:id="30"/>
      <w:r>
        <w:rPr>
          <w:b/>
          <w:bCs/>
          <w:spacing w:val="-3"/>
          <w:w w:val="105"/>
          <w:sz w:val="17"/>
          <w:szCs w:val="17"/>
        </w:rPr>
        <w:t xml:space="preserve">IN </w:t>
      </w:r>
      <w:r>
        <w:rPr>
          <w:b/>
          <w:bCs/>
          <w:w w:val="105"/>
          <w:sz w:val="17"/>
          <w:szCs w:val="17"/>
        </w:rPr>
        <w:t xml:space="preserve">CASE </w:t>
      </w:r>
      <w:r>
        <w:rPr>
          <w:b/>
          <w:bCs/>
          <w:spacing w:val="-4"/>
          <w:w w:val="105"/>
          <w:sz w:val="17"/>
          <w:szCs w:val="17"/>
        </w:rPr>
        <w:t xml:space="preserve">OF </w:t>
      </w:r>
      <w:r w:rsidR="001375A0">
        <w:rPr>
          <w:b/>
          <w:bCs/>
          <w:spacing w:val="-5"/>
          <w:w w:val="105"/>
          <w:sz w:val="17"/>
          <w:szCs w:val="17"/>
        </w:rPr>
        <w:t>EMERGENCY, WHO</w:t>
      </w:r>
      <w:r>
        <w:rPr>
          <w:b/>
          <w:bCs/>
          <w:spacing w:val="-4"/>
          <w:w w:val="105"/>
          <w:sz w:val="17"/>
          <w:szCs w:val="17"/>
        </w:rPr>
        <w:t xml:space="preserve"> </w:t>
      </w:r>
      <w:r>
        <w:rPr>
          <w:b/>
          <w:bCs/>
          <w:spacing w:val="2"/>
          <w:w w:val="105"/>
          <w:sz w:val="17"/>
          <w:szCs w:val="17"/>
        </w:rPr>
        <w:t xml:space="preserve">MAY </w:t>
      </w:r>
      <w:r>
        <w:rPr>
          <w:b/>
          <w:bCs/>
          <w:spacing w:val="-3"/>
          <w:w w:val="105"/>
          <w:sz w:val="17"/>
          <w:szCs w:val="17"/>
        </w:rPr>
        <w:t xml:space="preserve">WE </w:t>
      </w:r>
      <w:r>
        <w:rPr>
          <w:b/>
          <w:bCs/>
          <w:spacing w:val="-5"/>
          <w:w w:val="105"/>
          <w:sz w:val="17"/>
          <w:szCs w:val="17"/>
        </w:rPr>
        <w:t>CONTACT FOR</w:t>
      </w:r>
      <w:r w:rsidR="001375A0">
        <w:rPr>
          <w:b/>
          <w:bCs/>
          <w:spacing w:val="-5"/>
          <w:w w:val="105"/>
          <w:sz w:val="17"/>
          <w:szCs w:val="17"/>
        </w:rPr>
        <w:t xml:space="preserve"> </w:t>
      </w:r>
      <w:r>
        <w:rPr>
          <w:b/>
          <w:bCs/>
          <w:spacing w:val="-5"/>
          <w:w w:val="105"/>
          <w:sz w:val="17"/>
          <w:szCs w:val="17"/>
        </w:rPr>
        <w:t>YOU?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0"/>
      </w:tblGrid>
      <w:tr w:rsidR="0002186A" w14:paraId="5AA2ED65" w14:textId="77777777">
        <w:trPr>
          <w:trHeight w:hRule="exact" w:val="320"/>
        </w:trPr>
        <w:tc>
          <w:tcPr>
            <w:tcW w:w="1080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1A8AD1E5" w14:textId="5E08B1F5" w:rsidR="0002186A" w:rsidRDefault="002B1BAE">
            <w:pPr>
              <w:pStyle w:val="TableParagraph"/>
              <w:kinsoku w:val="0"/>
              <w:overflowPunct w:val="0"/>
              <w:spacing w:before="45"/>
              <w:ind w:left="95"/>
            </w:pPr>
            <w:r>
              <w:rPr>
                <w:rFonts w:ascii="Tahoma" w:hAnsi="Tahoma" w:cs="Tahoma"/>
                <w:spacing w:val="-4"/>
                <w:sz w:val="16"/>
                <w:szCs w:val="16"/>
              </w:rPr>
              <w:t>Name</w:t>
            </w:r>
            <w:r w:rsidR="001F7494">
              <w:rPr>
                <w:rFonts w:ascii="Tahoma" w:hAnsi="Tahoma" w:cs="Tahoma"/>
                <w:spacing w:val="-4"/>
                <w:sz w:val="16"/>
                <w:szCs w:val="16"/>
              </w:rPr>
              <w:t>:</w:t>
            </w:r>
          </w:p>
        </w:tc>
      </w:tr>
      <w:tr w:rsidR="0002186A" w14:paraId="6416F75E" w14:textId="77777777">
        <w:trPr>
          <w:trHeight w:hRule="exact" w:val="336"/>
        </w:trPr>
        <w:tc>
          <w:tcPr>
            <w:tcW w:w="1080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377A262A" w14:textId="0E9FF779" w:rsidR="0002186A" w:rsidRDefault="002B1BAE">
            <w:pPr>
              <w:pStyle w:val="TableParagraph"/>
              <w:kinsoku w:val="0"/>
              <w:overflowPunct w:val="0"/>
              <w:spacing w:before="61"/>
              <w:ind w:left="95"/>
            </w:pPr>
            <w:r>
              <w:rPr>
                <w:rFonts w:ascii="Tahoma" w:hAnsi="Tahoma" w:cs="Tahoma"/>
                <w:spacing w:val="5"/>
                <w:sz w:val="16"/>
                <w:szCs w:val="16"/>
              </w:rPr>
              <w:t>Phone</w:t>
            </w:r>
            <w:r w:rsidR="001F7494">
              <w:rPr>
                <w:rFonts w:ascii="Tahoma" w:hAnsi="Tahoma" w:cs="Tahoma"/>
                <w:spacing w:val="5"/>
                <w:sz w:val="16"/>
                <w:szCs w:val="16"/>
              </w:rPr>
              <w:t>:</w:t>
            </w:r>
          </w:p>
        </w:tc>
      </w:tr>
      <w:tr w:rsidR="0002186A" w14:paraId="47A77445" w14:textId="77777777">
        <w:trPr>
          <w:trHeight w:hRule="exact" w:val="320"/>
        </w:trPr>
        <w:tc>
          <w:tcPr>
            <w:tcW w:w="1080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601CB061" w14:textId="29E58CEA" w:rsidR="0002186A" w:rsidRDefault="002B1BAE">
            <w:pPr>
              <w:pStyle w:val="TableParagraph"/>
              <w:kinsoku w:val="0"/>
              <w:overflowPunct w:val="0"/>
              <w:spacing w:before="45"/>
              <w:ind w:left="95"/>
            </w:pPr>
            <w:r>
              <w:rPr>
                <w:rFonts w:ascii="Tahoma" w:hAnsi="Tahoma" w:cs="Tahoma"/>
                <w:spacing w:val="7"/>
                <w:sz w:val="16"/>
                <w:szCs w:val="16"/>
              </w:rPr>
              <w:t>Work</w:t>
            </w:r>
            <w:r>
              <w:rPr>
                <w:rFonts w:ascii="Tahoma" w:hAnsi="Tahoma" w:cs="Tahoma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pacing w:val="2"/>
                <w:sz w:val="16"/>
                <w:szCs w:val="16"/>
              </w:rPr>
              <w:t>Phone</w:t>
            </w:r>
            <w:r w:rsidR="001F7494">
              <w:rPr>
                <w:rFonts w:ascii="Tahoma" w:hAnsi="Tahoma" w:cs="Tahoma"/>
                <w:spacing w:val="2"/>
                <w:sz w:val="16"/>
                <w:szCs w:val="16"/>
              </w:rPr>
              <w:t>:</w:t>
            </w:r>
          </w:p>
        </w:tc>
      </w:tr>
      <w:tr w:rsidR="0002186A" w14:paraId="544FC924" w14:textId="77777777">
        <w:trPr>
          <w:trHeight w:hRule="exact" w:val="320"/>
        </w:trPr>
        <w:tc>
          <w:tcPr>
            <w:tcW w:w="1080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3F3F3"/>
          </w:tcPr>
          <w:p w14:paraId="7E245EA5" w14:textId="665BAA13" w:rsidR="0002186A" w:rsidRDefault="002B1BAE">
            <w:pPr>
              <w:pStyle w:val="TableParagraph"/>
              <w:kinsoku w:val="0"/>
              <w:overflowPunct w:val="0"/>
              <w:spacing w:before="45"/>
              <w:ind w:left="95"/>
            </w:pPr>
            <w:r>
              <w:rPr>
                <w:rFonts w:ascii="Tahoma" w:hAnsi="Tahoma" w:cs="Tahoma"/>
                <w:spacing w:val="3"/>
                <w:sz w:val="16"/>
                <w:szCs w:val="16"/>
              </w:rPr>
              <w:t>Address</w:t>
            </w:r>
            <w:r w:rsidR="001F7494">
              <w:rPr>
                <w:rFonts w:ascii="Tahoma" w:hAnsi="Tahoma" w:cs="Tahoma"/>
                <w:spacing w:val="3"/>
                <w:sz w:val="16"/>
                <w:szCs w:val="16"/>
              </w:rPr>
              <w:t>:</w:t>
            </w:r>
          </w:p>
        </w:tc>
      </w:tr>
      <w:tr w:rsidR="0002186A" w14:paraId="3730DE7E" w14:textId="77777777">
        <w:trPr>
          <w:trHeight w:hRule="exact" w:val="320"/>
        </w:trPr>
        <w:tc>
          <w:tcPr>
            <w:tcW w:w="1080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</w:tcPr>
          <w:p w14:paraId="13E444D2" w14:textId="2D740BD4" w:rsidR="0002186A" w:rsidRDefault="002B1BAE">
            <w:pPr>
              <w:pStyle w:val="TableParagraph"/>
              <w:kinsoku w:val="0"/>
              <w:overflowPunct w:val="0"/>
              <w:spacing w:before="61"/>
              <w:ind w:left="95"/>
            </w:pPr>
            <w:r>
              <w:rPr>
                <w:rFonts w:ascii="Tahoma" w:hAnsi="Tahoma" w:cs="Tahoma"/>
                <w:sz w:val="16"/>
                <w:szCs w:val="16"/>
              </w:rPr>
              <w:t xml:space="preserve">This person’s relation </w:t>
            </w:r>
            <w:r>
              <w:rPr>
                <w:rFonts w:ascii="Tahoma" w:hAnsi="Tahoma" w:cs="Tahoma"/>
                <w:spacing w:val="-3"/>
                <w:sz w:val="16"/>
                <w:szCs w:val="16"/>
              </w:rPr>
              <w:t xml:space="preserve">to </w:t>
            </w:r>
            <w:r>
              <w:rPr>
                <w:rFonts w:ascii="Tahoma" w:hAnsi="Tahoma" w:cs="Tahoma"/>
                <w:spacing w:val="11"/>
                <w:sz w:val="16"/>
                <w:szCs w:val="16"/>
              </w:rPr>
              <w:t>yo</w:t>
            </w:r>
            <w:r w:rsidR="001F7494">
              <w:rPr>
                <w:rFonts w:ascii="Tahoma" w:hAnsi="Tahoma" w:cs="Tahoma"/>
                <w:spacing w:val="11"/>
                <w:sz w:val="16"/>
                <w:szCs w:val="16"/>
              </w:rPr>
              <w:t>u:</w:t>
            </w:r>
          </w:p>
        </w:tc>
      </w:tr>
    </w:tbl>
    <w:p w14:paraId="70956C31" w14:textId="77777777" w:rsidR="0002186A" w:rsidRDefault="0002186A"/>
    <w:p w14:paraId="50263C88" w14:textId="77777777" w:rsidR="0002186A" w:rsidRDefault="0002186A">
      <w:pPr>
        <w:pStyle w:val="BodyText"/>
        <w:kinsoku w:val="0"/>
        <w:overflowPunct w:val="0"/>
        <w:spacing w:before="7"/>
        <w:ind w:left="0"/>
        <w:rPr>
          <w:b/>
          <w:bCs/>
          <w:sz w:val="27"/>
          <w:szCs w:val="27"/>
        </w:rPr>
      </w:pPr>
    </w:p>
    <w:p w14:paraId="12D863F4" w14:textId="57BC53F6" w:rsidR="0002186A" w:rsidRPr="004D05A7" w:rsidRDefault="004D05A7" w:rsidP="004D05A7">
      <w:pPr>
        <w:pStyle w:val="BodyText"/>
        <w:kinsoku w:val="0"/>
        <w:overflowPunct w:val="0"/>
        <w:spacing w:before="5"/>
        <w:ind w:left="0"/>
        <w:rPr>
          <w:rFonts w:ascii="Times New Roman" w:hAnsi="Times New Roman" w:cs="Times New Roman"/>
          <w:sz w:val="19"/>
          <w:szCs w:val="19"/>
        </w:rPr>
      </w:pPr>
      <w:r>
        <w:rPr>
          <w:rStyle w:val="Strong"/>
        </w:rPr>
        <w:t>Privacy Consent:</w:t>
      </w:r>
      <w:r>
        <w:t xml:space="preserve"> I understand that the medical information provided on this form will be kept confidential and used solely to assist in the event of a medical emergency during an investigation. I consent to this information being disclosed to paramedics, emergency medical personnel, or hospital staff where necessary for my treatment. I understand that my information will not be shared with any other party without my consent unless required by law, and that I may update or withdraw this consent at any time by notifying you in writing.</w:t>
      </w:r>
    </w:p>
    <w:p w14:paraId="127F3F04" w14:textId="77777777" w:rsidR="0002186A" w:rsidRDefault="0002186A">
      <w:pPr>
        <w:pStyle w:val="BodyText"/>
        <w:kinsoku w:val="0"/>
        <w:overflowPunct w:val="0"/>
        <w:spacing w:before="5"/>
        <w:ind w:left="0"/>
        <w:rPr>
          <w:rFonts w:ascii="Symbol" w:hAnsi="Symbol" w:cs="Symbol"/>
          <w:sz w:val="22"/>
          <w:szCs w:val="22"/>
        </w:rPr>
      </w:pPr>
    </w:p>
    <w:p w14:paraId="36A138D9" w14:textId="5EEEA1D8" w:rsidR="0002186A" w:rsidRDefault="004D05A7" w:rsidP="00287963">
      <w:pPr>
        <w:pStyle w:val="BodyText"/>
        <w:tabs>
          <w:tab w:val="left" w:pos="4149"/>
          <w:tab w:val="left" w:pos="6167"/>
          <w:tab w:val="left" w:pos="8775"/>
        </w:tabs>
        <w:kinsoku w:val="0"/>
        <w:overflowPunct w:val="0"/>
        <w:ind w:left="103" w:right="129"/>
        <w:rPr>
          <w:rFonts w:ascii="Symbol" w:hAnsi="Symbol" w:cs="Symbol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1"/>
          <w:sz w:val="22"/>
          <w:szCs w:val="22"/>
        </w:rPr>
        <w:t>Investigator</w:t>
      </w:r>
      <w:r w:rsidR="00905A36">
        <w:rPr>
          <w:rFonts w:ascii="Times New Roman" w:hAnsi="Times New Roman" w:cs="Times New Roman"/>
          <w:b/>
          <w:bCs/>
          <w:spacing w:val="-1"/>
          <w:sz w:val="22"/>
          <w:szCs w:val="22"/>
        </w:rPr>
        <w:t>/</w:t>
      </w:r>
      <w:r w:rsidR="00697C50">
        <w:rPr>
          <w:rFonts w:ascii="Times New Roman" w:hAnsi="Times New Roman" w:cs="Times New Roman"/>
          <w:b/>
          <w:bCs/>
          <w:spacing w:val="-1"/>
          <w:sz w:val="22"/>
          <w:szCs w:val="22"/>
        </w:rPr>
        <w:t>Member</w:t>
      </w:r>
      <w:r w:rsidR="002B1BAE">
        <w:rPr>
          <w:rFonts w:ascii="Times New Roman" w:hAnsi="Times New Roman" w:cs="Times New Roman"/>
          <w:b/>
          <w:bCs/>
          <w:spacing w:val="-1"/>
          <w:sz w:val="22"/>
          <w:szCs w:val="22"/>
        </w:rPr>
        <w:t>:</w:t>
      </w:r>
      <w:r w:rsidR="002B1BAE">
        <w:rPr>
          <w:rFonts w:ascii="Times New Roman" w:hAnsi="Times New Roman" w:cs="Times New Roman"/>
          <w:b/>
          <w:bCs/>
          <w:spacing w:val="-1"/>
          <w:sz w:val="22"/>
          <w:szCs w:val="22"/>
          <w:u w:val="single"/>
        </w:rPr>
        <w:t xml:space="preserve"> </w:t>
      </w:r>
      <w:r w:rsidR="002B1BAE">
        <w:rPr>
          <w:rFonts w:ascii="Times New Roman" w:hAnsi="Times New Roman" w:cs="Times New Roman"/>
          <w:b/>
          <w:bCs/>
          <w:spacing w:val="-1"/>
          <w:sz w:val="22"/>
          <w:szCs w:val="22"/>
          <w:u w:val="single"/>
        </w:rPr>
        <w:tab/>
      </w:r>
      <w:r w:rsidR="00287963">
        <w:rPr>
          <w:rFonts w:ascii="Times New Roman" w:hAnsi="Times New Roman" w:cs="Times New Roman"/>
          <w:b/>
          <w:bCs/>
          <w:spacing w:val="-1"/>
          <w:sz w:val="22"/>
          <w:szCs w:val="22"/>
          <w:u w:val="single"/>
        </w:rPr>
        <w:tab/>
      </w:r>
      <w:r w:rsidR="002B1BAE">
        <w:rPr>
          <w:rFonts w:ascii="Times New Roman" w:hAnsi="Times New Roman" w:cs="Times New Roman"/>
          <w:b/>
          <w:bCs/>
          <w:spacing w:val="-3"/>
          <w:sz w:val="22"/>
          <w:szCs w:val="22"/>
        </w:rPr>
        <w:t>Date:</w:t>
      </w:r>
      <w:r w:rsidR="002B1BAE">
        <w:rPr>
          <w:rFonts w:ascii="Times New Roman" w:hAnsi="Times New Roman" w:cs="Times New Roman"/>
          <w:b/>
          <w:bCs/>
          <w:spacing w:val="-3"/>
          <w:sz w:val="22"/>
          <w:szCs w:val="22"/>
          <w:u w:val="single"/>
        </w:rPr>
        <w:t xml:space="preserve"> </w:t>
      </w:r>
      <w:r w:rsidR="002B1BAE">
        <w:rPr>
          <w:rFonts w:ascii="Times New Roman" w:hAnsi="Times New Roman" w:cs="Times New Roman"/>
          <w:b/>
          <w:bCs/>
          <w:spacing w:val="-3"/>
          <w:sz w:val="22"/>
          <w:szCs w:val="22"/>
          <w:u w:val="single"/>
        </w:rPr>
        <w:tab/>
      </w:r>
    </w:p>
    <w:p w14:paraId="620E9FBE" w14:textId="77777777" w:rsidR="0002186A" w:rsidRDefault="0002186A">
      <w:pPr>
        <w:pStyle w:val="BodyText"/>
        <w:kinsoku w:val="0"/>
        <w:overflowPunct w:val="0"/>
        <w:ind w:left="0"/>
        <w:rPr>
          <w:rFonts w:ascii="Symbol" w:hAnsi="Symbol" w:cs="Symbol"/>
          <w:sz w:val="22"/>
          <w:szCs w:val="22"/>
        </w:rPr>
      </w:pPr>
    </w:p>
    <w:p w14:paraId="66131DBA" w14:textId="77777777" w:rsidR="0002186A" w:rsidRDefault="0002186A">
      <w:pPr>
        <w:pStyle w:val="BodyText"/>
        <w:kinsoku w:val="0"/>
        <w:overflowPunct w:val="0"/>
        <w:ind w:left="0"/>
        <w:rPr>
          <w:rFonts w:ascii="Symbol" w:hAnsi="Symbol" w:cs="Symbol"/>
          <w:sz w:val="22"/>
          <w:szCs w:val="22"/>
        </w:rPr>
      </w:pPr>
    </w:p>
    <w:p w14:paraId="06686362" w14:textId="77777777" w:rsidR="0002186A" w:rsidRDefault="0002186A">
      <w:pPr>
        <w:pStyle w:val="BodyText"/>
        <w:kinsoku w:val="0"/>
        <w:overflowPunct w:val="0"/>
        <w:spacing w:before="11"/>
        <w:ind w:left="0"/>
        <w:rPr>
          <w:rFonts w:ascii="Symbol" w:hAnsi="Symbol" w:cs="Symbol"/>
          <w:sz w:val="19"/>
          <w:szCs w:val="19"/>
        </w:rPr>
      </w:pPr>
    </w:p>
    <w:p w14:paraId="6DB94EE9" w14:textId="3578DB38" w:rsidR="002B1BAE" w:rsidRDefault="004D05A7">
      <w:pPr>
        <w:pStyle w:val="BodyText"/>
        <w:tabs>
          <w:tab w:val="left" w:pos="6311"/>
          <w:tab w:val="left" w:pos="9016"/>
        </w:tabs>
        <w:kinsoku w:val="0"/>
        <w:overflowPunct w:val="0"/>
        <w:ind w:left="104" w:right="129"/>
        <w:rPr>
          <w:rFonts w:ascii="Times New Roman" w:hAnsi="Times New Roman" w:cs="Times New Roman"/>
          <w:b/>
          <w:bCs/>
          <w:spacing w:val="-3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3"/>
          <w:sz w:val="22"/>
          <w:szCs w:val="22"/>
        </w:rPr>
        <w:t>Lead Investigator</w:t>
      </w:r>
      <w:proofErr w:type="gramStart"/>
      <w:r w:rsidR="002B1BAE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2B1BAE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 w:rsidR="002B1BAE">
        <w:rPr>
          <w:rFonts w:ascii="Times New Roman" w:hAnsi="Times New Roman" w:cs="Times New Roman"/>
          <w:b/>
          <w:bCs/>
          <w:sz w:val="22"/>
          <w:szCs w:val="22"/>
          <w:u w:val="single"/>
        </w:rPr>
        <w:tab/>
      </w:r>
      <w:r w:rsidR="002B1BAE">
        <w:rPr>
          <w:rFonts w:ascii="Times New Roman" w:hAnsi="Times New Roman" w:cs="Times New Roman"/>
          <w:b/>
          <w:bCs/>
          <w:spacing w:val="-3"/>
          <w:sz w:val="22"/>
          <w:szCs w:val="22"/>
        </w:rPr>
        <w:t>Date</w:t>
      </w:r>
      <w:proofErr w:type="gramEnd"/>
      <w:r w:rsidR="002B1BAE">
        <w:rPr>
          <w:rFonts w:ascii="Times New Roman" w:hAnsi="Times New Roman" w:cs="Times New Roman"/>
          <w:b/>
          <w:bCs/>
          <w:spacing w:val="-3"/>
          <w:sz w:val="22"/>
          <w:szCs w:val="22"/>
        </w:rPr>
        <w:t>:</w:t>
      </w:r>
      <w:r w:rsidR="002B1BAE">
        <w:rPr>
          <w:rFonts w:ascii="Times New Roman" w:hAnsi="Times New Roman" w:cs="Times New Roman"/>
          <w:b/>
          <w:bCs/>
          <w:spacing w:val="-3"/>
          <w:sz w:val="22"/>
          <w:szCs w:val="22"/>
          <w:u w:val="single"/>
        </w:rPr>
        <w:t xml:space="preserve"> </w:t>
      </w:r>
      <w:r w:rsidR="002B1BAE">
        <w:rPr>
          <w:rFonts w:ascii="Times New Roman" w:hAnsi="Times New Roman" w:cs="Times New Roman"/>
          <w:b/>
          <w:bCs/>
          <w:spacing w:val="-3"/>
          <w:sz w:val="22"/>
          <w:szCs w:val="22"/>
          <w:u w:val="single"/>
        </w:rPr>
        <w:tab/>
      </w:r>
    </w:p>
    <w:p w14:paraId="30D4BD3D" w14:textId="77777777" w:rsidR="00602710" w:rsidRPr="00602710" w:rsidRDefault="00602710" w:rsidP="00602710"/>
    <w:p w14:paraId="1D6C9267" w14:textId="77777777" w:rsidR="00602710" w:rsidRPr="00602710" w:rsidRDefault="00602710" w:rsidP="00602710"/>
    <w:p w14:paraId="51B59C47" w14:textId="77777777" w:rsidR="00602710" w:rsidRDefault="00602710" w:rsidP="00602710">
      <w:pPr>
        <w:rPr>
          <w:rFonts w:cs="Times New Roman"/>
          <w:b/>
          <w:bCs/>
          <w:spacing w:val="-3"/>
          <w:sz w:val="22"/>
          <w:szCs w:val="22"/>
        </w:rPr>
      </w:pPr>
    </w:p>
    <w:p w14:paraId="0E134822" w14:textId="59CCB5BB" w:rsidR="00602710" w:rsidRPr="00602710" w:rsidRDefault="00602710" w:rsidP="00602710">
      <w:pPr>
        <w:rPr>
          <w:b/>
          <w:bCs/>
        </w:rPr>
      </w:pPr>
      <w:r w:rsidRPr="00602710">
        <w:rPr>
          <w:b/>
          <w:bCs/>
        </w:rPr>
        <w:t>www.proparanormal.com</w:t>
      </w:r>
    </w:p>
    <w:sectPr w:rsidR="00602710" w:rsidRPr="00602710">
      <w:pgSz w:w="12240" w:h="15840"/>
      <w:pgMar w:top="1040" w:right="760" w:bottom="280" w:left="760" w:header="720" w:footer="720" w:gutter="0"/>
      <w:cols w:space="720" w:equalWidth="0">
        <w:col w:w="107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"/>
      <w:lvlJc w:val="left"/>
      <w:pPr>
        <w:ind w:left="600" w:hanging="240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689" w:hanging="240"/>
      </w:pPr>
    </w:lvl>
    <w:lvl w:ilvl="2">
      <w:numFmt w:val="bullet"/>
      <w:lvlText w:val="•"/>
      <w:lvlJc w:val="left"/>
      <w:pPr>
        <w:ind w:left="779" w:hanging="240"/>
      </w:pPr>
    </w:lvl>
    <w:lvl w:ilvl="3">
      <w:numFmt w:val="bullet"/>
      <w:lvlText w:val="•"/>
      <w:lvlJc w:val="left"/>
      <w:pPr>
        <w:ind w:left="868" w:hanging="240"/>
      </w:pPr>
    </w:lvl>
    <w:lvl w:ilvl="4">
      <w:numFmt w:val="bullet"/>
      <w:lvlText w:val="•"/>
      <w:lvlJc w:val="left"/>
      <w:pPr>
        <w:ind w:left="958" w:hanging="240"/>
      </w:pPr>
    </w:lvl>
    <w:lvl w:ilvl="5">
      <w:numFmt w:val="bullet"/>
      <w:lvlText w:val="•"/>
      <w:lvlJc w:val="left"/>
      <w:pPr>
        <w:ind w:left="1048" w:hanging="240"/>
      </w:pPr>
    </w:lvl>
    <w:lvl w:ilvl="6">
      <w:numFmt w:val="bullet"/>
      <w:lvlText w:val="•"/>
      <w:lvlJc w:val="left"/>
      <w:pPr>
        <w:ind w:left="1137" w:hanging="240"/>
      </w:pPr>
    </w:lvl>
    <w:lvl w:ilvl="7">
      <w:numFmt w:val="bullet"/>
      <w:lvlText w:val="•"/>
      <w:lvlJc w:val="left"/>
      <w:pPr>
        <w:ind w:left="1227" w:hanging="240"/>
      </w:pPr>
    </w:lvl>
    <w:lvl w:ilvl="8">
      <w:numFmt w:val="bullet"/>
      <w:lvlText w:val="•"/>
      <w:lvlJc w:val="left"/>
      <w:pPr>
        <w:ind w:left="1316" w:hanging="24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"/>
      <w:lvlJc w:val="left"/>
      <w:pPr>
        <w:ind w:left="298" w:hanging="192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1215" w:hanging="192"/>
      </w:pPr>
    </w:lvl>
    <w:lvl w:ilvl="2">
      <w:numFmt w:val="bullet"/>
      <w:lvlText w:val="•"/>
      <w:lvlJc w:val="left"/>
      <w:pPr>
        <w:ind w:left="2130" w:hanging="192"/>
      </w:pPr>
    </w:lvl>
    <w:lvl w:ilvl="3">
      <w:numFmt w:val="bullet"/>
      <w:lvlText w:val="•"/>
      <w:lvlJc w:val="left"/>
      <w:pPr>
        <w:ind w:left="3045" w:hanging="192"/>
      </w:pPr>
    </w:lvl>
    <w:lvl w:ilvl="4">
      <w:numFmt w:val="bullet"/>
      <w:lvlText w:val="•"/>
      <w:lvlJc w:val="left"/>
      <w:pPr>
        <w:ind w:left="3960" w:hanging="192"/>
      </w:pPr>
    </w:lvl>
    <w:lvl w:ilvl="5">
      <w:numFmt w:val="bullet"/>
      <w:lvlText w:val="•"/>
      <w:lvlJc w:val="left"/>
      <w:pPr>
        <w:ind w:left="4875" w:hanging="192"/>
      </w:pPr>
    </w:lvl>
    <w:lvl w:ilvl="6">
      <w:numFmt w:val="bullet"/>
      <w:lvlText w:val="•"/>
      <w:lvlJc w:val="left"/>
      <w:pPr>
        <w:ind w:left="5790" w:hanging="192"/>
      </w:pPr>
    </w:lvl>
    <w:lvl w:ilvl="7">
      <w:numFmt w:val="bullet"/>
      <w:lvlText w:val="•"/>
      <w:lvlJc w:val="left"/>
      <w:pPr>
        <w:ind w:left="6705" w:hanging="192"/>
      </w:pPr>
    </w:lvl>
    <w:lvl w:ilvl="8">
      <w:numFmt w:val="bullet"/>
      <w:lvlText w:val="•"/>
      <w:lvlJc w:val="left"/>
      <w:pPr>
        <w:ind w:left="7620" w:hanging="192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"/>
      <w:lvlJc w:val="left"/>
      <w:pPr>
        <w:ind w:left="362" w:hanging="192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1237" w:hanging="192"/>
      </w:pPr>
    </w:lvl>
    <w:lvl w:ilvl="2">
      <w:numFmt w:val="bullet"/>
      <w:lvlText w:val="•"/>
      <w:lvlJc w:val="left"/>
      <w:pPr>
        <w:ind w:left="2114" w:hanging="192"/>
      </w:pPr>
    </w:lvl>
    <w:lvl w:ilvl="3">
      <w:numFmt w:val="bullet"/>
      <w:lvlText w:val="•"/>
      <w:lvlJc w:val="left"/>
      <w:pPr>
        <w:ind w:left="2991" w:hanging="192"/>
      </w:pPr>
    </w:lvl>
    <w:lvl w:ilvl="4">
      <w:numFmt w:val="bullet"/>
      <w:lvlText w:val="•"/>
      <w:lvlJc w:val="left"/>
      <w:pPr>
        <w:ind w:left="3868" w:hanging="192"/>
      </w:pPr>
    </w:lvl>
    <w:lvl w:ilvl="5">
      <w:numFmt w:val="bullet"/>
      <w:lvlText w:val="•"/>
      <w:lvlJc w:val="left"/>
      <w:pPr>
        <w:ind w:left="4745" w:hanging="192"/>
      </w:pPr>
    </w:lvl>
    <w:lvl w:ilvl="6">
      <w:numFmt w:val="bullet"/>
      <w:lvlText w:val="•"/>
      <w:lvlJc w:val="left"/>
      <w:pPr>
        <w:ind w:left="5622" w:hanging="192"/>
      </w:pPr>
    </w:lvl>
    <w:lvl w:ilvl="7">
      <w:numFmt w:val="bullet"/>
      <w:lvlText w:val="•"/>
      <w:lvlJc w:val="left"/>
      <w:pPr>
        <w:ind w:left="6499" w:hanging="192"/>
      </w:pPr>
    </w:lvl>
    <w:lvl w:ilvl="8">
      <w:numFmt w:val="bullet"/>
      <w:lvlText w:val="•"/>
      <w:lvlJc w:val="left"/>
      <w:pPr>
        <w:ind w:left="7376" w:hanging="192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"/>
      <w:lvlJc w:val="left"/>
      <w:pPr>
        <w:ind w:left="272" w:hanging="192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640" w:hanging="192"/>
      </w:pPr>
    </w:lvl>
    <w:lvl w:ilvl="2">
      <w:numFmt w:val="bullet"/>
      <w:lvlText w:val="•"/>
      <w:lvlJc w:val="left"/>
      <w:pPr>
        <w:ind w:left="1001" w:hanging="192"/>
      </w:pPr>
    </w:lvl>
    <w:lvl w:ilvl="3">
      <w:numFmt w:val="bullet"/>
      <w:lvlText w:val="•"/>
      <w:lvlJc w:val="left"/>
      <w:pPr>
        <w:ind w:left="1362" w:hanging="192"/>
      </w:pPr>
    </w:lvl>
    <w:lvl w:ilvl="4">
      <w:numFmt w:val="bullet"/>
      <w:lvlText w:val="•"/>
      <w:lvlJc w:val="left"/>
      <w:pPr>
        <w:ind w:left="1723" w:hanging="192"/>
      </w:pPr>
    </w:lvl>
    <w:lvl w:ilvl="5">
      <w:numFmt w:val="bullet"/>
      <w:lvlText w:val="•"/>
      <w:lvlJc w:val="left"/>
      <w:pPr>
        <w:ind w:left="2084" w:hanging="192"/>
      </w:pPr>
    </w:lvl>
    <w:lvl w:ilvl="6">
      <w:numFmt w:val="bullet"/>
      <w:lvlText w:val="•"/>
      <w:lvlJc w:val="left"/>
      <w:pPr>
        <w:ind w:left="2444" w:hanging="192"/>
      </w:pPr>
    </w:lvl>
    <w:lvl w:ilvl="7">
      <w:numFmt w:val="bullet"/>
      <w:lvlText w:val="•"/>
      <w:lvlJc w:val="left"/>
      <w:pPr>
        <w:ind w:left="2805" w:hanging="192"/>
      </w:pPr>
    </w:lvl>
    <w:lvl w:ilvl="8">
      <w:numFmt w:val="bullet"/>
      <w:lvlText w:val="•"/>
      <w:lvlJc w:val="left"/>
      <w:pPr>
        <w:ind w:left="3166" w:hanging="192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"/>
      <w:lvlJc w:val="left"/>
      <w:pPr>
        <w:ind w:left="272" w:hanging="192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736" w:hanging="192"/>
      </w:pPr>
    </w:lvl>
    <w:lvl w:ilvl="2">
      <w:numFmt w:val="bullet"/>
      <w:lvlText w:val="•"/>
      <w:lvlJc w:val="left"/>
      <w:pPr>
        <w:ind w:left="1193" w:hanging="192"/>
      </w:pPr>
    </w:lvl>
    <w:lvl w:ilvl="3">
      <w:numFmt w:val="bullet"/>
      <w:lvlText w:val="•"/>
      <w:lvlJc w:val="left"/>
      <w:pPr>
        <w:ind w:left="1650" w:hanging="192"/>
      </w:pPr>
    </w:lvl>
    <w:lvl w:ilvl="4">
      <w:numFmt w:val="bullet"/>
      <w:lvlText w:val="•"/>
      <w:lvlJc w:val="left"/>
      <w:pPr>
        <w:ind w:left="2107" w:hanging="192"/>
      </w:pPr>
    </w:lvl>
    <w:lvl w:ilvl="5">
      <w:numFmt w:val="bullet"/>
      <w:lvlText w:val="•"/>
      <w:lvlJc w:val="left"/>
      <w:pPr>
        <w:ind w:left="2564" w:hanging="192"/>
      </w:pPr>
    </w:lvl>
    <w:lvl w:ilvl="6">
      <w:numFmt w:val="bullet"/>
      <w:lvlText w:val="•"/>
      <w:lvlJc w:val="left"/>
      <w:pPr>
        <w:ind w:left="3020" w:hanging="192"/>
      </w:pPr>
    </w:lvl>
    <w:lvl w:ilvl="7">
      <w:numFmt w:val="bullet"/>
      <w:lvlText w:val="•"/>
      <w:lvlJc w:val="left"/>
      <w:pPr>
        <w:ind w:left="3477" w:hanging="192"/>
      </w:pPr>
    </w:lvl>
    <w:lvl w:ilvl="8">
      <w:numFmt w:val="bullet"/>
      <w:lvlText w:val="•"/>
      <w:lvlJc w:val="left"/>
      <w:pPr>
        <w:ind w:left="3934" w:hanging="192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"/>
      <w:lvlJc w:val="left"/>
      <w:pPr>
        <w:ind w:left="272" w:hanging="192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640" w:hanging="192"/>
      </w:pPr>
    </w:lvl>
    <w:lvl w:ilvl="2">
      <w:numFmt w:val="bullet"/>
      <w:lvlText w:val="•"/>
      <w:lvlJc w:val="left"/>
      <w:pPr>
        <w:ind w:left="1001" w:hanging="192"/>
      </w:pPr>
    </w:lvl>
    <w:lvl w:ilvl="3">
      <w:numFmt w:val="bullet"/>
      <w:lvlText w:val="•"/>
      <w:lvlJc w:val="left"/>
      <w:pPr>
        <w:ind w:left="1362" w:hanging="192"/>
      </w:pPr>
    </w:lvl>
    <w:lvl w:ilvl="4">
      <w:numFmt w:val="bullet"/>
      <w:lvlText w:val="•"/>
      <w:lvlJc w:val="left"/>
      <w:pPr>
        <w:ind w:left="1723" w:hanging="192"/>
      </w:pPr>
    </w:lvl>
    <w:lvl w:ilvl="5">
      <w:numFmt w:val="bullet"/>
      <w:lvlText w:val="•"/>
      <w:lvlJc w:val="left"/>
      <w:pPr>
        <w:ind w:left="2084" w:hanging="192"/>
      </w:pPr>
    </w:lvl>
    <w:lvl w:ilvl="6">
      <w:numFmt w:val="bullet"/>
      <w:lvlText w:val="•"/>
      <w:lvlJc w:val="left"/>
      <w:pPr>
        <w:ind w:left="2444" w:hanging="192"/>
      </w:pPr>
    </w:lvl>
    <w:lvl w:ilvl="7">
      <w:numFmt w:val="bullet"/>
      <w:lvlText w:val="•"/>
      <w:lvlJc w:val="left"/>
      <w:pPr>
        <w:ind w:left="2805" w:hanging="192"/>
      </w:pPr>
    </w:lvl>
    <w:lvl w:ilvl="8">
      <w:numFmt w:val="bullet"/>
      <w:lvlText w:val="•"/>
      <w:lvlJc w:val="left"/>
      <w:pPr>
        <w:ind w:left="3166" w:hanging="192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"/>
      <w:lvlJc w:val="left"/>
      <w:pPr>
        <w:ind w:left="272" w:hanging="192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736" w:hanging="192"/>
      </w:pPr>
    </w:lvl>
    <w:lvl w:ilvl="2">
      <w:numFmt w:val="bullet"/>
      <w:lvlText w:val="•"/>
      <w:lvlJc w:val="left"/>
      <w:pPr>
        <w:ind w:left="1193" w:hanging="192"/>
      </w:pPr>
    </w:lvl>
    <w:lvl w:ilvl="3">
      <w:numFmt w:val="bullet"/>
      <w:lvlText w:val="•"/>
      <w:lvlJc w:val="left"/>
      <w:pPr>
        <w:ind w:left="1650" w:hanging="192"/>
      </w:pPr>
    </w:lvl>
    <w:lvl w:ilvl="4">
      <w:numFmt w:val="bullet"/>
      <w:lvlText w:val="•"/>
      <w:lvlJc w:val="left"/>
      <w:pPr>
        <w:ind w:left="2107" w:hanging="192"/>
      </w:pPr>
    </w:lvl>
    <w:lvl w:ilvl="5">
      <w:numFmt w:val="bullet"/>
      <w:lvlText w:val="•"/>
      <w:lvlJc w:val="left"/>
      <w:pPr>
        <w:ind w:left="2564" w:hanging="192"/>
      </w:pPr>
    </w:lvl>
    <w:lvl w:ilvl="6">
      <w:numFmt w:val="bullet"/>
      <w:lvlText w:val="•"/>
      <w:lvlJc w:val="left"/>
      <w:pPr>
        <w:ind w:left="3020" w:hanging="192"/>
      </w:pPr>
    </w:lvl>
    <w:lvl w:ilvl="7">
      <w:numFmt w:val="bullet"/>
      <w:lvlText w:val="•"/>
      <w:lvlJc w:val="left"/>
      <w:pPr>
        <w:ind w:left="3477" w:hanging="192"/>
      </w:pPr>
    </w:lvl>
    <w:lvl w:ilvl="8">
      <w:numFmt w:val="bullet"/>
      <w:lvlText w:val="•"/>
      <w:lvlJc w:val="left"/>
      <w:pPr>
        <w:ind w:left="3934" w:hanging="192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"/>
      <w:lvlJc w:val="left"/>
      <w:pPr>
        <w:ind w:left="272" w:hanging="192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640" w:hanging="192"/>
      </w:pPr>
    </w:lvl>
    <w:lvl w:ilvl="2">
      <w:numFmt w:val="bullet"/>
      <w:lvlText w:val="•"/>
      <w:lvlJc w:val="left"/>
      <w:pPr>
        <w:ind w:left="1001" w:hanging="192"/>
      </w:pPr>
    </w:lvl>
    <w:lvl w:ilvl="3">
      <w:numFmt w:val="bullet"/>
      <w:lvlText w:val="•"/>
      <w:lvlJc w:val="left"/>
      <w:pPr>
        <w:ind w:left="1362" w:hanging="192"/>
      </w:pPr>
    </w:lvl>
    <w:lvl w:ilvl="4">
      <w:numFmt w:val="bullet"/>
      <w:lvlText w:val="•"/>
      <w:lvlJc w:val="left"/>
      <w:pPr>
        <w:ind w:left="1723" w:hanging="192"/>
      </w:pPr>
    </w:lvl>
    <w:lvl w:ilvl="5">
      <w:numFmt w:val="bullet"/>
      <w:lvlText w:val="•"/>
      <w:lvlJc w:val="left"/>
      <w:pPr>
        <w:ind w:left="2084" w:hanging="192"/>
      </w:pPr>
    </w:lvl>
    <w:lvl w:ilvl="6">
      <w:numFmt w:val="bullet"/>
      <w:lvlText w:val="•"/>
      <w:lvlJc w:val="left"/>
      <w:pPr>
        <w:ind w:left="2444" w:hanging="192"/>
      </w:pPr>
    </w:lvl>
    <w:lvl w:ilvl="7">
      <w:numFmt w:val="bullet"/>
      <w:lvlText w:val="•"/>
      <w:lvlJc w:val="left"/>
      <w:pPr>
        <w:ind w:left="2805" w:hanging="192"/>
      </w:pPr>
    </w:lvl>
    <w:lvl w:ilvl="8">
      <w:numFmt w:val="bullet"/>
      <w:lvlText w:val="•"/>
      <w:lvlJc w:val="left"/>
      <w:pPr>
        <w:ind w:left="3166" w:hanging="192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"/>
      <w:lvlJc w:val="left"/>
      <w:pPr>
        <w:ind w:left="272" w:hanging="192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736" w:hanging="192"/>
      </w:pPr>
    </w:lvl>
    <w:lvl w:ilvl="2">
      <w:numFmt w:val="bullet"/>
      <w:lvlText w:val="•"/>
      <w:lvlJc w:val="left"/>
      <w:pPr>
        <w:ind w:left="1193" w:hanging="192"/>
      </w:pPr>
    </w:lvl>
    <w:lvl w:ilvl="3">
      <w:numFmt w:val="bullet"/>
      <w:lvlText w:val="•"/>
      <w:lvlJc w:val="left"/>
      <w:pPr>
        <w:ind w:left="1650" w:hanging="192"/>
      </w:pPr>
    </w:lvl>
    <w:lvl w:ilvl="4">
      <w:numFmt w:val="bullet"/>
      <w:lvlText w:val="•"/>
      <w:lvlJc w:val="left"/>
      <w:pPr>
        <w:ind w:left="2107" w:hanging="192"/>
      </w:pPr>
    </w:lvl>
    <w:lvl w:ilvl="5">
      <w:numFmt w:val="bullet"/>
      <w:lvlText w:val="•"/>
      <w:lvlJc w:val="left"/>
      <w:pPr>
        <w:ind w:left="2564" w:hanging="192"/>
      </w:pPr>
    </w:lvl>
    <w:lvl w:ilvl="6">
      <w:numFmt w:val="bullet"/>
      <w:lvlText w:val="•"/>
      <w:lvlJc w:val="left"/>
      <w:pPr>
        <w:ind w:left="3020" w:hanging="192"/>
      </w:pPr>
    </w:lvl>
    <w:lvl w:ilvl="7">
      <w:numFmt w:val="bullet"/>
      <w:lvlText w:val="•"/>
      <w:lvlJc w:val="left"/>
      <w:pPr>
        <w:ind w:left="3477" w:hanging="192"/>
      </w:pPr>
    </w:lvl>
    <w:lvl w:ilvl="8">
      <w:numFmt w:val="bullet"/>
      <w:lvlText w:val="•"/>
      <w:lvlJc w:val="left"/>
      <w:pPr>
        <w:ind w:left="3934" w:hanging="192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"/>
      <w:lvlJc w:val="left"/>
      <w:pPr>
        <w:ind w:left="288" w:hanging="192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1199" w:hanging="192"/>
      </w:pPr>
    </w:lvl>
    <w:lvl w:ilvl="2">
      <w:numFmt w:val="bullet"/>
      <w:lvlText w:val="•"/>
      <w:lvlJc w:val="left"/>
      <w:pPr>
        <w:ind w:left="2118" w:hanging="192"/>
      </w:pPr>
    </w:lvl>
    <w:lvl w:ilvl="3">
      <w:numFmt w:val="bullet"/>
      <w:lvlText w:val="•"/>
      <w:lvlJc w:val="left"/>
      <w:pPr>
        <w:ind w:left="3037" w:hanging="192"/>
      </w:pPr>
    </w:lvl>
    <w:lvl w:ilvl="4">
      <w:numFmt w:val="bullet"/>
      <w:lvlText w:val="•"/>
      <w:lvlJc w:val="left"/>
      <w:pPr>
        <w:ind w:left="3957" w:hanging="192"/>
      </w:pPr>
    </w:lvl>
    <w:lvl w:ilvl="5">
      <w:numFmt w:val="bullet"/>
      <w:lvlText w:val="•"/>
      <w:lvlJc w:val="left"/>
      <w:pPr>
        <w:ind w:left="4876" w:hanging="192"/>
      </w:pPr>
    </w:lvl>
    <w:lvl w:ilvl="6">
      <w:numFmt w:val="bullet"/>
      <w:lvlText w:val="•"/>
      <w:lvlJc w:val="left"/>
      <w:pPr>
        <w:ind w:left="5795" w:hanging="192"/>
      </w:pPr>
    </w:lvl>
    <w:lvl w:ilvl="7">
      <w:numFmt w:val="bullet"/>
      <w:lvlText w:val="•"/>
      <w:lvlJc w:val="left"/>
      <w:pPr>
        <w:ind w:left="6715" w:hanging="192"/>
      </w:pPr>
    </w:lvl>
    <w:lvl w:ilvl="8">
      <w:numFmt w:val="bullet"/>
      <w:lvlText w:val="•"/>
      <w:lvlJc w:val="left"/>
      <w:pPr>
        <w:ind w:left="7634" w:hanging="192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"/>
      <w:lvlJc w:val="left"/>
      <w:pPr>
        <w:ind w:left="288" w:hanging="192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1199" w:hanging="192"/>
      </w:pPr>
    </w:lvl>
    <w:lvl w:ilvl="2">
      <w:numFmt w:val="bullet"/>
      <w:lvlText w:val="•"/>
      <w:lvlJc w:val="left"/>
      <w:pPr>
        <w:ind w:left="2118" w:hanging="192"/>
      </w:pPr>
    </w:lvl>
    <w:lvl w:ilvl="3">
      <w:numFmt w:val="bullet"/>
      <w:lvlText w:val="•"/>
      <w:lvlJc w:val="left"/>
      <w:pPr>
        <w:ind w:left="3037" w:hanging="192"/>
      </w:pPr>
    </w:lvl>
    <w:lvl w:ilvl="4">
      <w:numFmt w:val="bullet"/>
      <w:lvlText w:val="•"/>
      <w:lvlJc w:val="left"/>
      <w:pPr>
        <w:ind w:left="3957" w:hanging="192"/>
      </w:pPr>
    </w:lvl>
    <w:lvl w:ilvl="5">
      <w:numFmt w:val="bullet"/>
      <w:lvlText w:val="•"/>
      <w:lvlJc w:val="left"/>
      <w:pPr>
        <w:ind w:left="4876" w:hanging="192"/>
      </w:pPr>
    </w:lvl>
    <w:lvl w:ilvl="6">
      <w:numFmt w:val="bullet"/>
      <w:lvlText w:val="•"/>
      <w:lvlJc w:val="left"/>
      <w:pPr>
        <w:ind w:left="5795" w:hanging="192"/>
      </w:pPr>
    </w:lvl>
    <w:lvl w:ilvl="7">
      <w:numFmt w:val="bullet"/>
      <w:lvlText w:val="•"/>
      <w:lvlJc w:val="left"/>
      <w:pPr>
        <w:ind w:left="6715" w:hanging="192"/>
      </w:pPr>
    </w:lvl>
    <w:lvl w:ilvl="8">
      <w:numFmt w:val="bullet"/>
      <w:lvlText w:val="•"/>
      <w:lvlJc w:val="left"/>
      <w:pPr>
        <w:ind w:left="7634" w:hanging="192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"/>
      <w:lvlJc w:val="left"/>
      <w:pPr>
        <w:ind w:left="288" w:hanging="192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1199" w:hanging="192"/>
      </w:pPr>
    </w:lvl>
    <w:lvl w:ilvl="2">
      <w:numFmt w:val="bullet"/>
      <w:lvlText w:val="•"/>
      <w:lvlJc w:val="left"/>
      <w:pPr>
        <w:ind w:left="2118" w:hanging="192"/>
      </w:pPr>
    </w:lvl>
    <w:lvl w:ilvl="3">
      <w:numFmt w:val="bullet"/>
      <w:lvlText w:val="•"/>
      <w:lvlJc w:val="left"/>
      <w:pPr>
        <w:ind w:left="3037" w:hanging="192"/>
      </w:pPr>
    </w:lvl>
    <w:lvl w:ilvl="4">
      <w:numFmt w:val="bullet"/>
      <w:lvlText w:val="•"/>
      <w:lvlJc w:val="left"/>
      <w:pPr>
        <w:ind w:left="3957" w:hanging="192"/>
      </w:pPr>
    </w:lvl>
    <w:lvl w:ilvl="5">
      <w:numFmt w:val="bullet"/>
      <w:lvlText w:val="•"/>
      <w:lvlJc w:val="left"/>
      <w:pPr>
        <w:ind w:left="4876" w:hanging="192"/>
      </w:pPr>
    </w:lvl>
    <w:lvl w:ilvl="6">
      <w:numFmt w:val="bullet"/>
      <w:lvlText w:val="•"/>
      <w:lvlJc w:val="left"/>
      <w:pPr>
        <w:ind w:left="5795" w:hanging="192"/>
      </w:pPr>
    </w:lvl>
    <w:lvl w:ilvl="7">
      <w:numFmt w:val="bullet"/>
      <w:lvlText w:val="•"/>
      <w:lvlJc w:val="left"/>
      <w:pPr>
        <w:ind w:left="6715" w:hanging="192"/>
      </w:pPr>
    </w:lvl>
    <w:lvl w:ilvl="8">
      <w:numFmt w:val="bullet"/>
      <w:lvlText w:val="•"/>
      <w:lvlJc w:val="left"/>
      <w:pPr>
        <w:ind w:left="7634" w:hanging="192"/>
      </w:pPr>
    </w:lvl>
  </w:abstractNum>
  <w:abstractNum w:abstractNumId="12" w15:restartNumberingAfterBreak="0">
    <w:nsid w:val="0000040E"/>
    <w:multiLevelType w:val="multilevel"/>
    <w:tmpl w:val="00000891"/>
    <w:lvl w:ilvl="0">
      <w:numFmt w:val="bullet"/>
      <w:lvlText w:val=""/>
      <w:lvlJc w:val="left"/>
      <w:pPr>
        <w:ind w:left="288" w:hanging="192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1199" w:hanging="192"/>
      </w:pPr>
    </w:lvl>
    <w:lvl w:ilvl="2">
      <w:numFmt w:val="bullet"/>
      <w:lvlText w:val="•"/>
      <w:lvlJc w:val="left"/>
      <w:pPr>
        <w:ind w:left="2118" w:hanging="192"/>
      </w:pPr>
    </w:lvl>
    <w:lvl w:ilvl="3">
      <w:numFmt w:val="bullet"/>
      <w:lvlText w:val="•"/>
      <w:lvlJc w:val="left"/>
      <w:pPr>
        <w:ind w:left="3037" w:hanging="192"/>
      </w:pPr>
    </w:lvl>
    <w:lvl w:ilvl="4">
      <w:numFmt w:val="bullet"/>
      <w:lvlText w:val="•"/>
      <w:lvlJc w:val="left"/>
      <w:pPr>
        <w:ind w:left="3957" w:hanging="192"/>
      </w:pPr>
    </w:lvl>
    <w:lvl w:ilvl="5">
      <w:numFmt w:val="bullet"/>
      <w:lvlText w:val="•"/>
      <w:lvlJc w:val="left"/>
      <w:pPr>
        <w:ind w:left="4876" w:hanging="192"/>
      </w:pPr>
    </w:lvl>
    <w:lvl w:ilvl="6">
      <w:numFmt w:val="bullet"/>
      <w:lvlText w:val="•"/>
      <w:lvlJc w:val="left"/>
      <w:pPr>
        <w:ind w:left="5795" w:hanging="192"/>
      </w:pPr>
    </w:lvl>
    <w:lvl w:ilvl="7">
      <w:numFmt w:val="bullet"/>
      <w:lvlText w:val="•"/>
      <w:lvlJc w:val="left"/>
      <w:pPr>
        <w:ind w:left="6715" w:hanging="192"/>
      </w:pPr>
    </w:lvl>
    <w:lvl w:ilvl="8">
      <w:numFmt w:val="bullet"/>
      <w:lvlText w:val="•"/>
      <w:lvlJc w:val="left"/>
      <w:pPr>
        <w:ind w:left="7634" w:hanging="192"/>
      </w:pPr>
    </w:lvl>
  </w:abstractNum>
  <w:abstractNum w:abstractNumId="13" w15:restartNumberingAfterBreak="0">
    <w:nsid w:val="0000040F"/>
    <w:multiLevelType w:val="multilevel"/>
    <w:tmpl w:val="00000892"/>
    <w:lvl w:ilvl="0">
      <w:numFmt w:val="bullet"/>
      <w:lvlText w:val=""/>
      <w:lvlJc w:val="left"/>
      <w:pPr>
        <w:ind w:left="272" w:hanging="192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39" w:hanging="192"/>
      </w:pPr>
    </w:lvl>
    <w:lvl w:ilvl="2">
      <w:numFmt w:val="bullet"/>
      <w:lvlText w:val="•"/>
      <w:lvlJc w:val="left"/>
      <w:pPr>
        <w:ind w:left="598" w:hanging="192"/>
      </w:pPr>
    </w:lvl>
    <w:lvl w:ilvl="3">
      <w:numFmt w:val="bullet"/>
      <w:lvlText w:val="•"/>
      <w:lvlJc w:val="left"/>
      <w:pPr>
        <w:ind w:left="757" w:hanging="192"/>
      </w:pPr>
    </w:lvl>
    <w:lvl w:ilvl="4">
      <w:numFmt w:val="bullet"/>
      <w:lvlText w:val="•"/>
      <w:lvlJc w:val="left"/>
      <w:pPr>
        <w:ind w:left="916" w:hanging="192"/>
      </w:pPr>
    </w:lvl>
    <w:lvl w:ilvl="5">
      <w:numFmt w:val="bullet"/>
      <w:lvlText w:val="•"/>
      <w:lvlJc w:val="left"/>
      <w:pPr>
        <w:ind w:left="1076" w:hanging="192"/>
      </w:pPr>
    </w:lvl>
    <w:lvl w:ilvl="6">
      <w:numFmt w:val="bullet"/>
      <w:lvlText w:val="•"/>
      <w:lvlJc w:val="left"/>
      <w:pPr>
        <w:ind w:left="1235" w:hanging="192"/>
      </w:pPr>
    </w:lvl>
    <w:lvl w:ilvl="7">
      <w:numFmt w:val="bullet"/>
      <w:lvlText w:val="•"/>
      <w:lvlJc w:val="left"/>
      <w:pPr>
        <w:ind w:left="1394" w:hanging="192"/>
      </w:pPr>
    </w:lvl>
    <w:lvl w:ilvl="8">
      <w:numFmt w:val="bullet"/>
      <w:lvlText w:val="•"/>
      <w:lvlJc w:val="left"/>
      <w:pPr>
        <w:ind w:left="1553" w:hanging="192"/>
      </w:pPr>
    </w:lvl>
  </w:abstractNum>
  <w:abstractNum w:abstractNumId="14" w15:restartNumberingAfterBreak="0">
    <w:nsid w:val="00000410"/>
    <w:multiLevelType w:val="multilevel"/>
    <w:tmpl w:val="00000893"/>
    <w:lvl w:ilvl="0">
      <w:numFmt w:val="bullet"/>
      <w:lvlText w:val=""/>
      <w:lvlJc w:val="left"/>
      <w:pPr>
        <w:ind w:left="288" w:hanging="192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40" w:hanging="192"/>
      </w:pPr>
    </w:lvl>
    <w:lvl w:ilvl="2">
      <w:numFmt w:val="bullet"/>
      <w:lvlText w:val="•"/>
      <w:lvlJc w:val="left"/>
      <w:pPr>
        <w:ind w:left="601" w:hanging="192"/>
      </w:pPr>
    </w:lvl>
    <w:lvl w:ilvl="3">
      <w:numFmt w:val="bullet"/>
      <w:lvlText w:val="•"/>
      <w:lvlJc w:val="left"/>
      <w:pPr>
        <w:ind w:left="762" w:hanging="192"/>
      </w:pPr>
    </w:lvl>
    <w:lvl w:ilvl="4">
      <w:numFmt w:val="bullet"/>
      <w:lvlText w:val="•"/>
      <w:lvlJc w:val="left"/>
      <w:pPr>
        <w:ind w:left="923" w:hanging="192"/>
      </w:pPr>
    </w:lvl>
    <w:lvl w:ilvl="5">
      <w:numFmt w:val="bullet"/>
      <w:lvlText w:val="•"/>
      <w:lvlJc w:val="left"/>
      <w:pPr>
        <w:ind w:left="1084" w:hanging="192"/>
      </w:pPr>
    </w:lvl>
    <w:lvl w:ilvl="6">
      <w:numFmt w:val="bullet"/>
      <w:lvlText w:val="•"/>
      <w:lvlJc w:val="left"/>
      <w:pPr>
        <w:ind w:left="1244" w:hanging="192"/>
      </w:pPr>
    </w:lvl>
    <w:lvl w:ilvl="7">
      <w:numFmt w:val="bullet"/>
      <w:lvlText w:val="•"/>
      <w:lvlJc w:val="left"/>
      <w:pPr>
        <w:ind w:left="1405" w:hanging="192"/>
      </w:pPr>
    </w:lvl>
    <w:lvl w:ilvl="8">
      <w:numFmt w:val="bullet"/>
      <w:lvlText w:val="•"/>
      <w:lvlJc w:val="left"/>
      <w:pPr>
        <w:ind w:left="1566" w:hanging="192"/>
      </w:pPr>
    </w:lvl>
  </w:abstractNum>
  <w:abstractNum w:abstractNumId="15" w15:restartNumberingAfterBreak="0">
    <w:nsid w:val="00000411"/>
    <w:multiLevelType w:val="multilevel"/>
    <w:tmpl w:val="00000894"/>
    <w:lvl w:ilvl="0">
      <w:numFmt w:val="bullet"/>
      <w:lvlText w:val=""/>
      <w:lvlJc w:val="left"/>
      <w:pPr>
        <w:ind w:left="272" w:hanging="192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629" w:hanging="192"/>
      </w:pPr>
    </w:lvl>
    <w:lvl w:ilvl="2">
      <w:numFmt w:val="bullet"/>
      <w:lvlText w:val="•"/>
      <w:lvlJc w:val="left"/>
      <w:pPr>
        <w:ind w:left="979" w:hanging="192"/>
      </w:pPr>
    </w:lvl>
    <w:lvl w:ilvl="3">
      <w:numFmt w:val="bullet"/>
      <w:lvlText w:val="•"/>
      <w:lvlJc w:val="left"/>
      <w:pPr>
        <w:ind w:left="1329" w:hanging="192"/>
      </w:pPr>
    </w:lvl>
    <w:lvl w:ilvl="4">
      <w:numFmt w:val="bullet"/>
      <w:lvlText w:val="•"/>
      <w:lvlJc w:val="left"/>
      <w:pPr>
        <w:ind w:left="1678" w:hanging="192"/>
      </w:pPr>
    </w:lvl>
    <w:lvl w:ilvl="5">
      <w:numFmt w:val="bullet"/>
      <w:lvlText w:val="•"/>
      <w:lvlJc w:val="left"/>
      <w:pPr>
        <w:ind w:left="2028" w:hanging="192"/>
      </w:pPr>
    </w:lvl>
    <w:lvl w:ilvl="6">
      <w:numFmt w:val="bullet"/>
      <w:lvlText w:val="•"/>
      <w:lvlJc w:val="left"/>
      <w:pPr>
        <w:ind w:left="2378" w:hanging="192"/>
      </w:pPr>
    </w:lvl>
    <w:lvl w:ilvl="7">
      <w:numFmt w:val="bullet"/>
      <w:lvlText w:val="•"/>
      <w:lvlJc w:val="left"/>
      <w:pPr>
        <w:ind w:left="2727" w:hanging="192"/>
      </w:pPr>
    </w:lvl>
    <w:lvl w:ilvl="8">
      <w:numFmt w:val="bullet"/>
      <w:lvlText w:val="•"/>
      <w:lvlJc w:val="left"/>
      <w:pPr>
        <w:ind w:left="3077" w:hanging="192"/>
      </w:pPr>
    </w:lvl>
  </w:abstractNum>
  <w:abstractNum w:abstractNumId="16" w15:restartNumberingAfterBreak="0">
    <w:nsid w:val="00000412"/>
    <w:multiLevelType w:val="multilevel"/>
    <w:tmpl w:val="00000895"/>
    <w:lvl w:ilvl="0">
      <w:numFmt w:val="bullet"/>
      <w:lvlText w:val=""/>
      <w:lvlJc w:val="left"/>
      <w:pPr>
        <w:ind w:left="272" w:hanging="192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39" w:hanging="192"/>
      </w:pPr>
    </w:lvl>
    <w:lvl w:ilvl="2">
      <w:numFmt w:val="bullet"/>
      <w:lvlText w:val="•"/>
      <w:lvlJc w:val="left"/>
      <w:pPr>
        <w:ind w:left="598" w:hanging="192"/>
      </w:pPr>
    </w:lvl>
    <w:lvl w:ilvl="3">
      <w:numFmt w:val="bullet"/>
      <w:lvlText w:val="•"/>
      <w:lvlJc w:val="left"/>
      <w:pPr>
        <w:ind w:left="757" w:hanging="192"/>
      </w:pPr>
    </w:lvl>
    <w:lvl w:ilvl="4">
      <w:numFmt w:val="bullet"/>
      <w:lvlText w:val="•"/>
      <w:lvlJc w:val="left"/>
      <w:pPr>
        <w:ind w:left="916" w:hanging="192"/>
      </w:pPr>
    </w:lvl>
    <w:lvl w:ilvl="5">
      <w:numFmt w:val="bullet"/>
      <w:lvlText w:val="•"/>
      <w:lvlJc w:val="left"/>
      <w:pPr>
        <w:ind w:left="1076" w:hanging="192"/>
      </w:pPr>
    </w:lvl>
    <w:lvl w:ilvl="6">
      <w:numFmt w:val="bullet"/>
      <w:lvlText w:val="•"/>
      <w:lvlJc w:val="left"/>
      <w:pPr>
        <w:ind w:left="1235" w:hanging="192"/>
      </w:pPr>
    </w:lvl>
    <w:lvl w:ilvl="7">
      <w:numFmt w:val="bullet"/>
      <w:lvlText w:val="•"/>
      <w:lvlJc w:val="left"/>
      <w:pPr>
        <w:ind w:left="1394" w:hanging="192"/>
      </w:pPr>
    </w:lvl>
    <w:lvl w:ilvl="8">
      <w:numFmt w:val="bullet"/>
      <w:lvlText w:val="•"/>
      <w:lvlJc w:val="left"/>
      <w:pPr>
        <w:ind w:left="1553" w:hanging="192"/>
      </w:pPr>
    </w:lvl>
  </w:abstractNum>
  <w:abstractNum w:abstractNumId="17" w15:restartNumberingAfterBreak="0">
    <w:nsid w:val="00000413"/>
    <w:multiLevelType w:val="multilevel"/>
    <w:tmpl w:val="00000896"/>
    <w:lvl w:ilvl="0">
      <w:numFmt w:val="bullet"/>
      <w:lvlText w:val=""/>
      <w:lvlJc w:val="left"/>
      <w:pPr>
        <w:ind w:left="288" w:hanging="192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40" w:hanging="192"/>
      </w:pPr>
    </w:lvl>
    <w:lvl w:ilvl="2">
      <w:numFmt w:val="bullet"/>
      <w:lvlText w:val="•"/>
      <w:lvlJc w:val="left"/>
      <w:pPr>
        <w:ind w:left="601" w:hanging="192"/>
      </w:pPr>
    </w:lvl>
    <w:lvl w:ilvl="3">
      <w:numFmt w:val="bullet"/>
      <w:lvlText w:val="•"/>
      <w:lvlJc w:val="left"/>
      <w:pPr>
        <w:ind w:left="762" w:hanging="192"/>
      </w:pPr>
    </w:lvl>
    <w:lvl w:ilvl="4">
      <w:numFmt w:val="bullet"/>
      <w:lvlText w:val="•"/>
      <w:lvlJc w:val="left"/>
      <w:pPr>
        <w:ind w:left="923" w:hanging="192"/>
      </w:pPr>
    </w:lvl>
    <w:lvl w:ilvl="5">
      <w:numFmt w:val="bullet"/>
      <w:lvlText w:val="•"/>
      <w:lvlJc w:val="left"/>
      <w:pPr>
        <w:ind w:left="1084" w:hanging="192"/>
      </w:pPr>
    </w:lvl>
    <w:lvl w:ilvl="6">
      <w:numFmt w:val="bullet"/>
      <w:lvlText w:val="•"/>
      <w:lvlJc w:val="left"/>
      <w:pPr>
        <w:ind w:left="1244" w:hanging="192"/>
      </w:pPr>
    </w:lvl>
    <w:lvl w:ilvl="7">
      <w:numFmt w:val="bullet"/>
      <w:lvlText w:val="•"/>
      <w:lvlJc w:val="left"/>
      <w:pPr>
        <w:ind w:left="1405" w:hanging="192"/>
      </w:pPr>
    </w:lvl>
    <w:lvl w:ilvl="8">
      <w:numFmt w:val="bullet"/>
      <w:lvlText w:val="•"/>
      <w:lvlJc w:val="left"/>
      <w:pPr>
        <w:ind w:left="1566" w:hanging="192"/>
      </w:pPr>
    </w:lvl>
  </w:abstractNum>
  <w:abstractNum w:abstractNumId="18" w15:restartNumberingAfterBreak="0">
    <w:nsid w:val="00000414"/>
    <w:multiLevelType w:val="multilevel"/>
    <w:tmpl w:val="00000897"/>
    <w:lvl w:ilvl="0">
      <w:numFmt w:val="bullet"/>
      <w:lvlText w:val=""/>
      <w:lvlJc w:val="left"/>
      <w:pPr>
        <w:ind w:left="272" w:hanging="192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629" w:hanging="192"/>
      </w:pPr>
    </w:lvl>
    <w:lvl w:ilvl="2">
      <w:numFmt w:val="bullet"/>
      <w:lvlText w:val="•"/>
      <w:lvlJc w:val="left"/>
      <w:pPr>
        <w:ind w:left="979" w:hanging="192"/>
      </w:pPr>
    </w:lvl>
    <w:lvl w:ilvl="3">
      <w:numFmt w:val="bullet"/>
      <w:lvlText w:val="•"/>
      <w:lvlJc w:val="left"/>
      <w:pPr>
        <w:ind w:left="1329" w:hanging="192"/>
      </w:pPr>
    </w:lvl>
    <w:lvl w:ilvl="4">
      <w:numFmt w:val="bullet"/>
      <w:lvlText w:val="•"/>
      <w:lvlJc w:val="left"/>
      <w:pPr>
        <w:ind w:left="1678" w:hanging="192"/>
      </w:pPr>
    </w:lvl>
    <w:lvl w:ilvl="5">
      <w:numFmt w:val="bullet"/>
      <w:lvlText w:val="•"/>
      <w:lvlJc w:val="left"/>
      <w:pPr>
        <w:ind w:left="2028" w:hanging="192"/>
      </w:pPr>
    </w:lvl>
    <w:lvl w:ilvl="6">
      <w:numFmt w:val="bullet"/>
      <w:lvlText w:val="•"/>
      <w:lvlJc w:val="left"/>
      <w:pPr>
        <w:ind w:left="2378" w:hanging="192"/>
      </w:pPr>
    </w:lvl>
    <w:lvl w:ilvl="7">
      <w:numFmt w:val="bullet"/>
      <w:lvlText w:val="•"/>
      <w:lvlJc w:val="left"/>
      <w:pPr>
        <w:ind w:left="2727" w:hanging="192"/>
      </w:pPr>
    </w:lvl>
    <w:lvl w:ilvl="8">
      <w:numFmt w:val="bullet"/>
      <w:lvlText w:val="•"/>
      <w:lvlJc w:val="left"/>
      <w:pPr>
        <w:ind w:left="3077" w:hanging="192"/>
      </w:pPr>
    </w:lvl>
  </w:abstractNum>
  <w:abstractNum w:abstractNumId="19" w15:restartNumberingAfterBreak="0">
    <w:nsid w:val="00000415"/>
    <w:multiLevelType w:val="multilevel"/>
    <w:tmpl w:val="00000898"/>
    <w:lvl w:ilvl="0">
      <w:numFmt w:val="bullet"/>
      <w:lvlText w:val=""/>
      <w:lvlJc w:val="left"/>
      <w:pPr>
        <w:ind w:left="288" w:hanging="192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40" w:hanging="192"/>
      </w:pPr>
    </w:lvl>
    <w:lvl w:ilvl="2">
      <w:numFmt w:val="bullet"/>
      <w:lvlText w:val="•"/>
      <w:lvlJc w:val="left"/>
      <w:pPr>
        <w:ind w:left="601" w:hanging="192"/>
      </w:pPr>
    </w:lvl>
    <w:lvl w:ilvl="3">
      <w:numFmt w:val="bullet"/>
      <w:lvlText w:val="•"/>
      <w:lvlJc w:val="left"/>
      <w:pPr>
        <w:ind w:left="762" w:hanging="192"/>
      </w:pPr>
    </w:lvl>
    <w:lvl w:ilvl="4">
      <w:numFmt w:val="bullet"/>
      <w:lvlText w:val="•"/>
      <w:lvlJc w:val="left"/>
      <w:pPr>
        <w:ind w:left="923" w:hanging="192"/>
      </w:pPr>
    </w:lvl>
    <w:lvl w:ilvl="5">
      <w:numFmt w:val="bullet"/>
      <w:lvlText w:val="•"/>
      <w:lvlJc w:val="left"/>
      <w:pPr>
        <w:ind w:left="1084" w:hanging="192"/>
      </w:pPr>
    </w:lvl>
    <w:lvl w:ilvl="6">
      <w:numFmt w:val="bullet"/>
      <w:lvlText w:val="•"/>
      <w:lvlJc w:val="left"/>
      <w:pPr>
        <w:ind w:left="1244" w:hanging="192"/>
      </w:pPr>
    </w:lvl>
    <w:lvl w:ilvl="7">
      <w:numFmt w:val="bullet"/>
      <w:lvlText w:val="•"/>
      <w:lvlJc w:val="left"/>
      <w:pPr>
        <w:ind w:left="1405" w:hanging="192"/>
      </w:pPr>
    </w:lvl>
    <w:lvl w:ilvl="8">
      <w:numFmt w:val="bullet"/>
      <w:lvlText w:val="•"/>
      <w:lvlJc w:val="left"/>
      <w:pPr>
        <w:ind w:left="1566" w:hanging="192"/>
      </w:pPr>
    </w:lvl>
  </w:abstractNum>
  <w:abstractNum w:abstractNumId="20" w15:restartNumberingAfterBreak="0">
    <w:nsid w:val="00000416"/>
    <w:multiLevelType w:val="multilevel"/>
    <w:tmpl w:val="00000899"/>
    <w:lvl w:ilvl="0">
      <w:numFmt w:val="bullet"/>
      <w:lvlText w:val=""/>
      <w:lvlJc w:val="left"/>
      <w:pPr>
        <w:ind w:left="272" w:hanging="192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39" w:hanging="192"/>
      </w:pPr>
    </w:lvl>
    <w:lvl w:ilvl="2">
      <w:numFmt w:val="bullet"/>
      <w:lvlText w:val="•"/>
      <w:lvlJc w:val="left"/>
      <w:pPr>
        <w:ind w:left="598" w:hanging="192"/>
      </w:pPr>
    </w:lvl>
    <w:lvl w:ilvl="3">
      <w:numFmt w:val="bullet"/>
      <w:lvlText w:val="•"/>
      <w:lvlJc w:val="left"/>
      <w:pPr>
        <w:ind w:left="757" w:hanging="192"/>
      </w:pPr>
    </w:lvl>
    <w:lvl w:ilvl="4">
      <w:numFmt w:val="bullet"/>
      <w:lvlText w:val="•"/>
      <w:lvlJc w:val="left"/>
      <w:pPr>
        <w:ind w:left="916" w:hanging="192"/>
      </w:pPr>
    </w:lvl>
    <w:lvl w:ilvl="5">
      <w:numFmt w:val="bullet"/>
      <w:lvlText w:val="•"/>
      <w:lvlJc w:val="left"/>
      <w:pPr>
        <w:ind w:left="1076" w:hanging="192"/>
      </w:pPr>
    </w:lvl>
    <w:lvl w:ilvl="6">
      <w:numFmt w:val="bullet"/>
      <w:lvlText w:val="•"/>
      <w:lvlJc w:val="left"/>
      <w:pPr>
        <w:ind w:left="1235" w:hanging="192"/>
      </w:pPr>
    </w:lvl>
    <w:lvl w:ilvl="7">
      <w:numFmt w:val="bullet"/>
      <w:lvlText w:val="•"/>
      <w:lvlJc w:val="left"/>
      <w:pPr>
        <w:ind w:left="1394" w:hanging="192"/>
      </w:pPr>
    </w:lvl>
    <w:lvl w:ilvl="8">
      <w:numFmt w:val="bullet"/>
      <w:lvlText w:val="•"/>
      <w:lvlJc w:val="left"/>
      <w:pPr>
        <w:ind w:left="1553" w:hanging="192"/>
      </w:pPr>
    </w:lvl>
  </w:abstractNum>
  <w:abstractNum w:abstractNumId="21" w15:restartNumberingAfterBreak="0">
    <w:nsid w:val="00000417"/>
    <w:multiLevelType w:val="multilevel"/>
    <w:tmpl w:val="0000089A"/>
    <w:lvl w:ilvl="0">
      <w:numFmt w:val="bullet"/>
      <w:lvlText w:val=""/>
      <w:lvlJc w:val="left"/>
      <w:pPr>
        <w:ind w:left="288" w:hanging="192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40" w:hanging="192"/>
      </w:pPr>
    </w:lvl>
    <w:lvl w:ilvl="2">
      <w:numFmt w:val="bullet"/>
      <w:lvlText w:val="•"/>
      <w:lvlJc w:val="left"/>
      <w:pPr>
        <w:ind w:left="601" w:hanging="192"/>
      </w:pPr>
    </w:lvl>
    <w:lvl w:ilvl="3">
      <w:numFmt w:val="bullet"/>
      <w:lvlText w:val="•"/>
      <w:lvlJc w:val="left"/>
      <w:pPr>
        <w:ind w:left="762" w:hanging="192"/>
      </w:pPr>
    </w:lvl>
    <w:lvl w:ilvl="4">
      <w:numFmt w:val="bullet"/>
      <w:lvlText w:val="•"/>
      <w:lvlJc w:val="left"/>
      <w:pPr>
        <w:ind w:left="923" w:hanging="192"/>
      </w:pPr>
    </w:lvl>
    <w:lvl w:ilvl="5">
      <w:numFmt w:val="bullet"/>
      <w:lvlText w:val="•"/>
      <w:lvlJc w:val="left"/>
      <w:pPr>
        <w:ind w:left="1084" w:hanging="192"/>
      </w:pPr>
    </w:lvl>
    <w:lvl w:ilvl="6">
      <w:numFmt w:val="bullet"/>
      <w:lvlText w:val="•"/>
      <w:lvlJc w:val="left"/>
      <w:pPr>
        <w:ind w:left="1244" w:hanging="192"/>
      </w:pPr>
    </w:lvl>
    <w:lvl w:ilvl="7">
      <w:numFmt w:val="bullet"/>
      <w:lvlText w:val="•"/>
      <w:lvlJc w:val="left"/>
      <w:pPr>
        <w:ind w:left="1405" w:hanging="192"/>
      </w:pPr>
    </w:lvl>
    <w:lvl w:ilvl="8">
      <w:numFmt w:val="bullet"/>
      <w:lvlText w:val="•"/>
      <w:lvlJc w:val="left"/>
      <w:pPr>
        <w:ind w:left="1566" w:hanging="192"/>
      </w:pPr>
    </w:lvl>
  </w:abstractNum>
  <w:abstractNum w:abstractNumId="22" w15:restartNumberingAfterBreak="0">
    <w:nsid w:val="00000418"/>
    <w:multiLevelType w:val="multilevel"/>
    <w:tmpl w:val="0000089B"/>
    <w:lvl w:ilvl="0">
      <w:numFmt w:val="bullet"/>
      <w:lvlText w:val=""/>
      <w:lvlJc w:val="left"/>
      <w:pPr>
        <w:ind w:left="272" w:hanging="192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629" w:hanging="192"/>
      </w:pPr>
    </w:lvl>
    <w:lvl w:ilvl="2">
      <w:numFmt w:val="bullet"/>
      <w:lvlText w:val="•"/>
      <w:lvlJc w:val="left"/>
      <w:pPr>
        <w:ind w:left="979" w:hanging="192"/>
      </w:pPr>
    </w:lvl>
    <w:lvl w:ilvl="3">
      <w:numFmt w:val="bullet"/>
      <w:lvlText w:val="•"/>
      <w:lvlJc w:val="left"/>
      <w:pPr>
        <w:ind w:left="1329" w:hanging="192"/>
      </w:pPr>
    </w:lvl>
    <w:lvl w:ilvl="4">
      <w:numFmt w:val="bullet"/>
      <w:lvlText w:val="•"/>
      <w:lvlJc w:val="left"/>
      <w:pPr>
        <w:ind w:left="1678" w:hanging="192"/>
      </w:pPr>
    </w:lvl>
    <w:lvl w:ilvl="5">
      <w:numFmt w:val="bullet"/>
      <w:lvlText w:val="•"/>
      <w:lvlJc w:val="left"/>
      <w:pPr>
        <w:ind w:left="2028" w:hanging="192"/>
      </w:pPr>
    </w:lvl>
    <w:lvl w:ilvl="6">
      <w:numFmt w:val="bullet"/>
      <w:lvlText w:val="•"/>
      <w:lvlJc w:val="left"/>
      <w:pPr>
        <w:ind w:left="2378" w:hanging="192"/>
      </w:pPr>
    </w:lvl>
    <w:lvl w:ilvl="7">
      <w:numFmt w:val="bullet"/>
      <w:lvlText w:val="•"/>
      <w:lvlJc w:val="left"/>
      <w:pPr>
        <w:ind w:left="2727" w:hanging="192"/>
      </w:pPr>
    </w:lvl>
    <w:lvl w:ilvl="8">
      <w:numFmt w:val="bullet"/>
      <w:lvlText w:val="•"/>
      <w:lvlJc w:val="left"/>
      <w:pPr>
        <w:ind w:left="3077" w:hanging="192"/>
      </w:pPr>
    </w:lvl>
  </w:abstractNum>
  <w:abstractNum w:abstractNumId="23" w15:restartNumberingAfterBreak="0">
    <w:nsid w:val="00000419"/>
    <w:multiLevelType w:val="multilevel"/>
    <w:tmpl w:val="0000089C"/>
    <w:lvl w:ilvl="0">
      <w:numFmt w:val="bullet"/>
      <w:lvlText w:val=""/>
      <w:lvlJc w:val="left"/>
      <w:pPr>
        <w:ind w:left="336" w:hanging="240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683" w:hanging="240"/>
      </w:pPr>
    </w:lvl>
    <w:lvl w:ilvl="2">
      <w:numFmt w:val="bullet"/>
      <w:lvlText w:val="•"/>
      <w:lvlJc w:val="left"/>
      <w:pPr>
        <w:ind w:left="1027" w:hanging="240"/>
      </w:pPr>
    </w:lvl>
    <w:lvl w:ilvl="3">
      <w:numFmt w:val="bullet"/>
      <w:lvlText w:val="•"/>
      <w:lvlJc w:val="left"/>
      <w:pPr>
        <w:ind w:left="1370" w:hanging="240"/>
      </w:pPr>
    </w:lvl>
    <w:lvl w:ilvl="4">
      <w:numFmt w:val="bullet"/>
      <w:lvlText w:val="•"/>
      <w:lvlJc w:val="left"/>
      <w:pPr>
        <w:ind w:left="1714" w:hanging="240"/>
      </w:pPr>
    </w:lvl>
    <w:lvl w:ilvl="5">
      <w:numFmt w:val="bullet"/>
      <w:lvlText w:val="•"/>
      <w:lvlJc w:val="left"/>
      <w:pPr>
        <w:ind w:left="2058" w:hanging="240"/>
      </w:pPr>
    </w:lvl>
    <w:lvl w:ilvl="6">
      <w:numFmt w:val="bullet"/>
      <w:lvlText w:val="•"/>
      <w:lvlJc w:val="left"/>
      <w:pPr>
        <w:ind w:left="2401" w:hanging="240"/>
      </w:pPr>
    </w:lvl>
    <w:lvl w:ilvl="7">
      <w:numFmt w:val="bullet"/>
      <w:lvlText w:val="•"/>
      <w:lvlJc w:val="left"/>
      <w:pPr>
        <w:ind w:left="2745" w:hanging="240"/>
      </w:pPr>
    </w:lvl>
    <w:lvl w:ilvl="8">
      <w:numFmt w:val="bullet"/>
      <w:lvlText w:val="•"/>
      <w:lvlJc w:val="left"/>
      <w:pPr>
        <w:ind w:left="3088" w:hanging="240"/>
      </w:pPr>
    </w:lvl>
  </w:abstractNum>
  <w:abstractNum w:abstractNumId="24" w15:restartNumberingAfterBreak="0">
    <w:nsid w:val="0000041A"/>
    <w:multiLevelType w:val="multilevel"/>
    <w:tmpl w:val="0000089D"/>
    <w:lvl w:ilvl="0">
      <w:numFmt w:val="bullet"/>
      <w:lvlText w:val=""/>
      <w:lvlJc w:val="left"/>
      <w:pPr>
        <w:ind w:left="336" w:hanging="240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94" w:hanging="240"/>
      </w:pPr>
    </w:lvl>
    <w:lvl w:ilvl="2">
      <w:numFmt w:val="bullet"/>
      <w:lvlText w:val="•"/>
      <w:lvlJc w:val="left"/>
      <w:pPr>
        <w:ind w:left="649" w:hanging="240"/>
      </w:pPr>
    </w:lvl>
    <w:lvl w:ilvl="3">
      <w:numFmt w:val="bullet"/>
      <w:lvlText w:val="•"/>
      <w:lvlJc w:val="left"/>
      <w:pPr>
        <w:ind w:left="804" w:hanging="240"/>
      </w:pPr>
    </w:lvl>
    <w:lvl w:ilvl="4">
      <w:numFmt w:val="bullet"/>
      <w:lvlText w:val="•"/>
      <w:lvlJc w:val="left"/>
      <w:pPr>
        <w:ind w:left="959" w:hanging="240"/>
      </w:pPr>
    </w:lvl>
    <w:lvl w:ilvl="5">
      <w:numFmt w:val="bullet"/>
      <w:lvlText w:val="•"/>
      <w:lvlJc w:val="left"/>
      <w:pPr>
        <w:ind w:left="1114" w:hanging="240"/>
      </w:pPr>
    </w:lvl>
    <w:lvl w:ilvl="6">
      <w:numFmt w:val="bullet"/>
      <w:lvlText w:val="•"/>
      <w:lvlJc w:val="left"/>
      <w:pPr>
        <w:ind w:left="1268" w:hanging="240"/>
      </w:pPr>
    </w:lvl>
    <w:lvl w:ilvl="7">
      <w:numFmt w:val="bullet"/>
      <w:lvlText w:val="•"/>
      <w:lvlJc w:val="left"/>
      <w:pPr>
        <w:ind w:left="1423" w:hanging="240"/>
      </w:pPr>
    </w:lvl>
    <w:lvl w:ilvl="8">
      <w:numFmt w:val="bullet"/>
      <w:lvlText w:val="•"/>
      <w:lvlJc w:val="left"/>
      <w:pPr>
        <w:ind w:left="1578" w:hanging="240"/>
      </w:pPr>
    </w:lvl>
  </w:abstractNum>
  <w:abstractNum w:abstractNumId="25" w15:restartNumberingAfterBreak="0">
    <w:nsid w:val="0000041B"/>
    <w:multiLevelType w:val="multilevel"/>
    <w:tmpl w:val="0000089E"/>
    <w:lvl w:ilvl="0">
      <w:numFmt w:val="bullet"/>
      <w:lvlText w:val=""/>
      <w:lvlJc w:val="left"/>
      <w:pPr>
        <w:ind w:left="320" w:hanging="240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75" w:hanging="240"/>
      </w:pPr>
    </w:lvl>
    <w:lvl w:ilvl="2">
      <w:numFmt w:val="bullet"/>
      <w:lvlText w:val="•"/>
      <w:lvlJc w:val="left"/>
      <w:pPr>
        <w:ind w:left="630" w:hanging="240"/>
      </w:pPr>
    </w:lvl>
    <w:lvl w:ilvl="3">
      <w:numFmt w:val="bullet"/>
      <w:lvlText w:val="•"/>
      <w:lvlJc w:val="left"/>
      <w:pPr>
        <w:ind w:left="785" w:hanging="240"/>
      </w:pPr>
    </w:lvl>
    <w:lvl w:ilvl="4">
      <w:numFmt w:val="bullet"/>
      <w:lvlText w:val="•"/>
      <w:lvlJc w:val="left"/>
      <w:pPr>
        <w:ind w:left="940" w:hanging="240"/>
      </w:pPr>
    </w:lvl>
    <w:lvl w:ilvl="5">
      <w:numFmt w:val="bullet"/>
      <w:lvlText w:val="•"/>
      <w:lvlJc w:val="left"/>
      <w:pPr>
        <w:ind w:left="1096" w:hanging="240"/>
      </w:pPr>
    </w:lvl>
    <w:lvl w:ilvl="6">
      <w:numFmt w:val="bullet"/>
      <w:lvlText w:val="•"/>
      <w:lvlJc w:val="left"/>
      <w:pPr>
        <w:ind w:left="1251" w:hanging="240"/>
      </w:pPr>
    </w:lvl>
    <w:lvl w:ilvl="7">
      <w:numFmt w:val="bullet"/>
      <w:lvlText w:val="•"/>
      <w:lvlJc w:val="left"/>
      <w:pPr>
        <w:ind w:left="1406" w:hanging="240"/>
      </w:pPr>
    </w:lvl>
    <w:lvl w:ilvl="8">
      <w:numFmt w:val="bullet"/>
      <w:lvlText w:val="•"/>
      <w:lvlJc w:val="left"/>
      <w:pPr>
        <w:ind w:left="1561" w:hanging="240"/>
      </w:pPr>
    </w:lvl>
  </w:abstractNum>
  <w:abstractNum w:abstractNumId="26" w15:restartNumberingAfterBreak="0">
    <w:nsid w:val="0000041C"/>
    <w:multiLevelType w:val="multilevel"/>
    <w:tmpl w:val="0000089F"/>
    <w:lvl w:ilvl="0">
      <w:numFmt w:val="bullet"/>
      <w:lvlText w:val=""/>
      <w:lvlJc w:val="left"/>
      <w:pPr>
        <w:ind w:left="336" w:hanging="240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94" w:hanging="240"/>
      </w:pPr>
    </w:lvl>
    <w:lvl w:ilvl="2">
      <w:numFmt w:val="bullet"/>
      <w:lvlText w:val="•"/>
      <w:lvlJc w:val="left"/>
      <w:pPr>
        <w:ind w:left="649" w:hanging="240"/>
      </w:pPr>
    </w:lvl>
    <w:lvl w:ilvl="3">
      <w:numFmt w:val="bullet"/>
      <w:lvlText w:val="•"/>
      <w:lvlJc w:val="left"/>
      <w:pPr>
        <w:ind w:left="804" w:hanging="240"/>
      </w:pPr>
    </w:lvl>
    <w:lvl w:ilvl="4">
      <w:numFmt w:val="bullet"/>
      <w:lvlText w:val="•"/>
      <w:lvlJc w:val="left"/>
      <w:pPr>
        <w:ind w:left="959" w:hanging="240"/>
      </w:pPr>
    </w:lvl>
    <w:lvl w:ilvl="5">
      <w:numFmt w:val="bullet"/>
      <w:lvlText w:val="•"/>
      <w:lvlJc w:val="left"/>
      <w:pPr>
        <w:ind w:left="1114" w:hanging="240"/>
      </w:pPr>
    </w:lvl>
    <w:lvl w:ilvl="6">
      <w:numFmt w:val="bullet"/>
      <w:lvlText w:val="•"/>
      <w:lvlJc w:val="left"/>
      <w:pPr>
        <w:ind w:left="1269" w:hanging="240"/>
      </w:pPr>
    </w:lvl>
    <w:lvl w:ilvl="7">
      <w:numFmt w:val="bullet"/>
      <w:lvlText w:val="•"/>
      <w:lvlJc w:val="left"/>
      <w:pPr>
        <w:ind w:left="1424" w:hanging="240"/>
      </w:pPr>
    </w:lvl>
    <w:lvl w:ilvl="8">
      <w:numFmt w:val="bullet"/>
      <w:lvlText w:val="•"/>
      <w:lvlJc w:val="left"/>
      <w:pPr>
        <w:ind w:left="1579" w:hanging="240"/>
      </w:pPr>
    </w:lvl>
  </w:abstractNum>
  <w:abstractNum w:abstractNumId="27" w15:restartNumberingAfterBreak="0">
    <w:nsid w:val="0000041D"/>
    <w:multiLevelType w:val="multilevel"/>
    <w:tmpl w:val="000008A0"/>
    <w:lvl w:ilvl="0">
      <w:numFmt w:val="bullet"/>
      <w:lvlText w:val=""/>
      <w:lvlJc w:val="left"/>
      <w:pPr>
        <w:ind w:left="336" w:hanging="240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94" w:hanging="240"/>
      </w:pPr>
    </w:lvl>
    <w:lvl w:ilvl="2">
      <w:numFmt w:val="bullet"/>
      <w:lvlText w:val="•"/>
      <w:lvlJc w:val="left"/>
      <w:pPr>
        <w:ind w:left="649" w:hanging="240"/>
      </w:pPr>
    </w:lvl>
    <w:lvl w:ilvl="3">
      <w:numFmt w:val="bullet"/>
      <w:lvlText w:val="•"/>
      <w:lvlJc w:val="left"/>
      <w:pPr>
        <w:ind w:left="804" w:hanging="240"/>
      </w:pPr>
    </w:lvl>
    <w:lvl w:ilvl="4">
      <w:numFmt w:val="bullet"/>
      <w:lvlText w:val="•"/>
      <w:lvlJc w:val="left"/>
      <w:pPr>
        <w:ind w:left="959" w:hanging="240"/>
      </w:pPr>
    </w:lvl>
    <w:lvl w:ilvl="5">
      <w:numFmt w:val="bullet"/>
      <w:lvlText w:val="•"/>
      <w:lvlJc w:val="left"/>
      <w:pPr>
        <w:ind w:left="1114" w:hanging="240"/>
      </w:pPr>
    </w:lvl>
    <w:lvl w:ilvl="6">
      <w:numFmt w:val="bullet"/>
      <w:lvlText w:val="•"/>
      <w:lvlJc w:val="left"/>
      <w:pPr>
        <w:ind w:left="1268" w:hanging="240"/>
      </w:pPr>
    </w:lvl>
    <w:lvl w:ilvl="7">
      <w:numFmt w:val="bullet"/>
      <w:lvlText w:val="•"/>
      <w:lvlJc w:val="left"/>
      <w:pPr>
        <w:ind w:left="1423" w:hanging="240"/>
      </w:pPr>
    </w:lvl>
    <w:lvl w:ilvl="8">
      <w:numFmt w:val="bullet"/>
      <w:lvlText w:val="•"/>
      <w:lvlJc w:val="left"/>
      <w:pPr>
        <w:ind w:left="1578" w:hanging="240"/>
      </w:pPr>
    </w:lvl>
  </w:abstractNum>
  <w:abstractNum w:abstractNumId="28" w15:restartNumberingAfterBreak="0">
    <w:nsid w:val="0000041E"/>
    <w:multiLevelType w:val="multilevel"/>
    <w:tmpl w:val="000008A1"/>
    <w:lvl w:ilvl="0">
      <w:numFmt w:val="bullet"/>
      <w:lvlText w:val=""/>
      <w:lvlJc w:val="left"/>
      <w:pPr>
        <w:ind w:left="320" w:hanging="240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1044" w:hanging="240"/>
      </w:pPr>
    </w:lvl>
    <w:lvl w:ilvl="2">
      <w:numFmt w:val="bullet"/>
      <w:lvlText w:val="•"/>
      <w:lvlJc w:val="left"/>
      <w:pPr>
        <w:ind w:left="1769" w:hanging="240"/>
      </w:pPr>
    </w:lvl>
    <w:lvl w:ilvl="3">
      <w:numFmt w:val="bullet"/>
      <w:lvlText w:val="•"/>
      <w:lvlJc w:val="left"/>
      <w:pPr>
        <w:ind w:left="2494" w:hanging="240"/>
      </w:pPr>
    </w:lvl>
    <w:lvl w:ilvl="4">
      <w:numFmt w:val="bullet"/>
      <w:lvlText w:val="•"/>
      <w:lvlJc w:val="left"/>
      <w:pPr>
        <w:ind w:left="3219" w:hanging="240"/>
      </w:pPr>
    </w:lvl>
    <w:lvl w:ilvl="5">
      <w:numFmt w:val="bullet"/>
      <w:lvlText w:val="•"/>
      <w:lvlJc w:val="left"/>
      <w:pPr>
        <w:ind w:left="3944" w:hanging="240"/>
      </w:pPr>
    </w:lvl>
    <w:lvl w:ilvl="6">
      <w:numFmt w:val="bullet"/>
      <w:lvlText w:val="•"/>
      <w:lvlJc w:val="left"/>
      <w:pPr>
        <w:ind w:left="4669" w:hanging="240"/>
      </w:pPr>
    </w:lvl>
    <w:lvl w:ilvl="7">
      <w:numFmt w:val="bullet"/>
      <w:lvlText w:val="•"/>
      <w:lvlJc w:val="left"/>
      <w:pPr>
        <w:ind w:left="5394" w:hanging="240"/>
      </w:pPr>
    </w:lvl>
    <w:lvl w:ilvl="8">
      <w:numFmt w:val="bullet"/>
      <w:lvlText w:val="•"/>
      <w:lvlJc w:val="left"/>
      <w:pPr>
        <w:ind w:left="6119" w:hanging="240"/>
      </w:pPr>
    </w:lvl>
  </w:abstractNum>
  <w:abstractNum w:abstractNumId="29" w15:restartNumberingAfterBreak="0">
    <w:nsid w:val="0000041F"/>
    <w:multiLevelType w:val="multilevel"/>
    <w:tmpl w:val="000008A2"/>
    <w:lvl w:ilvl="0">
      <w:numFmt w:val="bullet"/>
      <w:lvlText w:val=""/>
      <w:lvlJc w:val="left"/>
      <w:pPr>
        <w:ind w:left="320" w:hanging="240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03" w:hanging="240"/>
      </w:pPr>
    </w:lvl>
    <w:lvl w:ilvl="2">
      <w:numFmt w:val="bullet"/>
      <w:lvlText w:val="•"/>
      <w:lvlJc w:val="left"/>
      <w:pPr>
        <w:ind w:left="486" w:hanging="240"/>
      </w:pPr>
    </w:lvl>
    <w:lvl w:ilvl="3">
      <w:numFmt w:val="bullet"/>
      <w:lvlText w:val="•"/>
      <w:lvlJc w:val="left"/>
      <w:pPr>
        <w:ind w:left="569" w:hanging="240"/>
      </w:pPr>
    </w:lvl>
    <w:lvl w:ilvl="4">
      <w:numFmt w:val="bullet"/>
      <w:lvlText w:val="•"/>
      <w:lvlJc w:val="left"/>
      <w:pPr>
        <w:ind w:left="652" w:hanging="240"/>
      </w:pPr>
    </w:lvl>
    <w:lvl w:ilvl="5">
      <w:numFmt w:val="bullet"/>
      <w:lvlText w:val="•"/>
      <w:lvlJc w:val="left"/>
      <w:pPr>
        <w:ind w:left="736" w:hanging="240"/>
      </w:pPr>
    </w:lvl>
    <w:lvl w:ilvl="6">
      <w:numFmt w:val="bullet"/>
      <w:lvlText w:val="•"/>
      <w:lvlJc w:val="left"/>
      <w:pPr>
        <w:ind w:left="819" w:hanging="240"/>
      </w:pPr>
    </w:lvl>
    <w:lvl w:ilvl="7">
      <w:numFmt w:val="bullet"/>
      <w:lvlText w:val="•"/>
      <w:lvlJc w:val="left"/>
      <w:pPr>
        <w:ind w:left="902" w:hanging="240"/>
      </w:pPr>
    </w:lvl>
    <w:lvl w:ilvl="8">
      <w:numFmt w:val="bullet"/>
      <w:lvlText w:val="•"/>
      <w:lvlJc w:val="left"/>
      <w:pPr>
        <w:ind w:left="985" w:hanging="240"/>
      </w:pPr>
    </w:lvl>
  </w:abstractNum>
  <w:abstractNum w:abstractNumId="30" w15:restartNumberingAfterBreak="0">
    <w:nsid w:val="00000420"/>
    <w:multiLevelType w:val="multilevel"/>
    <w:tmpl w:val="000008A3"/>
    <w:lvl w:ilvl="0">
      <w:numFmt w:val="bullet"/>
      <w:lvlText w:val=""/>
      <w:lvlJc w:val="left"/>
      <w:pPr>
        <w:ind w:left="320" w:hanging="240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03" w:hanging="240"/>
      </w:pPr>
    </w:lvl>
    <w:lvl w:ilvl="2">
      <w:numFmt w:val="bullet"/>
      <w:lvlText w:val="•"/>
      <w:lvlJc w:val="left"/>
      <w:pPr>
        <w:ind w:left="486" w:hanging="240"/>
      </w:pPr>
    </w:lvl>
    <w:lvl w:ilvl="3">
      <w:numFmt w:val="bullet"/>
      <w:lvlText w:val="•"/>
      <w:lvlJc w:val="left"/>
      <w:pPr>
        <w:ind w:left="569" w:hanging="240"/>
      </w:pPr>
    </w:lvl>
    <w:lvl w:ilvl="4">
      <w:numFmt w:val="bullet"/>
      <w:lvlText w:val="•"/>
      <w:lvlJc w:val="left"/>
      <w:pPr>
        <w:ind w:left="652" w:hanging="240"/>
      </w:pPr>
    </w:lvl>
    <w:lvl w:ilvl="5">
      <w:numFmt w:val="bullet"/>
      <w:lvlText w:val="•"/>
      <w:lvlJc w:val="left"/>
      <w:pPr>
        <w:ind w:left="736" w:hanging="240"/>
      </w:pPr>
    </w:lvl>
    <w:lvl w:ilvl="6">
      <w:numFmt w:val="bullet"/>
      <w:lvlText w:val="•"/>
      <w:lvlJc w:val="left"/>
      <w:pPr>
        <w:ind w:left="819" w:hanging="240"/>
      </w:pPr>
    </w:lvl>
    <w:lvl w:ilvl="7">
      <w:numFmt w:val="bullet"/>
      <w:lvlText w:val="•"/>
      <w:lvlJc w:val="left"/>
      <w:pPr>
        <w:ind w:left="902" w:hanging="240"/>
      </w:pPr>
    </w:lvl>
    <w:lvl w:ilvl="8">
      <w:numFmt w:val="bullet"/>
      <w:lvlText w:val="•"/>
      <w:lvlJc w:val="left"/>
      <w:pPr>
        <w:ind w:left="985" w:hanging="240"/>
      </w:pPr>
    </w:lvl>
  </w:abstractNum>
  <w:abstractNum w:abstractNumId="31" w15:restartNumberingAfterBreak="0">
    <w:nsid w:val="00000421"/>
    <w:multiLevelType w:val="multilevel"/>
    <w:tmpl w:val="000008A4"/>
    <w:lvl w:ilvl="0">
      <w:numFmt w:val="bullet"/>
      <w:lvlText w:val=""/>
      <w:lvlJc w:val="left"/>
      <w:pPr>
        <w:ind w:left="336" w:hanging="240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11" w:hanging="240"/>
      </w:pPr>
    </w:lvl>
    <w:lvl w:ilvl="2">
      <w:numFmt w:val="bullet"/>
      <w:lvlText w:val="•"/>
      <w:lvlJc w:val="left"/>
      <w:pPr>
        <w:ind w:left="483" w:hanging="240"/>
      </w:pPr>
    </w:lvl>
    <w:lvl w:ilvl="3">
      <w:numFmt w:val="bullet"/>
      <w:lvlText w:val="•"/>
      <w:lvlJc w:val="left"/>
      <w:pPr>
        <w:ind w:left="554" w:hanging="240"/>
      </w:pPr>
    </w:lvl>
    <w:lvl w:ilvl="4">
      <w:numFmt w:val="bullet"/>
      <w:lvlText w:val="•"/>
      <w:lvlJc w:val="left"/>
      <w:pPr>
        <w:ind w:left="626" w:hanging="240"/>
      </w:pPr>
    </w:lvl>
    <w:lvl w:ilvl="5">
      <w:numFmt w:val="bullet"/>
      <w:lvlText w:val="•"/>
      <w:lvlJc w:val="left"/>
      <w:pPr>
        <w:ind w:left="698" w:hanging="240"/>
      </w:pPr>
    </w:lvl>
    <w:lvl w:ilvl="6">
      <w:numFmt w:val="bullet"/>
      <w:lvlText w:val="•"/>
      <w:lvlJc w:val="left"/>
      <w:pPr>
        <w:ind w:left="769" w:hanging="240"/>
      </w:pPr>
    </w:lvl>
    <w:lvl w:ilvl="7">
      <w:numFmt w:val="bullet"/>
      <w:lvlText w:val="•"/>
      <w:lvlJc w:val="left"/>
      <w:pPr>
        <w:ind w:left="841" w:hanging="240"/>
      </w:pPr>
    </w:lvl>
    <w:lvl w:ilvl="8">
      <w:numFmt w:val="bullet"/>
      <w:lvlText w:val="•"/>
      <w:lvlJc w:val="left"/>
      <w:pPr>
        <w:ind w:left="912" w:hanging="240"/>
      </w:pPr>
    </w:lvl>
  </w:abstractNum>
  <w:abstractNum w:abstractNumId="32" w15:restartNumberingAfterBreak="0">
    <w:nsid w:val="00000422"/>
    <w:multiLevelType w:val="multilevel"/>
    <w:tmpl w:val="000008A5"/>
    <w:lvl w:ilvl="0">
      <w:numFmt w:val="bullet"/>
      <w:lvlText w:val=""/>
      <w:lvlJc w:val="left"/>
      <w:pPr>
        <w:ind w:left="320" w:hanging="240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03" w:hanging="240"/>
      </w:pPr>
    </w:lvl>
    <w:lvl w:ilvl="2">
      <w:numFmt w:val="bullet"/>
      <w:lvlText w:val="•"/>
      <w:lvlJc w:val="left"/>
      <w:pPr>
        <w:ind w:left="486" w:hanging="240"/>
      </w:pPr>
    </w:lvl>
    <w:lvl w:ilvl="3">
      <w:numFmt w:val="bullet"/>
      <w:lvlText w:val="•"/>
      <w:lvlJc w:val="left"/>
      <w:pPr>
        <w:ind w:left="569" w:hanging="240"/>
      </w:pPr>
    </w:lvl>
    <w:lvl w:ilvl="4">
      <w:numFmt w:val="bullet"/>
      <w:lvlText w:val="•"/>
      <w:lvlJc w:val="left"/>
      <w:pPr>
        <w:ind w:left="652" w:hanging="240"/>
      </w:pPr>
    </w:lvl>
    <w:lvl w:ilvl="5">
      <w:numFmt w:val="bullet"/>
      <w:lvlText w:val="•"/>
      <w:lvlJc w:val="left"/>
      <w:pPr>
        <w:ind w:left="736" w:hanging="240"/>
      </w:pPr>
    </w:lvl>
    <w:lvl w:ilvl="6">
      <w:numFmt w:val="bullet"/>
      <w:lvlText w:val="•"/>
      <w:lvlJc w:val="left"/>
      <w:pPr>
        <w:ind w:left="819" w:hanging="240"/>
      </w:pPr>
    </w:lvl>
    <w:lvl w:ilvl="7">
      <w:numFmt w:val="bullet"/>
      <w:lvlText w:val="•"/>
      <w:lvlJc w:val="left"/>
      <w:pPr>
        <w:ind w:left="902" w:hanging="240"/>
      </w:pPr>
    </w:lvl>
    <w:lvl w:ilvl="8">
      <w:numFmt w:val="bullet"/>
      <w:lvlText w:val="•"/>
      <w:lvlJc w:val="left"/>
      <w:pPr>
        <w:ind w:left="985" w:hanging="240"/>
      </w:pPr>
    </w:lvl>
  </w:abstractNum>
  <w:abstractNum w:abstractNumId="33" w15:restartNumberingAfterBreak="0">
    <w:nsid w:val="00000423"/>
    <w:multiLevelType w:val="multilevel"/>
    <w:tmpl w:val="000008A6"/>
    <w:lvl w:ilvl="0">
      <w:numFmt w:val="bullet"/>
      <w:lvlText w:val=""/>
      <w:lvlJc w:val="left"/>
      <w:pPr>
        <w:ind w:left="336" w:hanging="240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11" w:hanging="240"/>
      </w:pPr>
    </w:lvl>
    <w:lvl w:ilvl="2">
      <w:numFmt w:val="bullet"/>
      <w:lvlText w:val="•"/>
      <w:lvlJc w:val="left"/>
      <w:pPr>
        <w:ind w:left="483" w:hanging="240"/>
      </w:pPr>
    </w:lvl>
    <w:lvl w:ilvl="3">
      <w:numFmt w:val="bullet"/>
      <w:lvlText w:val="•"/>
      <w:lvlJc w:val="left"/>
      <w:pPr>
        <w:ind w:left="554" w:hanging="240"/>
      </w:pPr>
    </w:lvl>
    <w:lvl w:ilvl="4">
      <w:numFmt w:val="bullet"/>
      <w:lvlText w:val="•"/>
      <w:lvlJc w:val="left"/>
      <w:pPr>
        <w:ind w:left="626" w:hanging="240"/>
      </w:pPr>
    </w:lvl>
    <w:lvl w:ilvl="5">
      <w:numFmt w:val="bullet"/>
      <w:lvlText w:val="•"/>
      <w:lvlJc w:val="left"/>
      <w:pPr>
        <w:ind w:left="698" w:hanging="240"/>
      </w:pPr>
    </w:lvl>
    <w:lvl w:ilvl="6">
      <w:numFmt w:val="bullet"/>
      <w:lvlText w:val="•"/>
      <w:lvlJc w:val="left"/>
      <w:pPr>
        <w:ind w:left="769" w:hanging="240"/>
      </w:pPr>
    </w:lvl>
    <w:lvl w:ilvl="7">
      <w:numFmt w:val="bullet"/>
      <w:lvlText w:val="•"/>
      <w:lvlJc w:val="left"/>
      <w:pPr>
        <w:ind w:left="841" w:hanging="240"/>
      </w:pPr>
    </w:lvl>
    <w:lvl w:ilvl="8">
      <w:numFmt w:val="bullet"/>
      <w:lvlText w:val="•"/>
      <w:lvlJc w:val="left"/>
      <w:pPr>
        <w:ind w:left="912" w:hanging="240"/>
      </w:pPr>
    </w:lvl>
  </w:abstractNum>
  <w:abstractNum w:abstractNumId="34" w15:restartNumberingAfterBreak="0">
    <w:nsid w:val="00000424"/>
    <w:multiLevelType w:val="multilevel"/>
    <w:tmpl w:val="000008A7"/>
    <w:lvl w:ilvl="0">
      <w:numFmt w:val="bullet"/>
      <w:lvlText w:val=""/>
      <w:lvlJc w:val="left"/>
      <w:pPr>
        <w:ind w:left="320" w:hanging="240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03" w:hanging="240"/>
      </w:pPr>
    </w:lvl>
    <w:lvl w:ilvl="2">
      <w:numFmt w:val="bullet"/>
      <w:lvlText w:val="•"/>
      <w:lvlJc w:val="left"/>
      <w:pPr>
        <w:ind w:left="486" w:hanging="240"/>
      </w:pPr>
    </w:lvl>
    <w:lvl w:ilvl="3">
      <w:numFmt w:val="bullet"/>
      <w:lvlText w:val="•"/>
      <w:lvlJc w:val="left"/>
      <w:pPr>
        <w:ind w:left="569" w:hanging="240"/>
      </w:pPr>
    </w:lvl>
    <w:lvl w:ilvl="4">
      <w:numFmt w:val="bullet"/>
      <w:lvlText w:val="•"/>
      <w:lvlJc w:val="left"/>
      <w:pPr>
        <w:ind w:left="652" w:hanging="240"/>
      </w:pPr>
    </w:lvl>
    <w:lvl w:ilvl="5">
      <w:numFmt w:val="bullet"/>
      <w:lvlText w:val="•"/>
      <w:lvlJc w:val="left"/>
      <w:pPr>
        <w:ind w:left="736" w:hanging="240"/>
      </w:pPr>
    </w:lvl>
    <w:lvl w:ilvl="6">
      <w:numFmt w:val="bullet"/>
      <w:lvlText w:val="•"/>
      <w:lvlJc w:val="left"/>
      <w:pPr>
        <w:ind w:left="819" w:hanging="240"/>
      </w:pPr>
    </w:lvl>
    <w:lvl w:ilvl="7">
      <w:numFmt w:val="bullet"/>
      <w:lvlText w:val="•"/>
      <w:lvlJc w:val="left"/>
      <w:pPr>
        <w:ind w:left="902" w:hanging="240"/>
      </w:pPr>
    </w:lvl>
    <w:lvl w:ilvl="8">
      <w:numFmt w:val="bullet"/>
      <w:lvlText w:val="•"/>
      <w:lvlJc w:val="left"/>
      <w:pPr>
        <w:ind w:left="985" w:hanging="240"/>
      </w:pPr>
    </w:lvl>
  </w:abstractNum>
  <w:abstractNum w:abstractNumId="35" w15:restartNumberingAfterBreak="0">
    <w:nsid w:val="00000425"/>
    <w:multiLevelType w:val="multilevel"/>
    <w:tmpl w:val="000008A8"/>
    <w:lvl w:ilvl="0">
      <w:numFmt w:val="bullet"/>
      <w:lvlText w:val=""/>
      <w:lvlJc w:val="left"/>
      <w:pPr>
        <w:ind w:left="336" w:hanging="240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11" w:hanging="240"/>
      </w:pPr>
    </w:lvl>
    <w:lvl w:ilvl="2">
      <w:numFmt w:val="bullet"/>
      <w:lvlText w:val="•"/>
      <w:lvlJc w:val="left"/>
      <w:pPr>
        <w:ind w:left="483" w:hanging="240"/>
      </w:pPr>
    </w:lvl>
    <w:lvl w:ilvl="3">
      <w:numFmt w:val="bullet"/>
      <w:lvlText w:val="•"/>
      <w:lvlJc w:val="left"/>
      <w:pPr>
        <w:ind w:left="554" w:hanging="240"/>
      </w:pPr>
    </w:lvl>
    <w:lvl w:ilvl="4">
      <w:numFmt w:val="bullet"/>
      <w:lvlText w:val="•"/>
      <w:lvlJc w:val="left"/>
      <w:pPr>
        <w:ind w:left="626" w:hanging="240"/>
      </w:pPr>
    </w:lvl>
    <w:lvl w:ilvl="5">
      <w:numFmt w:val="bullet"/>
      <w:lvlText w:val="•"/>
      <w:lvlJc w:val="left"/>
      <w:pPr>
        <w:ind w:left="698" w:hanging="240"/>
      </w:pPr>
    </w:lvl>
    <w:lvl w:ilvl="6">
      <w:numFmt w:val="bullet"/>
      <w:lvlText w:val="•"/>
      <w:lvlJc w:val="left"/>
      <w:pPr>
        <w:ind w:left="769" w:hanging="240"/>
      </w:pPr>
    </w:lvl>
    <w:lvl w:ilvl="7">
      <w:numFmt w:val="bullet"/>
      <w:lvlText w:val="•"/>
      <w:lvlJc w:val="left"/>
      <w:pPr>
        <w:ind w:left="841" w:hanging="240"/>
      </w:pPr>
    </w:lvl>
    <w:lvl w:ilvl="8">
      <w:numFmt w:val="bullet"/>
      <w:lvlText w:val="•"/>
      <w:lvlJc w:val="left"/>
      <w:pPr>
        <w:ind w:left="912" w:hanging="240"/>
      </w:pPr>
    </w:lvl>
  </w:abstractNum>
  <w:abstractNum w:abstractNumId="36" w15:restartNumberingAfterBreak="0">
    <w:nsid w:val="00000426"/>
    <w:multiLevelType w:val="multilevel"/>
    <w:tmpl w:val="000008A9"/>
    <w:lvl w:ilvl="0">
      <w:numFmt w:val="bullet"/>
      <w:lvlText w:val=""/>
      <w:lvlJc w:val="left"/>
      <w:pPr>
        <w:ind w:left="336" w:hanging="240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11" w:hanging="240"/>
      </w:pPr>
    </w:lvl>
    <w:lvl w:ilvl="2">
      <w:numFmt w:val="bullet"/>
      <w:lvlText w:val="•"/>
      <w:lvlJc w:val="left"/>
      <w:pPr>
        <w:ind w:left="483" w:hanging="240"/>
      </w:pPr>
    </w:lvl>
    <w:lvl w:ilvl="3">
      <w:numFmt w:val="bullet"/>
      <w:lvlText w:val="•"/>
      <w:lvlJc w:val="left"/>
      <w:pPr>
        <w:ind w:left="554" w:hanging="240"/>
      </w:pPr>
    </w:lvl>
    <w:lvl w:ilvl="4">
      <w:numFmt w:val="bullet"/>
      <w:lvlText w:val="•"/>
      <w:lvlJc w:val="left"/>
      <w:pPr>
        <w:ind w:left="626" w:hanging="240"/>
      </w:pPr>
    </w:lvl>
    <w:lvl w:ilvl="5">
      <w:numFmt w:val="bullet"/>
      <w:lvlText w:val="•"/>
      <w:lvlJc w:val="left"/>
      <w:pPr>
        <w:ind w:left="698" w:hanging="240"/>
      </w:pPr>
    </w:lvl>
    <w:lvl w:ilvl="6">
      <w:numFmt w:val="bullet"/>
      <w:lvlText w:val="•"/>
      <w:lvlJc w:val="left"/>
      <w:pPr>
        <w:ind w:left="769" w:hanging="240"/>
      </w:pPr>
    </w:lvl>
    <w:lvl w:ilvl="7">
      <w:numFmt w:val="bullet"/>
      <w:lvlText w:val="•"/>
      <w:lvlJc w:val="left"/>
      <w:pPr>
        <w:ind w:left="841" w:hanging="240"/>
      </w:pPr>
    </w:lvl>
    <w:lvl w:ilvl="8">
      <w:numFmt w:val="bullet"/>
      <w:lvlText w:val="•"/>
      <w:lvlJc w:val="left"/>
      <w:pPr>
        <w:ind w:left="912" w:hanging="240"/>
      </w:pPr>
    </w:lvl>
  </w:abstractNum>
  <w:abstractNum w:abstractNumId="37" w15:restartNumberingAfterBreak="0">
    <w:nsid w:val="00000427"/>
    <w:multiLevelType w:val="multilevel"/>
    <w:tmpl w:val="000008AA"/>
    <w:lvl w:ilvl="0">
      <w:numFmt w:val="bullet"/>
      <w:lvlText w:val=""/>
      <w:lvlJc w:val="left"/>
      <w:pPr>
        <w:ind w:left="336" w:hanging="240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11" w:hanging="240"/>
      </w:pPr>
    </w:lvl>
    <w:lvl w:ilvl="2">
      <w:numFmt w:val="bullet"/>
      <w:lvlText w:val="•"/>
      <w:lvlJc w:val="left"/>
      <w:pPr>
        <w:ind w:left="483" w:hanging="240"/>
      </w:pPr>
    </w:lvl>
    <w:lvl w:ilvl="3">
      <w:numFmt w:val="bullet"/>
      <w:lvlText w:val="•"/>
      <w:lvlJc w:val="left"/>
      <w:pPr>
        <w:ind w:left="554" w:hanging="240"/>
      </w:pPr>
    </w:lvl>
    <w:lvl w:ilvl="4">
      <w:numFmt w:val="bullet"/>
      <w:lvlText w:val="•"/>
      <w:lvlJc w:val="left"/>
      <w:pPr>
        <w:ind w:left="626" w:hanging="240"/>
      </w:pPr>
    </w:lvl>
    <w:lvl w:ilvl="5">
      <w:numFmt w:val="bullet"/>
      <w:lvlText w:val="•"/>
      <w:lvlJc w:val="left"/>
      <w:pPr>
        <w:ind w:left="698" w:hanging="240"/>
      </w:pPr>
    </w:lvl>
    <w:lvl w:ilvl="6">
      <w:numFmt w:val="bullet"/>
      <w:lvlText w:val="•"/>
      <w:lvlJc w:val="left"/>
      <w:pPr>
        <w:ind w:left="769" w:hanging="240"/>
      </w:pPr>
    </w:lvl>
    <w:lvl w:ilvl="7">
      <w:numFmt w:val="bullet"/>
      <w:lvlText w:val="•"/>
      <w:lvlJc w:val="left"/>
      <w:pPr>
        <w:ind w:left="841" w:hanging="240"/>
      </w:pPr>
    </w:lvl>
    <w:lvl w:ilvl="8">
      <w:numFmt w:val="bullet"/>
      <w:lvlText w:val="•"/>
      <w:lvlJc w:val="left"/>
      <w:pPr>
        <w:ind w:left="912" w:hanging="240"/>
      </w:pPr>
    </w:lvl>
  </w:abstractNum>
  <w:abstractNum w:abstractNumId="38" w15:restartNumberingAfterBreak="0">
    <w:nsid w:val="00000428"/>
    <w:multiLevelType w:val="multilevel"/>
    <w:tmpl w:val="000008AB"/>
    <w:lvl w:ilvl="0">
      <w:numFmt w:val="bullet"/>
      <w:lvlText w:val=""/>
      <w:lvlJc w:val="left"/>
      <w:pPr>
        <w:ind w:left="336" w:hanging="240"/>
      </w:pPr>
      <w:rPr>
        <w:rFonts w:ascii="Wingdings" w:hAnsi="Wingdings" w:cs="Wingdings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11" w:hanging="240"/>
      </w:pPr>
    </w:lvl>
    <w:lvl w:ilvl="2">
      <w:numFmt w:val="bullet"/>
      <w:lvlText w:val="•"/>
      <w:lvlJc w:val="left"/>
      <w:pPr>
        <w:ind w:left="483" w:hanging="240"/>
      </w:pPr>
    </w:lvl>
    <w:lvl w:ilvl="3">
      <w:numFmt w:val="bullet"/>
      <w:lvlText w:val="•"/>
      <w:lvlJc w:val="left"/>
      <w:pPr>
        <w:ind w:left="554" w:hanging="240"/>
      </w:pPr>
    </w:lvl>
    <w:lvl w:ilvl="4">
      <w:numFmt w:val="bullet"/>
      <w:lvlText w:val="•"/>
      <w:lvlJc w:val="left"/>
      <w:pPr>
        <w:ind w:left="626" w:hanging="240"/>
      </w:pPr>
    </w:lvl>
    <w:lvl w:ilvl="5">
      <w:numFmt w:val="bullet"/>
      <w:lvlText w:val="•"/>
      <w:lvlJc w:val="left"/>
      <w:pPr>
        <w:ind w:left="698" w:hanging="240"/>
      </w:pPr>
    </w:lvl>
    <w:lvl w:ilvl="6">
      <w:numFmt w:val="bullet"/>
      <w:lvlText w:val="•"/>
      <w:lvlJc w:val="left"/>
      <w:pPr>
        <w:ind w:left="769" w:hanging="240"/>
      </w:pPr>
    </w:lvl>
    <w:lvl w:ilvl="7">
      <w:numFmt w:val="bullet"/>
      <w:lvlText w:val="•"/>
      <w:lvlJc w:val="left"/>
      <w:pPr>
        <w:ind w:left="841" w:hanging="240"/>
      </w:pPr>
    </w:lvl>
    <w:lvl w:ilvl="8">
      <w:numFmt w:val="bullet"/>
      <w:lvlText w:val="•"/>
      <w:lvlJc w:val="left"/>
      <w:pPr>
        <w:ind w:left="912" w:hanging="240"/>
      </w:pPr>
    </w:lvl>
  </w:abstractNum>
  <w:abstractNum w:abstractNumId="39" w15:restartNumberingAfterBreak="0">
    <w:nsid w:val="00000429"/>
    <w:multiLevelType w:val="multilevel"/>
    <w:tmpl w:val="000008AC"/>
    <w:lvl w:ilvl="0">
      <w:numFmt w:val="bullet"/>
      <w:lvlText w:val="◻"/>
      <w:lvlJc w:val="left"/>
      <w:pPr>
        <w:ind w:left="375" w:hanging="224"/>
      </w:pPr>
      <w:rPr>
        <w:rFonts w:ascii="Symbol" w:hAnsi="Symbol" w:cs="Symbol"/>
        <w:b w:val="0"/>
        <w:bCs w:val="0"/>
        <w:w w:val="61"/>
        <w:sz w:val="22"/>
        <w:szCs w:val="22"/>
      </w:rPr>
    </w:lvl>
    <w:lvl w:ilvl="1">
      <w:numFmt w:val="bullet"/>
      <w:lvlText w:val="•"/>
      <w:lvlJc w:val="left"/>
      <w:pPr>
        <w:ind w:left="1414" w:hanging="224"/>
      </w:pPr>
    </w:lvl>
    <w:lvl w:ilvl="2">
      <w:numFmt w:val="bullet"/>
      <w:lvlText w:val="•"/>
      <w:lvlJc w:val="left"/>
      <w:pPr>
        <w:ind w:left="2448" w:hanging="224"/>
      </w:pPr>
    </w:lvl>
    <w:lvl w:ilvl="3">
      <w:numFmt w:val="bullet"/>
      <w:lvlText w:val="•"/>
      <w:lvlJc w:val="left"/>
      <w:pPr>
        <w:ind w:left="3482" w:hanging="224"/>
      </w:pPr>
    </w:lvl>
    <w:lvl w:ilvl="4">
      <w:numFmt w:val="bullet"/>
      <w:lvlText w:val="•"/>
      <w:lvlJc w:val="left"/>
      <w:pPr>
        <w:ind w:left="4516" w:hanging="224"/>
      </w:pPr>
    </w:lvl>
    <w:lvl w:ilvl="5">
      <w:numFmt w:val="bullet"/>
      <w:lvlText w:val="•"/>
      <w:lvlJc w:val="left"/>
      <w:pPr>
        <w:ind w:left="5550" w:hanging="224"/>
      </w:pPr>
    </w:lvl>
    <w:lvl w:ilvl="6">
      <w:numFmt w:val="bullet"/>
      <w:lvlText w:val="•"/>
      <w:lvlJc w:val="left"/>
      <w:pPr>
        <w:ind w:left="6584" w:hanging="224"/>
      </w:pPr>
    </w:lvl>
    <w:lvl w:ilvl="7">
      <w:numFmt w:val="bullet"/>
      <w:lvlText w:val="•"/>
      <w:lvlJc w:val="left"/>
      <w:pPr>
        <w:ind w:left="7618" w:hanging="224"/>
      </w:pPr>
    </w:lvl>
    <w:lvl w:ilvl="8">
      <w:numFmt w:val="bullet"/>
      <w:lvlText w:val="•"/>
      <w:lvlJc w:val="left"/>
      <w:pPr>
        <w:ind w:left="8652" w:hanging="224"/>
      </w:pPr>
    </w:lvl>
  </w:abstractNum>
  <w:num w:numId="1" w16cid:durableId="673647356">
    <w:abstractNumId w:val="39"/>
  </w:num>
  <w:num w:numId="2" w16cid:durableId="1930700420">
    <w:abstractNumId w:val="38"/>
  </w:num>
  <w:num w:numId="3" w16cid:durableId="20865929">
    <w:abstractNumId w:val="37"/>
  </w:num>
  <w:num w:numId="4" w16cid:durableId="1099761738">
    <w:abstractNumId w:val="36"/>
  </w:num>
  <w:num w:numId="5" w16cid:durableId="434061044">
    <w:abstractNumId w:val="35"/>
  </w:num>
  <w:num w:numId="6" w16cid:durableId="1979340643">
    <w:abstractNumId w:val="34"/>
  </w:num>
  <w:num w:numId="7" w16cid:durableId="1111363028">
    <w:abstractNumId w:val="33"/>
  </w:num>
  <w:num w:numId="8" w16cid:durableId="2139376436">
    <w:abstractNumId w:val="32"/>
  </w:num>
  <w:num w:numId="9" w16cid:durableId="2054503795">
    <w:abstractNumId w:val="31"/>
  </w:num>
  <w:num w:numId="10" w16cid:durableId="474417747">
    <w:abstractNumId w:val="30"/>
  </w:num>
  <w:num w:numId="11" w16cid:durableId="1276137033">
    <w:abstractNumId w:val="29"/>
  </w:num>
  <w:num w:numId="12" w16cid:durableId="1765952073">
    <w:abstractNumId w:val="28"/>
  </w:num>
  <w:num w:numId="13" w16cid:durableId="2090615579">
    <w:abstractNumId w:val="27"/>
  </w:num>
  <w:num w:numId="14" w16cid:durableId="897479477">
    <w:abstractNumId w:val="26"/>
  </w:num>
  <w:num w:numId="15" w16cid:durableId="681854624">
    <w:abstractNumId w:val="25"/>
  </w:num>
  <w:num w:numId="16" w16cid:durableId="908878237">
    <w:abstractNumId w:val="24"/>
  </w:num>
  <w:num w:numId="17" w16cid:durableId="427893161">
    <w:abstractNumId w:val="23"/>
  </w:num>
  <w:num w:numId="18" w16cid:durableId="1794984700">
    <w:abstractNumId w:val="22"/>
  </w:num>
  <w:num w:numId="19" w16cid:durableId="49574806">
    <w:abstractNumId w:val="21"/>
  </w:num>
  <w:num w:numId="20" w16cid:durableId="184945783">
    <w:abstractNumId w:val="20"/>
  </w:num>
  <w:num w:numId="21" w16cid:durableId="1041829694">
    <w:abstractNumId w:val="19"/>
  </w:num>
  <w:num w:numId="22" w16cid:durableId="911740148">
    <w:abstractNumId w:val="18"/>
  </w:num>
  <w:num w:numId="23" w16cid:durableId="106971392">
    <w:abstractNumId w:val="17"/>
  </w:num>
  <w:num w:numId="24" w16cid:durableId="1882790879">
    <w:abstractNumId w:val="16"/>
  </w:num>
  <w:num w:numId="25" w16cid:durableId="1025638961">
    <w:abstractNumId w:val="15"/>
  </w:num>
  <w:num w:numId="26" w16cid:durableId="1428774012">
    <w:abstractNumId w:val="14"/>
  </w:num>
  <w:num w:numId="27" w16cid:durableId="1201162146">
    <w:abstractNumId w:val="13"/>
  </w:num>
  <w:num w:numId="28" w16cid:durableId="665016719">
    <w:abstractNumId w:val="12"/>
  </w:num>
  <w:num w:numId="29" w16cid:durableId="438334409">
    <w:abstractNumId w:val="11"/>
  </w:num>
  <w:num w:numId="30" w16cid:durableId="956529164">
    <w:abstractNumId w:val="10"/>
  </w:num>
  <w:num w:numId="31" w16cid:durableId="1314290621">
    <w:abstractNumId w:val="9"/>
  </w:num>
  <w:num w:numId="32" w16cid:durableId="830103094">
    <w:abstractNumId w:val="8"/>
  </w:num>
  <w:num w:numId="33" w16cid:durableId="1819227444">
    <w:abstractNumId w:val="7"/>
  </w:num>
  <w:num w:numId="34" w16cid:durableId="906915303">
    <w:abstractNumId w:val="6"/>
  </w:num>
  <w:num w:numId="35" w16cid:durableId="1334844539">
    <w:abstractNumId w:val="5"/>
  </w:num>
  <w:num w:numId="36" w16cid:durableId="2011564490">
    <w:abstractNumId w:val="4"/>
  </w:num>
  <w:num w:numId="37" w16cid:durableId="712734761">
    <w:abstractNumId w:val="3"/>
  </w:num>
  <w:num w:numId="38" w16cid:durableId="1870605401">
    <w:abstractNumId w:val="2"/>
  </w:num>
  <w:num w:numId="39" w16cid:durableId="1496074265">
    <w:abstractNumId w:val="1"/>
  </w:num>
  <w:num w:numId="40" w16cid:durableId="596599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921"/>
    <w:rsid w:val="0002186A"/>
    <w:rsid w:val="000316C4"/>
    <w:rsid w:val="00060C55"/>
    <w:rsid w:val="00082106"/>
    <w:rsid w:val="00083300"/>
    <w:rsid w:val="00085947"/>
    <w:rsid w:val="001375A0"/>
    <w:rsid w:val="00142AF3"/>
    <w:rsid w:val="00147B9F"/>
    <w:rsid w:val="001876B1"/>
    <w:rsid w:val="001E4875"/>
    <w:rsid w:val="001F7494"/>
    <w:rsid w:val="00213128"/>
    <w:rsid w:val="00266900"/>
    <w:rsid w:val="00283A8A"/>
    <w:rsid w:val="00287963"/>
    <w:rsid w:val="002A6E61"/>
    <w:rsid w:val="002B1BAE"/>
    <w:rsid w:val="00306FB4"/>
    <w:rsid w:val="003344DE"/>
    <w:rsid w:val="00376C56"/>
    <w:rsid w:val="0039114C"/>
    <w:rsid w:val="00400A97"/>
    <w:rsid w:val="00436400"/>
    <w:rsid w:val="00485FA6"/>
    <w:rsid w:val="004B34A1"/>
    <w:rsid w:val="004C0D87"/>
    <w:rsid w:val="004C10D5"/>
    <w:rsid w:val="004D05A7"/>
    <w:rsid w:val="00512CA1"/>
    <w:rsid w:val="00524582"/>
    <w:rsid w:val="00571F2C"/>
    <w:rsid w:val="005B7402"/>
    <w:rsid w:val="00602710"/>
    <w:rsid w:val="0062304F"/>
    <w:rsid w:val="006632A0"/>
    <w:rsid w:val="00697C50"/>
    <w:rsid w:val="006E4B5B"/>
    <w:rsid w:val="00764CF2"/>
    <w:rsid w:val="00771CFB"/>
    <w:rsid w:val="00797301"/>
    <w:rsid w:val="00806763"/>
    <w:rsid w:val="0082203F"/>
    <w:rsid w:val="008F36A0"/>
    <w:rsid w:val="00905A36"/>
    <w:rsid w:val="00952627"/>
    <w:rsid w:val="00997A4A"/>
    <w:rsid w:val="00A32E3D"/>
    <w:rsid w:val="00A82CBB"/>
    <w:rsid w:val="00A83691"/>
    <w:rsid w:val="00AA33E4"/>
    <w:rsid w:val="00B26C30"/>
    <w:rsid w:val="00B5230F"/>
    <w:rsid w:val="00BD3B8E"/>
    <w:rsid w:val="00BE1B19"/>
    <w:rsid w:val="00BE69BC"/>
    <w:rsid w:val="00C07020"/>
    <w:rsid w:val="00C10B6E"/>
    <w:rsid w:val="00C476A1"/>
    <w:rsid w:val="00CA0921"/>
    <w:rsid w:val="00CB140C"/>
    <w:rsid w:val="00CB6033"/>
    <w:rsid w:val="00E5034C"/>
    <w:rsid w:val="00E56B31"/>
    <w:rsid w:val="00EB1609"/>
    <w:rsid w:val="00F14DAF"/>
    <w:rsid w:val="00F52ABD"/>
    <w:rsid w:val="00F9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911BDE"/>
  <w14:defaultImageDpi w14:val="0"/>
  <w15:docId w15:val="{3BE7CE42-C5BC-4B10-9FD5-1DD629450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Vrind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03"/>
      <w:outlineLvl w:val="0"/>
    </w:pPr>
    <w:rPr>
      <w:rFonts w:cs="Times New Roman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75" w:hanging="271"/>
      <w:outlineLvl w:val="1"/>
    </w:pPr>
    <w:rPr>
      <w:rFonts w:cs="Times New Roman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1"/>
    <w:qFormat/>
    <w:pPr>
      <w:outlineLvl w:val="2"/>
    </w:pPr>
    <w:rPr>
      <w:rFonts w:ascii="Tahoma" w:hAnsi="Tahoma" w:cs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99"/>
    </w:pPr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Vrinda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35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3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isselectedend">
    <w:name w:val="isselectedend"/>
    <w:basedOn w:val="Normal"/>
    <w:rsid w:val="0062304F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lang w:val="en-GB" w:eastAsia="en-GB" w:bidi="ar-SA"/>
    </w:rPr>
  </w:style>
  <w:style w:type="character" w:styleId="Strong">
    <w:name w:val="Strong"/>
    <w:basedOn w:val="DefaultParagraphFont"/>
    <w:uiPriority w:val="22"/>
    <w:qFormat/>
    <w:rsid w:val="0062304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2304F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SHAJEDUL ISLAM</dc:creator>
  <cp:keywords/>
  <dc:description/>
  <cp:lastModifiedBy>Ian Thompson</cp:lastModifiedBy>
  <cp:revision>61</cp:revision>
  <dcterms:created xsi:type="dcterms:W3CDTF">2026-06-27T18:12:00Z</dcterms:created>
  <dcterms:modified xsi:type="dcterms:W3CDTF">2026-07-03T03:15:00Z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15 for Word</vt:lpwstr>
  </property>
</Properties>
</file>