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D558" w14:textId="77777777" w:rsidR="00A14F70" w:rsidRPr="005C3F3B" w:rsidRDefault="005C3F3B" w:rsidP="005C3F3B">
      <w:pPr>
        <w:pStyle w:val="Heading"/>
        <w:rPr>
          <w:sz w:val="40"/>
          <w:szCs w:val="36"/>
        </w:rPr>
      </w:pPr>
      <w:r>
        <w:rPr>
          <w:color w:val="000080"/>
        </w:rPr>
        <w:t>[Your Group Name]</w:t>
      </w:r>
      <w:r w:rsidR="00121CB2">
        <w:rPr>
          <w:rFonts w:ascii="Arial" w:hAnsi="Arial" w:cs="Arial"/>
          <w:b/>
          <w:color w:val="000080"/>
          <w:sz w:val="36"/>
          <w:szCs w:val="36"/>
        </w:rPr>
        <w:t xml:space="preserve">                                 </w:t>
      </w:r>
      <w:r w:rsidR="00A14F70">
        <w:rPr>
          <w:rFonts w:ascii="Georgia" w:hAnsi="Georgia" w:cs="Georgia"/>
          <w:b/>
          <w:color w:val="000080"/>
          <w:sz w:val="36"/>
          <w:szCs w:val="36"/>
        </w:rPr>
        <w:t xml:space="preserve">  </w:t>
      </w:r>
      <w:r w:rsidR="00A14F70">
        <w:rPr>
          <w:rFonts w:ascii="Georgia" w:hAnsi="Georgia" w:cs="Georgia"/>
          <w:b/>
          <w:color w:val="000000"/>
          <w:sz w:val="20"/>
          <w:szCs w:val="20"/>
        </w:rPr>
        <w:t>Case No.....</w:t>
      </w:r>
      <w:r w:rsidR="00121CB2">
        <w:rPr>
          <w:rFonts w:ascii="Georgia" w:hAnsi="Georgia" w:cs="Georgia"/>
          <w:b/>
          <w:color w:val="000000"/>
          <w:sz w:val="20"/>
          <w:szCs w:val="20"/>
        </w:rPr>
        <w:t>...</w:t>
      </w:r>
      <w:r w:rsidR="00A14F70">
        <w:rPr>
          <w:rFonts w:ascii="Georgia" w:hAnsi="Georgia" w:cs="Georgia"/>
          <w:b/>
          <w:color w:val="000000"/>
          <w:sz w:val="20"/>
          <w:szCs w:val="20"/>
        </w:rPr>
        <w:t>.</w:t>
      </w:r>
    </w:p>
    <w:p w14:paraId="456E4B56" w14:textId="77777777" w:rsidR="00A14F70" w:rsidRDefault="00A14F70">
      <w:pPr>
        <w:jc w:val="center"/>
      </w:pPr>
      <w:r>
        <w:rPr>
          <w:rFonts w:ascii="Georgia" w:hAnsi="Georgia" w:cs="Georgia"/>
          <w:sz w:val="36"/>
          <w:szCs w:val="36"/>
        </w:rPr>
        <w:t>Client Interview Questionnaire</w:t>
      </w:r>
    </w:p>
    <w:p w14:paraId="334D0F30" w14:textId="77777777" w:rsidR="00A14F70" w:rsidRDefault="00A14F70">
      <w:pPr>
        <w:jc w:val="center"/>
        <w:rPr>
          <w:rFonts w:ascii="Arial" w:hAnsi="Arial" w:cs="Arial"/>
          <w:sz w:val="20"/>
          <w:szCs w:val="20"/>
        </w:rPr>
      </w:pPr>
    </w:p>
    <w:p w14:paraId="2E4C8253" w14:textId="77777777" w:rsidR="00A14F70" w:rsidRDefault="00A14F70">
      <w:pPr>
        <w:ind w:left="-900" w:right="-871"/>
        <w:jc w:val="center"/>
      </w:pPr>
      <w:r>
        <w:rPr>
          <w:rFonts w:ascii="Arial" w:hAnsi="Arial" w:cs="Arial"/>
          <w:sz w:val="20"/>
          <w:szCs w:val="20"/>
        </w:rPr>
        <w:t xml:space="preserve">By filling out the form below you will help us create a pre-evaluation of the location in question. All data is completely confidential and will never meet the public eye without your written consent. Use a separate piece of paper if </w:t>
      </w:r>
      <w:r w:rsidR="00121CB2">
        <w:rPr>
          <w:rFonts w:ascii="Arial" w:hAnsi="Arial" w:cs="Arial"/>
          <w:sz w:val="20"/>
          <w:szCs w:val="20"/>
        </w:rPr>
        <w:t>necessary,</w:t>
      </w:r>
      <w:r>
        <w:rPr>
          <w:rFonts w:ascii="Arial" w:hAnsi="Arial" w:cs="Arial"/>
          <w:sz w:val="20"/>
          <w:szCs w:val="20"/>
        </w:rPr>
        <w:t xml:space="preserve"> noting the number and section of the question, if there is not enough room on this form to complete your answer.</w:t>
      </w:r>
    </w:p>
    <w:p w14:paraId="4830747B" w14:textId="77777777" w:rsidR="00A14F70" w:rsidRDefault="00A14F70">
      <w:pPr>
        <w:rPr>
          <w:rFonts w:ascii="Arial"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663"/>
        <w:gridCol w:w="322"/>
        <w:gridCol w:w="1358"/>
        <w:gridCol w:w="319"/>
        <w:gridCol w:w="1064"/>
        <w:gridCol w:w="57"/>
        <w:gridCol w:w="922"/>
        <w:gridCol w:w="38"/>
        <w:gridCol w:w="802"/>
        <w:gridCol w:w="38"/>
        <w:gridCol w:w="666"/>
        <w:gridCol w:w="38"/>
        <w:gridCol w:w="698"/>
        <w:gridCol w:w="120"/>
        <w:gridCol w:w="38"/>
        <w:gridCol w:w="384"/>
        <w:gridCol w:w="38"/>
        <w:gridCol w:w="1592"/>
        <w:gridCol w:w="10"/>
        <w:gridCol w:w="28"/>
        <w:gridCol w:w="10"/>
      </w:tblGrid>
      <w:tr w:rsidR="00A14F70" w14:paraId="2DE36597" w14:textId="77777777">
        <w:trPr>
          <w:trHeight w:hRule="exact" w:val="435"/>
          <w:jc w:val="center"/>
        </w:trPr>
        <w:tc>
          <w:tcPr>
            <w:tcW w:w="10157" w:type="dxa"/>
            <w:gridSpan w:val="18"/>
            <w:shd w:val="clear" w:color="auto" w:fill="000000"/>
            <w:vAlign w:val="center"/>
          </w:tcPr>
          <w:p w14:paraId="05F173B8" w14:textId="77777777" w:rsidR="00A14F70" w:rsidRDefault="00A14F70">
            <w:pPr>
              <w:pStyle w:val="BodyText"/>
            </w:pPr>
            <w:r>
              <w:rPr>
                <w:sz w:val="28"/>
                <w:szCs w:val="28"/>
              </w:rPr>
              <w:t>I – Personal Information</w:t>
            </w:r>
          </w:p>
        </w:tc>
        <w:tc>
          <w:tcPr>
            <w:tcW w:w="48" w:type="dxa"/>
            <w:gridSpan w:val="3"/>
          </w:tcPr>
          <w:p w14:paraId="1AF115F0" w14:textId="77777777" w:rsidR="00A14F70" w:rsidRDefault="00A14F70">
            <w:pPr>
              <w:snapToGrid w:val="0"/>
              <w:rPr>
                <w:rFonts w:cs="Arial"/>
                <w:b/>
                <w:color w:val="FFFFFF"/>
                <w:sz w:val="28"/>
                <w:szCs w:val="28"/>
              </w:rPr>
            </w:pPr>
          </w:p>
        </w:tc>
      </w:tr>
      <w:tr w:rsidR="00A14F70" w14:paraId="362206C2" w14:textId="77777777">
        <w:tblPrEx>
          <w:tblCellMar>
            <w:left w:w="108" w:type="dxa"/>
            <w:right w:w="108" w:type="dxa"/>
          </w:tblCellMar>
        </w:tblPrEx>
        <w:trPr>
          <w:gridAfter w:val="1"/>
          <w:wAfter w:w="10" w:type="dxa"/>
          <w:trHeight w:val="444"/>
          <w:jc w:val="center"/>
        </w:trPr>
        <w:tc>
          <w:tcPr>
            <w:tcW w:w="1663" w:type="dxa"/>
            <w:vAlign w:val="bottom"/>
          </w:tcPr>
          <w:p w14:paraId="07BD1DB0" w14:textId="77777777" w:rsidR="00A14F70" w:rsidRDefault="00A14F70">
            <w:pPr>
              <w:pStyle w:val="BodyText"/>
              <w:jc w:val="right"/>
            </w:pPr>
            <w:r>
              <w:rPr>
                <w:b/>
                <w:sz w:val="18"/>
                <w:szCs w:val="18"/>
              </w:rPr>
              <w:t>Full Name:</w:t>
            </w:r>
          </w:p>
        </w:tc>
        <w:tc>
          <w:tcPr>
            <w:tcW w:w="4080" w:type="dxa"/>
            <w:gridSpan w:val="7"/>
            <w:tcBorders>
              <w:bottom w:val="single" w:sz="4" w:space="0" w:color="000000"/>
            </w:tcBorders>
            <w:vAlign w:val="bottom"/>
          </w:tcPr>
          <w:p w14:paraId="7D289584" w14:textId="77777777" w:rsidR="00A14F70" w:rsidRDefault="00A14F70">
            <w:pPr>
              <w:pStyle w:val="BodyText"/>
              <w:snapToGrid w:val="0"/>
              <w:rPr>
                <w:sz w:val="18"/>
                <w:szCs w:val="18"/>
              </w:rPr>
            </w:pPr>
          </w:p>
        </w:tc>
        <w:tc>
          <w:tcPr>
            <w:tcW w:w="2822" w:type="dxa"/>
            <w:gridSpan w:val="9"/>
            <w:tcBorders>
              <w:bottom w:val="single" w:sz="4" w:space="0" w:color="000000"/>
            </w:tcBorders>
            <w:vAlign w:val="bottom"/>
          </w:tcPr>
          <w:p w14:paraId="18FCEC15" w14:textId="77777777" w:rsidR="00A14F70" w:rsidRDefault="00A14F70">
            <w:pPr>
              <w:pStyle w:val="BodyText"/>
              <w:snapToGrid w:val="0"/>
              <w:rPr>
                <w:sz w:val="18"/>
                <w:szCs w:val="18"/>
              </w:rPr>
            </w:pPr>
          </w:p>
        </w:tc>
        <w:tc>
          <w:tcPr>
            <w:tcW w:w="1630" w:type="dxa"/>
            <w:gridSpan w:val="3"/>
            <w:tcBorders>
              <w:bottom w:val="single" w:sz="4" w:space="0" w:color="000000"/>
            </w:tcBorders>
            <w:vAlign w:val="bottom"/>
          </w:tcPr>
          <w:p w14:paraId="39F9904F" w14:textId="77777777" w:rsidR="00A14F70" w:rsidRDefault="00A14F70">
            <w:pPr>
              <w:pStyle w:val="BodyText"/>
              <w:snapToGrid w:val="0"/>
              <w:rPr>
                <w:sz w:val="18"/>
                <w:szCs w:val="18"/>
              </w:rPr>
            </w:pPr>
          </w:p>
        </w:tc>
      </w:tr>
      <w:tr w:rsidR="00A14F70" w14:paraId="542F7E25" w14:textId="77777777">
        <w:trPr>
          <w:trHeight w:val="148"/>
          <w:jc w:val="center"/>
        </w:trPr>
        <w:tc>
          <w:tcPr>
            <w:tcW w:w="5705" w:type="dxa"/>
            <w:gridSpan w:val="7"/>
          </w:tcPr>
          <w:p w14:paraId="526A1512" w14:textId="77777777" w:rsidR="00A14F70" w:rsidRDefault="00A14F70">
            <w:pPr>
              <w:pStyle w:val="BodyText"/>
            </w:pPr>
            <w:r>
              <w:rPr>
                <w:b/>
                <w:sz w:val="18"/>
                <w:szCs w:val="18"/>
              </w:rPr>
              <w:tab/>
              <w:t xml:space="preserve">                  Last</w:t>
            </w:r>
          </w:p>
        </w:tc>
        <w:tc>
          <w:tcPr>
            <w:tcW w:w="2822" w:type="dxa"/>
            <w:gridSpan w:val="9"/>
          </w:tcPr>
          <w:p w14:paraId="4AB73026" w14:textId="77777777" w:rsidR="00A14F70" w:rsidRDefault="00A14F70">
            <w:pPr>
              <w:pStyle w:val="BodyText"/>
            </w:pPr>
            <w:r>
              <w:rPr>
                <w:b/>
                <w:sz w:val="18"/>
                <w:szCs w:val="18"/>
              </w:rPr>
              <w:t>First</w:t>
            </w:r>
          </w:p>
        </w:tc>
        <w:tc>
          <w:tcPr>
            <w:tcW w:w="1630" w:type="dxa"/>
            <w:gridSpan w:val="2"/>
          </w:tcPr>
          <w:p w14:paraId="70BF0F1F" w14:textId="77777777" w:rsidR="00A14F70" w:rsidRDefault="00A14F70">
            <w:pPr>
              <w:pStyle w:val="BodyText"/>
            </w:pPr>
            <w:r>
              <w:rPr>
                <w:b/>
                <w:sz w:val="18"/>
                <w:szCs w:val="18"/>
              </w:rPr>
              <w:t>M.I.</w:t>
            </w:r>
          </w:p>
        </w:tc>
        <w:tc>
          <w:tcPr>
            <w:tcW w:w="48" w:type="dxa"/>
            <w:gridSpan w:val="3"/>
          </w:tcPr>
          <w:p w14:paraId="6CB418FC" w14:textId="77777777" w:rsidR="00A14F70" w:rsidRDefault="00A14F70">
            <w:pPr>
              <w:snapToGrid w:val="0"/>
              <w:rPr>
                <w:rFonts w:cs="Arial"/>
                <w:b/>
                <w:sz w:val="18"/>
                <w:szCs w:val="18"/>
              </w:rPr>
            </w:pPr>
          </w:p>
        </w:tc>
      </w:tr>
      <w:tr w:rsidR="00A14F70" w14:paraId="2549D276" w14:textId="77777777">
        <w:tblPrEx>
          <w:tblCellMar>
            <w:left w:w="108" w:type="dxa"/>
            <w:right w:w="108" w:type="dxa"/>
          </w:tblCellMar>
        </w:tblPrEx>
        <w:trPr>
          <w:gridAfter w:val="1"/>
          <w:wAfter w:w="10" w:type="dxa"/>
          <w:trHeight w:val="296"/>
          <w:jc w:val="center"/>
        </w:trPr>
        <w:tc>
          <w:tcPr>
            <w:tcW w:w="1663" w:type="dxa"/>
            <w:vAlign w:val="bottom"/>
          </w:tcPr>
          <w:p w14:paraId="3D07425C" w14:textId="77777777" w:rsidR="00A14F70" w:rsidRDefault="00A14F70">
            <w:pPr>
              <w:pStyle w:val="BodyText"/>
              <w:jc w:val="right"/>
            </w:pPr>
            <w:r>
              <w:rPr>
                <w:b/>
                <w:sz w:val="18"/>
                <w:szCs w:val="18"/>
              </w:rPr>
              <w:t>Address:</w:t>
            </w:r>
          </w:p>
        </w:tc>
        <w:tc>
          <w:tcPr>
            <w:tcW w:w="6902" w:type="dxa"/>
            <w:gridSpan w:val="16"/>
            <w:tcBorders>
              <w:bottom w:val="single" w:sz="4" w:space="0" w:color="000000"/>
            </w:tcBorders>
            <w:vAlign w:val="bottom"/>
          </w:tcPr>
          <w:p w14:paraId="5A8992FF" w14:textId="77777777" w:rsidR="00A14F70" w:rsidRDefault="00A14F70">
            <w:pPr>
              <w:pStyle w:val="BodyText"/>
              <w:snapToGrid w:val="0"/>
              <w:rPr>
                <w:sz w:val="18"/>
                <w:szCs w:val="18"/>
              </w:rPr>
            </w:pPr>
          </w:p>
        </w:tc>
        <w:tc>
          <w:tcPr>
            <w:tcW w:w="1630" w:type="dxa"/>
            <w:gridSpan w:val="3"/>
            <w:tcBorders>
              <w:bottom w:val="single" w:sz="4" w:space="0" w:color="000000"/>
            </w:tcBorders>
            <w:vAlign w:val="bottom"/>
          </w:tcPr>
          <w:p w14:paraId="6AD916BA" w14:textId="77777777" w:rsidR="00A14F70" w:rsidRDefault="00A14F70">
            <w:pPr>
              <w:pStyle w:val="BodyText"/>
              <w:snapToGrid w:val="0"/>
              <w:rPr>
                <w:sz w:val="18"/>
                <w:szCs w:val="18"/>
              </w:rPr>
            </w:pPr>
          </w:p>
        </w:tc>
      </w:tr>
      <w:tr w:rsidR="00A14F70" w14:paraId="0CBDFEB5" w14:textId="77777777">
        <w:trPr>
          <w:trHeight w:val="148"/>
          <w:jc w:val="center"/>
        </w:trPr>
        <w:tc>
          <w:tcPr>
            <w:tcW w:w="8527" w:type="dxa"/>
            <w:gridSpan w:val="16"/>
          </w:tcPr>
          <w:p w14:paraId="1C1BBA22" w14:textId="77777777" w:rsidR="00A14F70" w:rsidRDefault="00A14F70">
            <w:pPr>
              <w:pStyle w:val="BodyText"/>
            </w:pPr>
            <w:r>
              <w:rPr>
                <w:b/>
                <w:sz w:val="18"/>
                <w:szCs w:val="18"/>
              </w:rPr>
              <w:tab/>
              <w:t>Street Address</w:t>
            </w:r>
          </w:p>
        </w:tc>
        <w:tc>
          <w:tcPr>
            <w:tcW w:w="1630" w:type="dxa"/>
            <w:gridSpan w:val="2"/>
          </w:tcPr>
          <w:p w14:paraId="6EC065D8" w14:textId="77777777" w:rsidR="00A14F70" w:rsidRDefault="00A14F70">
            <w:pPr>
              <w:pStyle w:val="BodyText"/>
            </w:pPr>
            <w:r>
              <w:rPr>
                <w:b/>
                <w:sz w:val="18"/>
                <w:szCs w:val="18"/>
              </w:rPr>
              <w:t>Apt./Unit #</w:t>
            </w:r>
          </w:p>
        </w:tc>
        <w:tc>
          <w:tcPr>
            <w:tcW w:w="48" w:type="dxa"/>
            <w:gridSpan w:val="3"/>
          </w:tcPr>
          <w:p w14:paraId="660FF1D9" w14:textId="77777777" w:rsidR="00A14F70" w:rsidRDefault="00A14F70">
            <w:pPr>
              <w:snapToGrid w:val="0"/>
              <w:rPr>
                <w:rFonts w:cs="Arial"/>
                <w:b/>
                <w:i/>
                <w:sz w:val="18"/>
                <w:szCs w:val="18"/>
              </w:rPr>
            </w:pPr>
          </w:p>
        </w:tc>
      </w:tr>
      <w:tr w:rsidR="00A14F70" w14:paraId="40E63F5E" w14:textId="77777777">
        <w:tblPrEx>
          <w:tblCellMar>
            <w:left w:w="108" w:type="dxa"/>
            <w:right w:w="108" w:type="dxa"/>
          </w:tblCellMar>
        </w:tblPrEx>
        <w:trPr>
          <w:gridAfter w:val="1"/>
          <w:wAfter w:w="10" w:type="dxa"/>
          <w:trHeight w:val="296"/>
          <w:jc w:val="center"/>
        </w:trPr>
        <w:tc>
          <w:tcPr>
            <w:tcW w:w="1663" w:type="dxa"/>
            <w:vAlign w:val="bottom"/>
          </w:tcPr>
          <w:p w14:paraId="6FE1164E" w14:textId="77777777" w:rsidR="00A14F70" w:rsidRDefault="00A14F70">
            <w:pPr>
              <w:pStyle w:val="BodyText"/>
              <w:snapToGrid w:val="0"/>
              <w:rPr>
                <w:b/>
                <w:i/>
                <w:sz w:val="18"/>
                <w:szCs w:val="18"/>
              </w:rPr>
            </w:pPr>
          </w:p>
        </w:tc>
        <w:tc>
          <w:tcPr>
            <w:tcW w:w="5624" w:type="dxa"/>
            <w:gridSpan w:val="11"/>
            <w:tcBorders>
              <w:bottom w:val="single" w:sz="4" w:space="0" w:color="000000"/>
            </w:tcBorders>
            <w:vAlign w:val="bottom"/>
          </w:tcPr>
          <w:p w14:paraId="2921A327" w14:textId="77777777" w:rsidR="00A14F70" w:rsidRDefault="00A14F70">
            <w:pPr>
              <w:pStyle w:val="BodyText"/>
              <w:snapToGrid w:val="0"/>
              <w:rPr>
                <w:sz w:val="18"/>
                <w:szCs w:val="18"/>
              </w:rPr>
            </w:pPr>
          </w:p>
        </w:tc>
        <w:tc>
          <w:tcPr>
            <w:tcW w:w="1278" w:type="dxa"/>
            <w:gridSpan w:val="5"/>
            <w:tcBorders>
              <w:bottom w:val="single" w:sz="4" w:space="0" w:color="000000"/>
            </w:tcBorders>
            <w:vAlign w:val="bottom"/>
          </w:tcPr>
          <w:p w14:paraId="0A7CC98A" w14:textId="77777777" w:rsidR="00A14F70" w:rsidRDefault="00A14F70">
            <w:pPr>
              <w:pStyle w:val="BodyText"/>
              <w:snapToGrid w:val="0"/>
              <w:rPr>
                <w:sz w:val="18"/>
                <w:szCs w:val="18"/>
              </w:rPr>
            </w:pPr>
          </w:p>
        </w:tc>
        <w:tc>
          <w:tcPr>
            <w:tcW w:w="1630" w:type="dxa"/>
            <w:gridSpan w:val="3"/>
            <w:tcBorders>
              <w:bottom w:val="single" w:sz="4" w:space="0" w:color="000000"/>
            </w:tcBorders>
            <w:vAlign w:val="bottom"/>
          </w:tcPr>
          <w:p w14:paraId="704C79B6" w14:textId="77777777" w:rsidR="00A14F70" w:rsidRDefault="00A14F70">
            <w:pPr>
              <w:pStyle w:val="BodyText"/>
              <w:snapToGrid w:val="0"/>
              <w:rPr>
                <w:sz w:val="18"/>
                <w:szCs w:val="18"/>
              </w:rPr>
            </w:pPr>
          </w:p>
        </w:tc>
      </w:tr>
      <w:tr w:rsidR="00A14F70" w14:paraId="76000C3C" w14:textId="77777777">
        <w:trPr>
          <w:trHeight w:val="148"/>
          <w:jc w:val="center"/>
        </w:trPr>
        <w:tc>
          <w:tcPr>
            <w:tcW w:w="7249" w:type="dxa"/>
            <w:gridSpan w:val="11"/>
            <w:vAlign w:val="bottom"/>
          </w:tcPr>
          <w:p w14:paraId="5C19C38D" w14:textId="77777777" w:rsidR="00A14F70" w:rsidRDefault="00A14F70">
            <w:pPr>
              <w:pStyle w:val="BodyText"/>
            </w:pPr>
            <w:r>
              <w:rPr>
                <w:b/>
                <w:sz w:val="18"/>
                <w:szCs w:val="18"/>
              </w:rPr>
              <w:tab/>
              <w:t xml:space="preserve">                  City</w:t>
            </w:r>
          </w:p>
        </w:tc>
        <w:tc>
          <w:tcPr>
            <w:tcW w:w="1278" w:type="dxa"/>
            <w:gridSpan w:val="5"/>
            <w:tcBorders>
              <w:top w:val="single" w:sz="4" w:space="0" w:color="000000"/>
            </w:tcBorders>
          </w:tcPr>
          <w:p w14:paraId="636FE039" w14:textId="77777777" w:rsidR="00A14F70" w:rsidRDefault="00A14F70">
            <w:pPr>
              <w:pStyle w:val="BodyText"/>
            </w:pPr>
          </w:p>
        </w:tc>
        <w:tc>
          <w:tcPr>
            <w:tcW w:w="1630" w:type="dxa"/>
            <w:gridSpan w:val="2"/>
            <w:tcBorders>
              <w:top w:val="single" w:sz="4" w:space="0" w:color="000000"/>
            </w:tcBorders>
          </w:tcPr>
          <w:p w14:paraId="55F9C90A" w14:textId="77777777" w:rsidR="00A14F70" w:rsidRDefault="00121CB2">
            <w:pPr>
              <w:pStyle w:val="BodyText"/>
            </w:pPr>
            <w:r>
              <w:rPr>
                <w:b/>
                <w:sz w:val="18"/>
                <w:szCs w:val="18"/>
              </w:rPr>
              <w:t xml:space="preserve">Post </w:t>
            </w:r>
            <w:r w:rsidR="00A14F70">
              <w:rPr>
                <w:b/>
                <w:sz w:val="18"/>
                <w:szCs w:val="18"/>
              </w:rPr>
              <w:t>Code</w:t>
            </w:r>
          </w:p>
        </w:tc>
        <w:tc>
          <w:tcPr>
            <w:tcW w:w="48" w:type="dxa"/>
            <w:gridSpan w:val="3"/>
          </w:tcPr>
          <w:p w14:paraId="6AA278C5" w14:textId="77777777" w:rsidR="00A14F70" w:rsidRDefault="00A14F70">
            <w:pPr>
              <w:snapToGrid w:val="0"/>
              <w:rPr>
                <w:rFonts w:cs="Arial"/>
                <w:b/>
                <w:i/>
                <w:sz w:val="18"/>
                <w:szCs w:val="18"/>
              </w:rPr>
            </w:pPr>
          </w:p>
        </w:tc>
      </w:tr>
      <w:tr w:rsidR="00A14F70" w14:paraId="0684E30F" w14:textId="77777777">
        <w:trPr>
          <w:trHeight w:val="444"/>
          <w:jc w:val="center"/>
        </w:trPr>
        <w:tc>
          <w:tcPr>
            <w:tcW w:w="3662" w:type="dxa"/>
            <w:gridSpan w:val="4"/>
            <w:vAlign w:val="bottom"/>
          </w:tcPr>
          <w:p w14:paraId="7AE23E7F" w14:textId="77777777" w:rsidR="00A14F70" w:rsidRDefault="00A14F70">
            <w:pPr>
              <w:pStyle w:val="BodyText"/>
            </w:pPr>
            <w:r>
              <w:rPr>
                <w:b/>
                <w:sz w:val="18"/>
                <w:szCs w:val="18"/>
              </w:rPr>
              <w:t>How long have you lived/worked at this location?</w:t>
            </w:r>
          </w:p>
        </w:tc>
        <w:tc>
          <w:tcPr>
            <w:tcW w:w="6495" w:type="dxa"/>
            <w:gridSpan w:val="14"/>
            <w:tcBorders>
              <w:bottom w:val="single" w:sz="4" w:space="0" w:color="000000"/>
            </w:tcBorders>
            <w:vAlign w:val="bottom"/>
          </w:tcPr>
          <w:p w14:paraId="54849322" w14:textId="77777777" w:rsidR="00A14F70" w:rsidRDefault="00A14F70">
            <w:pPr>
              <w:pStyle w:val="BodyText"/>
              <w:snapToGrid w:val="0"/>
              <w:rPr>
                <w:sz w:val="18"/>
                <w:szCs w:val="18"/>
              </w:rPr>
            </w:pPr>
          </w:p>
        </w:tc>
        <w:tc>
          <w:tcPr>
            <w:tcW w:w="48" w:type="dxa"/>
            <w:gridSpan w:val="3"/>
          </w:tcPr>
          <w:p w14:paraId="7D0D6912" w14:textId="77777777" w:rsidR="00A14F70" w:rsidRDefault="00A14F70">
            <w:pPr>
              <w:snapToGrid w:val="0"/>
              <w:rPr>
                <w:rFonts w:cs="Arial"/>
                <w:sz w:val="18"/>
                <w:szCs w:val="18"/>
              </w:rPr>
            </w:pPr>
          </w:p>
        </w:tc>
      </w:tr>
      <w:tr w:rsidR="00A14F70" w14:paraId="65D65702" w14:textId="77777777">
        <w:trPr>
          <w:trHeight w:val="296"/>
          <w:jc w:val="center"/>
        </w:trPr>
        <w:tc>
          <w:tcPr>
            <w:tcW w:w="1985" w:type="dxa"/>
            <w:gridSpan w:val="2"/>
            <w:vAlign w:val="bottom"/>
          </w:tcPr>
          <w:p w14:paraId="33077251" w14:textId="77777777" w:rsidR="00A14F70" w:rsidRDefault="00A14F70">
            <w:pPr>
              <w:pStyle w:val="BodyText"/>
            </w:pPr>
            <w:r>
              <w:rPr>
                <w:b/>
                <w:sz w:val="18"/>
                <w:szCs w:val="18"/>
              </w:rPr>
              <w:t>Home Phone:</w:t>
            </w:r>
          </w:p>
        </w:tc>
        <w:tc>
          <w:tcPr>
            <w:tcW w:w="2741" w:type="dxa"/>
            <w:gridSpan w:val="3"/>
            <w:tcBorders>
              <w:bottom w:val="single" w:sz="4" w:space="0" w:color="000000"/>
            </w:tcBorders>
            <w:vAlign w:val="bottom"/>
          </w:tcPr>
          <w:p w14:paraId="3FB96C49" w14:textId="77777777" w:rsidR="00A14F70" w:rsidRDefault="00A14F70">
            <w:pPr>
              <w:pStyle w:val="BodyText"/>
            </w:pPr>
            <w:r>
              <w:rPr>
                <w:sz w:val="18"/>
                <w:szCs w:val="18"/>
              </w:rPr>
              <w:t>(         )</w:t>
            </w:r>
          </w:p>
        </w:tc>
        <w:tc>
          <w:tcPr>
            <w:tcW w:w="3259" w:type="dxa"/>
            <w:gridSpan w:val="8"/>
            <w:vAlign w:val="bottom"/>
          </w:tcPr>
          <w:p w14:paraId="477C04B6" w14:textId="77777777" w:rsidR="00A14F70" w:rsidRDefault="00121CB2">
            <w:pPr>
              <w:pStyle w:val="BodyText"/>
            </w:pPr>
            <w:r>
              <w:rPr>
                <w:b/>
                <w:sz w:val="18"/>
                <w:szCs w:val="18"/>
              </w:rPr>
              <w:t xml:space="preserve">                   </w:t>
            </w:r>
            <w:r w:rsidR="00A14F70">
              <w:rPr>
                <w:b/>
                <w:sz w:val="18"/>
                <w:szCs w:val="18"/>
              </w:rPr>
              <w:t>Cell</w:t>
            </w:r>
            <w:r>
              <w:rPr>
                <w:b/>
                <w:sz w:val="18"/>
                <w:szCs w:val="18"/>
              </w:rPr>
              <w:t>/Mobile</w:t>
            </w:r>
            <w:r w:rsidR="00A14F70">
              <w:rPr>
                <w:b/>
                <w:sz w:val="18"/>
                <w:szCs w:val="18"/>
              </w:rPr>
              <w:t xml:space="preserve"> Phone:</w:t>
            </w:r>
          </w:p>
        </w:tc>
        <w:tc>
          <w:tcPr>
            <w:tcW w:w="2172" w:type="dxa"/>
            <w:gridSpan w:val="5"/>
            <w:tcBorders>
              <w:bottom w:val="single" w:sz="4" w:space="0" w:color="000000"/>
            </w:tcBorders>
            <w:vAlign w:val="bottom"/>
          </w:tcPr>
          <w:p w14:paraId="7BCD8BF0" w14:textId="77777777" w:rsidR="00A14F70" w:rsidRDefault="00A14F70">
            <w:pPr>
              <w:pStyle w:val="BodyText"/>
            </w:pPr>
            <w:r>
              <w:rPr>
                <w:sz w:val="18"/>
                <w:szCs w:val="18"/>
              </w:rPr>
              <w:t>(         )</w:t>
            </w:r>
          </w:p>
        </w:tc>
        <w:tc>
          <w:tcPr>
            <w:tcW w:w="48" w:type="dxa"/>
            <w:gridSpan w:val="3"/>
          </w:tcPr>
          <w:p w14:paraId="177E5D84" w14:textId="77777777" w:rsidR="00A14F70" w:rsidRDefault="00A14F70">
            <w:pPr>
              <w:snapToGrid w:val="0"/>
              <w:rPr>
                <w:rFonts w:cs="Arial"/>
                <w:sz w:val="18"/>
                <w:szCs w:val="18"/>
              </w:rPr>
            </w:pPr>
          </w:p>
        </w:tc>
      </w:tr>
      <w:tr w:rsidR="00A14F70" w14:paraId="796A341B" w14:textId="77777777">
        <w:tblPrEx>
          <w:tblCellMar>
            <w:left w:w="108" w:type="dxa"/>
            <w:right w:w="108" w:type="dxa"/>
          </w:tblCellMar>
        </w:tblPrEx>
        <w:trPr>
          <w:gridAfter w:val="1"/>
          <w:wAfter w:w="10" w:type="dxa"/>
          <w:trHeight w:val="444"/>
          <w:jc w:val="center"/>
        </w:trPr>
        <w:tc>
          <w:tcPr>
            <w:tcW w:w="1663" w:type="dxa"/>
            <w:vAlign w:val="bottom"/>
          </w:tcPr>
          <w:p w14:paraId="6AD4E18F" w14:textId="77777777" w:rsidR="00A14F70" w:rsidRDefault="00A14F70">
            <w:pPr>
              <w:pStyle w:val="BodyText"/>
            </w:pPr>
            <w:r>
              <w:rPr>
                <w:b/>
                <w:sz w:val="18"/>
                <w:szCs w:val="18"/>
              </w:rPr>
              <w:t>E-mail Address:</w:t>
            </w:r>
          </w:p>
        </w:tc>
        <w:tc>
          <w:tcPr>
            <w:tcW w:w="8532" w:type="dxa"/>
            <w:gridSpan w:val="19"/>
            <w:tcBorders>
              <w:bottom w:val="single" w:sz="4" w:space="0" w:color="000000"/>
            </w:tcBorders>
            <w:vAlign w:val="bottom"/>
          </w:tcPr>
          <w:p w14:paraId="03DE1221" w14:textId="77777777" w:rsidR="00A14F70" w:rsidRDefault="00A14F70">
            <w:pPr>
              <w:pStyle w:val="BodyText"/>
              <w:snapToGrid w:val="0"/>
              <w:rPr>
                <w:sz w:val="18"/>
                <w:szCs w:val="18"/>
              </w:rPr>
            </w:pPr>
          </w:p>
        </w:tc>
      </w:tr>
      <w:tr w:rsidR="00A14F70" w14:paraId="3071F3C4" w14:textId="77777777">
        <w:tblPrEx>
          <w:tblCellMar>
            <w:left w:w="108" w:type="dxa"/>
            <w:right w:w="108" w:type="dxa"/>
          </w:tblCellMar>
        </w:tblPrEx>
        <w:trPr>
          <w:gridAfter w:val="1"/>
          <w:wAfter w:w="10" w:type="dxa"/>
          <w:trHeight w:val="444"/>
          <w:jc w:val="center"/>
        </w:trPr>
        <w:tc>
          <w:tcPr>
            <w:tcW w:w="1663" w:type="dxa"/>
            <w:vAlign w:val="bottom"/>
          </w:tcPr>
          <w:p w14:paraId="7A5DF1E2" w14:textId="77777777" w:rsidR="00A14F70" w:rsidRDefault="00A14F70">
            <w:pPr>
              <w:pStyle w:val="BodyText"/>
            </w:pPr>
            <w:r>
              <w:rPr>
                <w:b/>
                <w:sz w:val="18"/>
                <w:szCs w:val="18"/>
              </w:rPr>
              <w:t>Birth Date:</w:t>
            </w:r>
          </w:p>
        </w:tc>
        <w:tc>
          <w:tcPr>
            <w:tcW w:w="1680" w:type="dxa"/>
            <w:gridSpan w:val="2"/>
            <w:tcBorders>
              <w:bottom w:val="single" w:sz="4" w:space="0" w:color="000000"/>
            </w:tcBorders>
            <w:vAlign w:val="bottom"/>
          </w:tcPr>
          <w:p w14:paraId="01155188" w14:textId="77777777" w:rsidR="00A14F70" w:rsidRDefault="00A14F70">
            <w:pPr>
              <w:pStyle w:val="BodyText"/>
            </w:pPr>
            <w:r>
              <w:rPr>
                <w:rFonts w:eastAsia="Arial"/>
                <w:sz w:val="18"/>
                <w:szCs w:val="18"/>
              </w:rPr>
              <w:t xml:space="preserve">       </w:t>
            </w:r>
            <w:r>
              <w:rPr>
                <w:sz w:val="18"/>
                <w:szCs w:val="18"/>
              </w:rPr>
              <w:t>/         /</w:t>
            </w:r>
          </w:p>
        </w:tc>
        <w:tc>
          <w:tcPr>
            <w:tcW w:w="1440" w:type="dxa"/>
            <w:gridSpan w:val="3"/>
            <w:vAlign w:val="bottom"/>
          </w:tcPr>
          <w:p w14:paraId="29E58D93" w14:textId="77777777" w:rsidR="00A14F70" w:rsidRDefault="00A14F70">
            <w:pPr>
              <w:pStyle w:val="BodyText"/>
            </w:pPr>
            <w:r>
              <w:rPr>
                <w:b/>
                <w:sz w:val="18"/>
                <w:szCs w:val="18"/>
              </w:rPr>
              <w:t>Relationship:</w:t>
            </w:r>
          </w:p>
        </w:tc>
        <w:bookmarkStart w:id="0" w:name="__Fieldmark__0_3978540450"/>
        <w:tc>
          <w:tcPr>
            <w:tcW w:w="5412" w:type="dxa"/>
            <w:gridSpan w:val="14"/>
            <w:tcBorders>
              <w:bottom w:val="single" w:sz="4" w:space="0" w:color="000000"/>
            </w:tcBorders>
            <w:vAlign w:val="bottom"/>
          </w:tcPr>
          <w:p w14:paraId="6674F899" w14:textId="77777777" w:rsidR="00A14F70" w:rsidRDefault="00A14F70">
            <w:pPr>
              <w:pStyle w:val="Body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0"/>
            <w:r>
              <w:rPr>
                <w:b/>
                <w:sz w:val="18"/>
                <w:szCs w:val="18"/>
              </w:rPr>
              <w:t xml:space="preserve">Single </w:t>
            </w:r>
            <w:r>
              <w:rPr>
                <w:sz w:val="18"/>
                <w:szCs w:val="18"/>
              </w:rPr>
              <w:t xml:space="preserve">  </w:t>
            </w:r>
            <w:bookmarkStart w:id="1" w:name="__Fieldmark__1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
            <w:r>
              <w:rPr>
                <w:sz w:val="18"/>
                <w:szCs w:val="18"/>
              </w:rPr>
              <w:t xml:space="preserve"> </w:t>
            </w:r>
            <w:r>
              <w:rPr>
                <w:b/>
                <w:sz w:val="18"/>
                <w:szCs w:val="18"/>
              </w:rPr>
              <w:t xml:space="preserve">Partnered </w:t>
            </w:r>
            <w:r>
              <w:rPr>
                <w:sz w:val="18"/>
                <w:szCs w:val="18"/>
              </w:rPr>
              <w:t xml:space="preserve">  </w:t>
            </w:r>
            <w:bookmarkStart w:id="2" w:name="__Fieldmark__2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2"/>
            <w:r>
              <w:rPr>
                <w:b/>
                <w:sz w:val="18"/>
                <w:szCs w:val="18"/>
              </w:rPr>
              <w:t>Divorced</w:t>
            </w:r>
            <w:r>
              <w:rPr>
                <w:sz w:val="18"/>
                <w:szCs w:val="18"/>
              </w:rPr>
              <w:t xml:space="preserve">   </w:t>
            </w:r>
            <w:bookmarkStart w:id="3" w:name="__Fieldmark__3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3"/>
            <w:r>
              <w:rPr>
                <w:b/>
                <w:sz w:val="18"/>
                <w:szCs w:val="18"/>
              </w:rPr>
              <w:t>Widow</w:t>
            </w:r>
            <w:r>
              <w:rPr>
                <w:sz w:val="18"/>
                <w:szCs w:val="18"/>
              </w:rPr>
              <w:t xml:space="preserve">   </w:t>
            </w:r>
            <w:bookmarkStart w:id="4" w:name="__Fieldmark__4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4"/>
            <w:r>
              <w:rPr>
                <w:sz w:val="18"/>
                <w:szCs w:val="18"/>
              </w:rPr>
              <w:t xml:space="preserve"> </w:t>
            </w:r>
            <w:r>
              <w:rPr>
                <w:b/>
                <w:sz w:val="18"/>
                <w:szCs w:val="18"/>
              </w:rPr>
              <w:t>Other</w:t>
            </w:r>
          </w:p>
        </w:tc>
      </w:tr>
      <w:tr w:rsidR="00A14F70" w14:paraId="0AEABAA8" w14:textId="77777777">
        <w:trPr>
          <w:trHeight w:val="444"/>
          <w:jc w:val="center"/>
        </w:trPr>
        <w:tc>
          <w:tcPr>
            <w:tcW w:w="1663" w:type="dxa"/>
            <w:vAlign w:val="bottom"/>
          </w:tcPr>
          <w:p w14:paraId="1EA170D6" w14:textId="77777777" w:rsidR="00A14F70" w:rsidRDefault="00A14F70">
            <w:pPr>
              <w:pStyle w:val="BodyText"/>
            </w:pPr>
            <w:r>
              <w:rPr>
                <w:b/>
                <w:sz w:val="18"/>
                <w:szCs w:val="18"/>
              </w:rPr>
              <w:t>Location of apparition:</w:t>
            </w:r>
          </w:p>
        </w:tc>
        <w:tc>
          <w:tcPr>
            <w:tcW w:w="8494" w:type="dxa"/>
            <w:gridSpan w:val="17"/>
            <w:tcBorders>
              <w:bottom w:val="single" w:sz="4" w:space="0" w:color="000000"/>
            </w:tcBorders>
            <w:vAlign w:val="bottom"/>
          </w:tcPr>
          <w:p w14:paraId="327271EC" w14:textId="77777777" w:rsidR="00A14F70" w:rsidRDefault="00A14F70">
            <w:pPr>
              <w:pStyle w:val="BodyText"/>
              <w:snapToGrid w:val="0"/>
              <w:rPr>
                <w:sz w:val="18"/>
                <w:szCs w:val="18"/>
              </w:rPr>
            </w:pPr>
          </w:p>
        </w:tc>
        <w:tc>
          <w:tcPr>
            <w:tcW w:w="48" w:type="dxa"/>
            <w:gridSpan w:val="3"/>
          </w:tcPr>
          <w:p w14:paraId="6B893CB4" w14:textId="77777777" w:rsidR="00A14F70" w:rsidRDefault="00A14F70">
            <w:pPr>
              <w:snapToGrid w:val="0"/>
              <w:rPr>
                <w:rFonts w:cs="Arial"/>
                <w:sz w:val="18"/>
                <w:szCs w:val="18"/>
              </w:rPr>
            </w:pPr>
          </w:p>
        </w:tc>
      </w:tr>
      <w:tr w:rsidR="00A14F70" w14:paraId="002A83DC" w14:textId="77777777">
        <w:tblPrEx>
          <w:tblCellMar>
            <w:left w:w="108" w:type="dxa"/>
            <w:right w:w="108" w:type="dxa"/>
          </w:tblCellMar>
        </w:tblPrEx>
        <w:trPr>
          <w:gridAfter w:val="1"/>
          <w:wAfter w:w="10" w:type="dxa"/>
          <w:trHeight w:val="444"/>
          <w:jc w:val="center"/>
        </w:trPr>
        <w:tc>
          <w:tcPr>
            <w:tcW w:w="1663" w:type="dxa"/>
            <w:vAlign w:val="bottom"/>
          </w:tcPr>
          <w:p w14:paraId="6A077CD8" w14:textId="77777777" w:rsidR="00A14F70" w:rsidRDefault="00A14F70">
            <w:pPr>
              <w:pStyle w:val="BodyText"/>
            </w:pPr>
            <w:r>
              <w:rPr>
                <w:b/>
                <w:sz w:val="18"/>
                <w:szCs w:val="18"/>
              </w:rPr>
              <w:t>Dates:</w:t>
            </w:r>
          </w:p>
        </w:tc>
        <w:tc>
          <w:tcPr>
            <w:tcW w:w="8532" w:type="dxa"/>
            <w:gridSpan w:val="19"/>
            <w:tcBorders>
              <w:bottom w:val="single" w:sz="4" w:space="0" w:color="000000"/>
            </w:tcBorders>
            <w:vAlign w:val="bottom"/>
          </w:tcPr>
          <w:p w14:paraId="3C4D650D" w14:textId="77777777" w:rsidR="00A14F70" w:rsidRDefault="00A14F70">
            <w:pPr>
              <w:pStyle w:val="BodyText"/>
            </w:pPr>
            <w:r>
              <w:rPr>
                <w:rFonts w:eastAsia="Arial"/>
                <w:sz w:val="18"/>
                <w:szCs w:val="18"/>
              </w:rPr>
              <w:t xml:space="preserve">       </w:t>
            </w:r>
          </w:p>
        </w:tc>
      </w:tr>
      <w:tr w:rsidR="00A14F70" w14:paraId="5BD48EE8" w14:textId="77777777">
        <w:trPr>
          <w:trHeight w:val="148"/>
          <w:jc w:val="center"/>
        </w:trPr>
        <w:tc>
          <w:tcPr>
            <w:tcW w:w="10157" w:type="dxa"/>
            <w:gridSpan w:val="18"/>
            <w:vAlign w:val="bottom"/>
          </w:tcPr>
          <w:p w14:paraId="7A11441E" w14:textId="77777777" w:rsidR="00A14F70" w:rsidRDefault="00A14F70">
            <w:pPr>
              <w:pStyle w:val="BodyText"/>
              <w:snapToGrid w:val="0"/>
              <w:rPr>
                <w:sz w:val="18"/>
                <w:szCs w:val="18"/>
              </w:rPr>
            </w:pPr>
          </w:p>
        </w:tc>
        <w:tc>
          <w:tcPr>
            <w:tcW w:w="48" w:type="dxa"/>
            <w:gridSpan w:val="3"/>
          </w:tcPr>
          <w:p w14:paraId="036F31C2" w14:textId="77777777" w:rsidR="00A14F70" w:rsidRDefault="00A14F70">
            <w:pPr>
              <w:snapToGrid w:val="0"/>
              <w:rPr>
                <w:rFonts w:cs="Arial"/>
                <w:sz w:val="18"/>
                <w:szCs w:val="18"/>
              </w:rPr>
            </w:pPr>
          </w:p>
        </w:tc>
      </w:tr>
      <w:tr w:rsidR="00A14F70" w14:paraId="1125CF6B" w14:textId="77777777">
        <w:trPr>
          <w:trHeight w:hRule="exact" w:val="435"/>
          <w:jc w:val="center"/>
        </w:trPr>
        <w:tc>
          <w:tcPr>
            <w:tcW w:w="10157" w:type="dxa"/>
            <w:gridSpan w:val="18"/>
            <w:shd w:val="clear" w:color="auto" w:fill="000000"/>
            <w:vAlign w:val="center"/>
          </w:tcPr>
          <w:p w14:paraId="047B334D" w14:textId="77777777" w:rsidR="00A14F70" w:rsidRDefault="00A14F70">
            <w:pPr>
              <w:pStyle w:val="BodyText"/>
            </w:pPr>
            <w:r>
              <w:rPr>
                <w:sz w:val="28"/>
                <w:szCs w:val="28"/>
              </w:rPr>
              <w:t>II – Other Witnesses</w:t>
            </w:r>
          </w:p>
        </w:tc>
        <w:tc>
          <w:tcPr>
            <w:tcW w:w="48" w:type="dxa"/>
            <w:gridSpan w:val="3"/>
          </w:tcPr>
          <w:p w14:paraId="056BBC5C" w14:textId="77777777" w:rsidR="00A14F70" w:rsidRDefault="00A14F70">
            <w:pPr>
              <w:snapToGrid w:val="0"/>
              <w:rPr>
                <w:rFonts w:cs="Arial"/>
                <w:b/>
                <w:color w:val="FFFFFF"/>
                <w:sz w:val="28"/>
                <w:szCs w:val="28"/>
              </w:rPr>
            </w:pPr>
          </w:p>
        </w:tc>
      </w:tr>
      <w:tr w:rsidR="00A14F70" w14:paraId="09F496CC" w14:textId="77777777">
        <w:tblPrEx>
          <w:tblCellMar>
            <w:left w:w="108" w:type="dxa"/>
            <w:right w:w="108" w:type="dxa"/>
          </w:tblCellMar>
        </w:tblPrEx>
        <w:trPr>
          <w:gridAfter w:val="1"/>
          <w:wAfter w:w="10" w:type="dxa"/>
          <w:trHeight w:val="444"/>
          <w:jc w:val="center"/>
        </w:trPr>
        <w:tc>
          <w:tcPr>
            <w:tcW w:w="1663" w:type="dxa"/>
            <w:vAlign w:val="bottom"/>
          </w:tcPr>
          <w:p w14:paraId="729305F9" w14:textId="77777777" w:rsidR="00A14F70" w:rsidRDefault="00A14F70">
            <w:pPr>
              <w:pStyle w:val="BodyText"/>
            </w:pPr>
            <w:r>
              <w:rPr>
                <w:b/>
                <w:sz w:val="18"/>
                <w:szCs w:val="18"/>
              </w:rPr>
              <w:t>1 - Full Name:</w:t>
            </w:r>
          </w:p>
        </w:tc>
        <w:tc>
          <w:tcPr>
            <w:tcW w:w="4920" w:type="dxa"/>
            <w:gridSpan w:val="9"/>
            <w:tcBorders>
              <w:bottom w:val="single" w:sz="4" w:space="0" w:color="000000"/>
            </w:tcBorders>
            <w:vAlign w:val="bottom"/>
          </w:tcPr>
          <w:p w14:paraId="0D5913F3" w14:textId="77777777" w:rsidR="00A14F70" w:rsidRDefault="00A14F70">
            <w:pPr>
              <w:pStyle w:val="BodyText"/>
              <w:snapToGrid w:val="0"/>
              <w:rPr>
                <w:sz w:val="18"/>
                <w:szCs w:val="18"/>
              </w:rPr>
            </w:pPr>
          </w:p>
        </w:tc>
        <w:tc>
          <w:tcPr>
            <w:tcW w:w="1560" w:type="dxa"/>
            <w:gridSpan w:val="5"/>
            <w:tcBorders>
              <w:bottom w:val="single" w:sz="4" w:space="0" w:color="000000"/>
            </w:tcBorders>
            <w:vAlign w:val="bottom"/>
          </w:tcPr>
          <w:p w14:paraId="2D5F19BC" w14:textId="77777777" w:rsidR="00A14F70" w:rsidRDefault="00A14F70">
            <w:pPr>
              <w:pStyle w:val="BodyText"/>
            </w:pPr>
            <w:r>
              <w:rPr>
                <w:rFonts w:eastAsia="Arial"/>
                <w:sz w:val="18"/>
                <w:szCs w:val="18"/>
              </w:rPr>
              <w:t xml:space="preserve">       </w:t>
            </w:r>
            <w:r>
              <w:rPr>
                <w:sz w:val="18"/>
                <w:szCs w:val="18"/>
              </w:rPr>
              <w:t>/         /</w:t>
            </w:r>
          </w:p>
        </w:tc>
        <w:bookmarkStart w:id="5" w:name="__Fieldmark__5_3978540450"/>
        <w:tc>
          <w:tcPr>
            <w:tcW w:w="2052" w:type="dxa"/>
            <w:gridSpan w:val="5"/>
            <w:tcBorders>
              <w:bottom w:val="single" w:sz="4" w:space="0" w:color="000000"/>
            </w:tcBorders>
            <w:vAlign w:val="bottom"/>
          </w:tcPr>
          <w:p w14:paraId="346B0D93" w14:textId="77777777" w:rsidR="00A14F70" w:rsidRDefault="00A14F70">
            <w:pPr>
              <w:pStyle w:val="Body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5"/>
            <w:r>
              <w:rPr>
                <w:b/>
                <w:sz w:val="18"/>
                <w:szCs w:val="18"/>
              </w:rPr>
              <w:t xml:space="preserve"> Male </w:t>
            </w:r>
            <w:bookmarkStart w:id="6" w:name="__Fieldmark__6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6"/>
            <w:r>
              <w:rPr>
                <w:b/>
                <w:sz w:val="18"/>
                <w:szCs w:val="18"/>
              </w:rPr>
              <w:t xml:space="preserve"> Female</w:t>
            </w:r>
          </w:p>
        </w:tc>
      </w:tr>
      <w:tr w:rsidR="00A14F70" w14:paraId="47D842B5" w14:textId="77777777">
        <w:trPr>
          <w:trHeight w:val="148"/>
          <w:jc w:val="center"/>
        </w:trPr>
        <w:tc>
          <w:tcPr>
            <w:tcW w:w="6545" w:type="dxa"/>
            <w:gridSpan w:val="9"/>
          </w:tcPr>
          <w:p w14:paraId="0749D426" w14:textId="77777777" w:rsidR="00A14F70" w:rsidRDefault="00A14F70">
            <w:pPr>
              <w:pStyle w:val="BodyText"/>
              <w:snapToGrid w:val="0"/>
              <w:jc w:val="center"/>
              <w:rPr>
                <w:b/>
                <w:sz w:val="18"/>
                <w:szCs w:val="18"/>
              </w:rPr>
            </w:pPr>
          </w:p>
        </w:tc>
        <w:tc>
          <w:tcPr>
            <w:tcW w:w="1560" w:type="dxa"/>
            <w:gridSpan w:val="5"/>
          </w:tcPr>
          <w:p w14:paraId="365C6695" w14:textId="77777777" w:rsidR="00A14F70" w:rsidRDefault="00A14F70">
            <w:pPr>
              <w:pStyle w:val="BodyText"/>
              <w:jc w:val="center"/>
            </w:pPr>
            <w:r>
              <w:rPr>
                <w:b/>
                <w:sz w:val="18"/>
                <w:szCs w:val="18"/>
              </w:rPr>
              <w:t>Date of Birth</w:t>
            </w:r>
          </w:p>
        </w:tc>
        <w:tc>
          <w:tcPr>
            <w:tcW w:w="2052" w:type="dxa"/>
            <w:gridSpan w:val="4"/>
          </w:tcPr>
          <w:p w14:paraId="11D8457D" w14:textId="77777777" w:rsidR="00A14F70" w:rsidRDefault="00A14F70">
            <w:pPr>
              <w:pStyle w:val="BodyText"/>
              <w:jc w:val="center"/>
            </w:pPr>
            <w:r>
              <w:rPr>
                <w:b/>
                <w:sz w:val="18"/>
                <w:szCs w:val="18"/>
              </w:rPr>
              <w:t>Sex</w:t>
            </w:r>
          </w:p>
        </w:tc>
        <w:tc>
          <w:tcPr>
            <w:tcW w:w="48" w:type="dxa"/>
            <w:gridSpan w:val="3"/>
          </w:tcPr>
          <w:p w14:paraId="30EE7A58" w14:textId="77777777" w:rsidR="00A14F70" w:rsidRDefault="00A14F70">
            <w:pPr>
              <w:snapToGrid w:val="0"/>
              <w:rPr>
                <w:rFonts w:cs="Arial"/>
                <w:b/>
                <w:sz w:val="18"/>
                <w:szCs w:val="18"/>
              </w:rPr>
            </w:pPr>
          </w:p>
        </w:tc>
      </w:tr>
      <w:tr w:rsidR="00A14F70" w14:paraId="7BF569FB" w14:textId="77777777">
        <w:tblPrEx>
          <w:tblCellMar>
            <w:left w:w="108" w:type="dxa"/>
            <w:right w:w="108" w:type="dxa"/>
          </w:tblCellMar>
        </w:tblPrEx>
        <w:trPr>
          <w:gridAfter w:val="1"/>
          <w:wAfter w:w="10" w:type="dxa"/>
          <w:trHeight w:val="444"/>
          <w:jc w:val="center"/>
        </w:trPr>
        <w:tc>
          <w:tcPr>
            <w:tcW w:w="1663" w:type="dxa"/>
            <w:vAlign w:val="bottom"/>
          </w:tcPr>
          <w:p w14:paraId="4E83F132" w14:textId="77777777" w:rsidR="00A14F70" w:rsidRDefault="00A14F70">
            <w:pPr>
              <w:pStyle w:val="BodyText"/>
            </w:pPr>
            <w:r>
              <w:rPr>
                <w:b/>
                <w:sz w:val="18"/>
                <w:szCs w:val="18"/>
              </w:rPr>
              <w:t>2 - Full Name:</w:t>
            </w:r>
          </w:p>
        </w:tc>
        <w:tc>
          <w:tcPr>
            <w:tcW w:w="4920" w:type="dxa"/>
            <w:gridSpan w:val="9"/>
            <w:tcBorders>
              <w:bottom w:val="single" w:sz="4" w:space="0" w:color="000000"/>
            </w:tcBorders>
            <w:vAlign w:val="bottom"/>
          </w:tcPr>
          <w:p w14:paraId="36C8E408" w14:textId="77777777" w:rsidR="00A14F70" w:rsidRDefault="00A14F70">
            <w:pPr>
              <w:pStyle w:val="BodyText"/>
              <w:snapToGrid w:val="0"/>
              <w:rPr>
                <w:sz w:val="18"/>
                <w:szCs w:val="18"/>
              </w:rPr>
            </w:pPr>
          </w:p>
        </w:tc>
        <w:tc>
          <w:tcPr>
            <w:tcW w:w="1560" w:type="dxa"/>
            <w:gridSpan w:val="5"/>
            <w:tcBorders>
              <w:bottom w:val="single" w:sz="4" w:space="0" w:color="000000"/>
            </w:tcBorders>
            <w:vAlign w:val="bottom"/>
          </w:tcPr>
          <w:p w14:paraId="53E0CAB7" w14:textId="77777777" w:rsidR="00A14F70" w:rsidRDefault="00A14F70">
            <w:pPr>
              <w:pStyle w:val="BodyText"/>
            </w:pPr>
            <w:r>
              <w:rPr>
                <w:rFonts w:eastAsia="Arial"/>
                <w:sz w:val="18"/>
                <w:szCs w:val="18"/>
              </w:rPr>
              <w:t xml:space="preserve">       </w:t>
            </w:r>
            <w:r>
              <w:rPr>
                <w:sz w:val="18"/>
                <w:szCs w:val="18"/>
              </w:rPr>
              <w:t>/         /</w:t>
            </w:r>
          </w:p>
        </w:tc>
        <w:bookmarkStart w:id="7" w:name="__Fieldmark__7_3978540450"/>
        <w:tc>
          <w:tcPr>
            <w:tcW w:w="2052" w:type="dxa"/>
            <w:gridSpan w:val="5"/>
            <w:tcBorders>
              <w:bottom w:val="single" w:sz="4" w:space="0" w:color="000000"/>
            </w:tcBorders>
            <w:vAlign w:val="bottom"/>
          </w:tcPr>
          <w:p w14:paraId="71CDB714" w14:textId="77777777" w:rsidR="00A14F70" w:rsidRDefault="00A14F70">
            <w:pPr>
              <w:pStyle w:val="Body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7"/>
            <w:r>
              <w:rPr>
                <w:b/>
                <w:sz w:val="18"/>
                <w:szCs w:val="18"/>
              </w:rPr>
              <w:t xml:space="preserve"> Male </w:t>
            </w:r>
            <w:bookmarkStart w:id="8" w:name="__Fieldmark__8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8"/>
            <w:r>
              <w:rPr>
                <w:b/>
                <w:sz w:val="18"/>
                <w:szCs w:val="18"/>
              </w:rPr>
              <w:t xml:space="preserve"> Female</w:t>
            </w:r>
          </w:p>
        </w:tc>
      </w:tr>
      <w:tr w:rsidR="00A14F70" w14:paraId="6D2A1E40" w14:textId="77777777">
        <w:trPr>
          <w:trHeight w:val="148"/>
          <w:jc w:val="center"/>
        </w:trPr>
        <w:tc>
          <w:tcPr>
            <w:tcW w:w="6545" w:type="dxa"/>
            <w:gridSpan w:val="9"/>
          </w:tcPr>
          <w:p w14:paraId="10EFBBCC" w14:textId="77777777" w:rsidR="00A14F70" w:rsidRDefault="00A14F70">
            <w:pPr>
              <w:pStyle w:val="BodyText"/>
              <w:snapToGrid w:val="0"/>
              <w:jc w:val="center"/>
              <w:rPr>
                <w:b/>
                <w:sz w:val="18"/>
                <w:szCs w:val="18"/>
              </w:rPr>
            </w:pPr>
          </w:p>
        </w:tc>
        <w:tc>
          <w:tcPr>
            <w:tcW w:w="1560" w:type="dxa"/>
            <w:gridSpan w:val="5"/>
          </w:tcPr>
          <w:p w14:paraId="58042D17" w14:textId="77777777" w:rsidR="00A14F70" w:rsidRDefault="00A14F70">
            <w:pPr>
              <w:pStyle w:val="BodyText"/>
              <w:jc w:val="center"/>
            </w:pPr>
            <w:r>
              <w:rPr>
                <w:b/>
                <w:sz w:val="18"/>
                <w:szCs w:val="18"/>
              </w:rPr>
              <w:t>Date of Birth</w:t>
            </w:r>
          </w:p>
        </w:tc>
        <w:tc>
          <w:tcPr>
            <w:tcW w:w="2052" w:type="dxa"/>
            <w:gridSpan w:val="4"/>
          </w:tcPr>
          <w:p w14:paraId="3342BD19" w14:textId="77777777" w:rsidR="00A14F70" w:rsidRDefault="00A14F70">
            <w:pPr>
              <w:pStyle w:val="BodyText"/>
              <w:jc w:val="center"/>
            </w:pPr>
            <w:r>
              <w:rPr>
                <w:b/>
                <w:sz w:val="18"/>
                <w:szCs w:val="18"/>
              </w:rPr>
              <w:t>Sex</w:t>
            </w:r>
          </w:p>
        </w:tc>
        <w:tc>
          <w:tcPr>
            <w:tcW w:w="48" w:type="dxa"/>
            <w:gridSpan w:val="3"/>
          </w:tcPr>
          <w:p w14:paraId="225D3795" w14:textId="77777777" w:rsidR="00A14F70" w:rsidRDefault="00A14F70">
            <w:pPr>
              <w:snapToGrid w:val="0"/>
              <w:rPr>
                <w:rFonts w:cs="Arial"/>
                <w:b/>
                <w:sz w:val="18"/>
                <w:szCs w:val="18"/>
              </w:rPr>
            </w:pPr>
          </w:p>
        </w:tc>
      </w:tr>
      <w:tr w:rsidR="00A14F70" w14:paraId="463CB2FF" w14:textId="77777777">
        <w:tblPrEx>
          <w:tblCellMar>
            <w:left w:w="108" w:type="dxa"/>
            <w:right w:w="108" w:type="dxa"/>
          </w:tblCellMar>
        </w:tblPrEx>
        <w:trPr>
          <w:gridAfter w:val="1"/>
          <w:wAfter w:w="10" w:type="dxa"/>
          <w:trHeight w:val="444"/>
          <w:jc w:val="center"/>
        </w:trPr>
        <w:tc>
          <w:tcPr>
            <w:tcW w:w="1663" w:type="dxa"/>
            <w:vAlign w:val="bottom"/>
          </w:tcPr>
          <w:p w14:paraId="03D77643" w14:textId="77777777" w:rsidR="00A14F70" w:rsidRDefault="00A14F70">
            <w:pPr>
              <w:pStyle w:val="BodyText"/>
            </w:pPr>
            <w:r>
              <w:rPr>
                <w:b/>
                <w:sz w:val="18"/>
                <w:szCs w:val="18"/>
              </w:rPr>
              <w:t>3 - Full Name:</w:t>
            </w:r>
          </w:p>
        </w:tc>
        <w:tc>
          <w:tcPr>
            <w:tcW w:w="4920" w:type="dxa"/>
            <w:gridSpan w:val="9"/>
            <w:tcBorders>
              <w:bottom w:val="single" w:sz="4" w:space="0" w:color="000000"/>
            </w:tcBorders>
            <w:vAlign w:val="bottom"/>
          </w:tcPr>
          <w:p w14:paraId="7BE0A94D" w14:textId="77777777" w:rsidR="00A14F70" w:rsidRDefault="00A14F70">
            <w:pPr>
              <w:pStyle w:val="BodyText"/>
              <w:snapToGrid w:val="0"/>
              <w:rPr>
                <w:sz w:val="18"/>
                <w:szCs w:val="18"/>
              </w:rPr>
            </w:pPr>
          </w:p>
        </w:tc>
        <w:tc>
          <w:tcPr>
            <w:tcW w:w="1560" w:type="dxa"/>
            <w:gridSpan w:val="5"/>
            <w:tcBorders>
              <w:bottom w:val="single" w:sz="4" w:space="0" w:color="000000"/>
            </w:tcBorders>
            <w:vAlign w:val="bottom"/>
          </w:tcPr>
          <w:p w14:paraId="74CBDB51" w14:textId="77777777" w:rsidR="00A14F70" w:rsidRDefault="00A14F70">
            <w:pPr>
              <w:pStyle w:val="BodyText"/>
            </w:pPr>
            <w:r>
              <w:rPr>
                <w:rFonts w:eastAsia="Arial"/>
                <w:sz w:val="18"/>
                <w:szCs w:val="18"/>
              </w:rPr>
              <w:t xml:space="preserve">       </w:t>
            </w:r>
            <w:r>
              <w:rPr>
                <w:sz w:val="18"/>
                <w:szCs w:val="18"/>
              </w:rPr>
              <w:t>/         /</w:t>
            </w:r>
          </w:p>
        </w:tc>
        <w:bookmarkStart w:id="9" w:name="__Fieldmark__9_3978540450"/>
        <w:tc>
          <w:tcPr>
            <w:tcW w:w="2052" w:type="dxa"/>
            <w:gridSpan w:val="5"/>
            <w:tcBorders>
              <w:bottom w:val="single" w:sz="4" w:space="0" w:color="000000"/>
            </w:tcBorders>
            <w:vAlign w:val="bottom"/>
          </w:tcPr>
          <w:p w14:paraId="4BA9A571" w14:textId="77777777" w:rsidR="00A14F70" w:rsidRDefault="00A14F70">
            <w:pPr>
              <w:pStyle w:val="Body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9"/>
            <w:r>
              <w:rPr>
                <w:b/>
                <w:sz w:val="18"/>
                <w:szCs w:val="18"/>
              </w:rPr>
              <w:t xml:space="preserve"> Male </w:t>
            </w:r>
            <w:bookmarkStart w:id="10" w:name="__Fieldmark__10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0"/>
            <w:r>
              <w:rPr>
                <w:b/>
                <w:sz w:val="18"/>
                <w:szCs w:val="18"/>
              </w:rPr>
              <w:t xml:space="preserve"> Female</w:t>
            </w:r>
          </w:p>
        </w:tc>
      </w:tr>
      <w:tr w:rsidR="00A14F70" w14:paraId="344F71B1" w14:textId="77777777">
        <w:trPr>
          <w:trHeight w:val="148"/>
          <w:jc w:val="center"/>
        </w:trPr>
        <w:tc>
          <w:tcPr>
            <w:tcW w:w="6545" w:type="dxa"/>
            <w:gridSpan w:val="9"/>
          </w:tcPr>
          <w:p w14:paraId="21ABBD66" w14:textId="77777777" w:rsidR="00A14F70" w:rsidRDefault="00A14F70">
            <w:pPr>
              <w:pStyle w:val="BodyText"/>
              <w:snapToGrid w:val="0"/>
              <w:jc w:val="center"/>
              <w:rPr>
                <w:b/>
                <w:sz w:val="18"/>
                <w:szCs w:val="18"/>
              </w:rPr>
            </w:pPr>
          </w:p>
        </w:tc>
        <w:tc>
          <w:tcPr>
            <w:tcW w:w="1560" w:type="dxa"/>
            <w:gridSpan w:val="5"/>
          </w:tcPr>
          <w:p w14:paraId="548DC6F3" w14:textId="77777777" w:rsidR="00A14F70" w:rsidRDefault="00A14F70">
            <w:pPr>
              <w:pStyle w:val="BodyText"/>
              <w:jc w:val="center"/>
            </w:pPr>
            <w:r>
              <w:rPr>
                <w:b/>
                <w:sz w:val="18"/>
                <w:szCs w:val="18"/>
              </w:rPr>
              <w:t>Date of Birth</w:t>
            </w:r>
          </w:p>
        </w:tc>
        <w:tc>
          <w:tcPr>
            <w:tcW w:w="2052" w:type="dxa"/>
            <w:gridSpan w:val="4"/>
          </w:tcPr>
          <w:p w14:paraId="5E162A66" w14:textId="77777777" w:rsidR="00A14F70" w:rsidRDefault="00A14F70">
            <w:pPr>
              <w:pStyle w:val="BodyText"/>
              <w:jc w:val="center"/>
            </w:pPr>
            <w:r>
              <w:rPr>
                <w:b/>
                <w:sz w:val="18"/>
                <w:szCs w:val="18"/>
              </w:rPr>
              <w:t>Sex</w:t>
            </w:r>
          </w:p>
        </w:tc>
        <w:tc>
          <w:tcPr>
            <w:tcW w:w="48" w:type="dxa"/>
            <w:gridSpan w:val="3"/>
          </w:tcPr>
          <w:p w14:paraId="136567E5" w14:textId="77777777" w:rsidR="00A14F70" w:rsidRDefault="00A14F70">
            <w:pPr>
              <w:snapToGrid w:val="0"/>
              <w:rPr>
                <w:rFonts w:cs="Arial"/>
                <w:b/>
                <w:sz w:val="18"/>
                <w:szCs w:val="18"/>
              </w:rPr>
            </w:pPr>
          </w:p>
        </w:tc>
      </w:tr>
      <w:tr w:rsidR="00A14F70" w14:paraId="14EAF8CA" w14:textId="77777777">
        <w:tblPrEx>
          <w:tblCellMar>
            <w:left w:w="108" w:type="dxa"/>
            <w:right w:w="108" w:type="dxa"/>
          </w:tblCellMar>
        </w:tblPrEx>
        <w:trPr>
          <w:gridAfter w:val="1"/>
          <w:wAfter w:w="10" w:type="dxa"/>
          <w:trHeight w:val="444"/>
          <w:jc w:val="center"/>
        </w:trPr>
        <w:tc>
          <w:tcPr>
            <w:tcW w:w="1663" w:type="dxa"/>
            <w:vAlign w:val="bottom"/>
          </w:tcPr>
          <w:p w14:paraId="66C9614D" w14:textId="77777777" w:rsidR="00A14F70" w:rsidRDefault="00A14F70">
            <w:pPr>
              <w:pStyle w:val="BodyText"/>
            </w:pPr>
            <w:r>
              <w:rPr>
                <w:b/>
                <w:sz w:val="18"/>
                <w:szCs w:val="18"/>
              </w:rPr>
              <w:t>4 - Full Name:</w:t>
            </w:r>
          </w:p>
        </w:tc>
        <w:tc>
          <w:tcPr>
            <w:tcW w:w="4920" w:type="dxa"/>
            <w:gridSpan w:val="9"/>
            <w:tcBorders>
              <w:bottom w:val="single" w:sz="4" w:space="0" w:color="000000"/>
            </w:tcBorders>
            <w:vAlign w:val="bottom"/>
          </w:tcPr>
          <w:p w14:paraId="56A6A42F" w14:textId="77777777" w:rsidR="00A14F70" w:rsidRDefault="00A14F70">
            <w:pPr>
              <w:pStyle w:val="BodyText"/>
              <w:snapToGrid w:val="0"/>
              <w:rPr>
                <w:sz w:val="18"/>
                <w:szCs w:val="18"/>
              </w:rPr>
            </w:pPr>
          </w:p>
        </w:tc>
        <w:tc>
          <w:tcPr>
            <w:tcW w:w="1560" w:type="dxa"/>
            <w:gridSpan w:val="5"/>
            <w:tcBorders>
              <w:bottom w:val="single" w:sz="4" w:space="0" w:color="000000"/>
            </w:tcBorders>
            <w:vAlign w:val="bottom"/>
          </w:tcPr>
          <w:p w14:paraId="51F5776A" w14:textId="77777777" w:rsidR="00A14F70" w:rsidRDefault="00A14F70">
            <w:pPr>
              <w:pStyle w:val="BodyText"/>
            </w:pPr>
            <w:r>
              <w:rPr>
                <w:rFonts w:eastAsia="Arial"/>
                <w:sz w:val="18"/>
                <w:szCs w:val="18"/>
              </w:rPr>
              <w:t xml:space="preserve">       </w:t>
            </w:r>
            <w:r>
              <w:rPr>
                <w:sz w:val="18"/>
                <w:szCs w:val="18"/>
              </w:rPr>
              <w:t>/         /</w:t>
            </w:r>
          </w:p>
        </w:tc>
        <w:bookmarkStart w:id="11" w:name="__Fieldmark__11_3978540450"/>
        <w:tc>
          <w:tcPr>
            <w:tcW w:w="2052" w:type="dxa"/>
            <w:gridSpan w:val="5"/>
            <w:tcBorders>
              <w:bottom w:val="single" w:sz="4" w:space="0" w:color="000000"/>
            </w:tcBorders>
            <w:vAlign w:val="bottom"/>
          </w:tcPr>
          <w:p w14:paraId="50F2FD44" w14:textId="77777777" w:rsidR="00A14F70" w:rsidRDefault="00A14F70">
            <w:pPr>
              <w:pStyle w:val="Body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1"/>
            <w:r>
              <w:rPr>
                <w:b/>
                <w:sz w:val="18"/>
                <w:szCs w:val="18"/>
              </w:rPr>
              <w:t xml:space="preserve"> Male </w:t>
            </w:r>
            <w:bookmarkStart w:id="12" w:name="__Fieldmark__12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2"/>
            <w:r>
              <w:rPr>
                <w:b/>
                <w:sz w:val="18"/>
                <w:szCs w:val="18"/>
              </w:rPr>
              <w:t xml:space="preserve"> Female</w:t>
            </w:r>
          </w:p>
        </w:tc>
      </w:tr>
      <w:tr w:rsidR="00A14F70" w14:paraId="6529CC36" w14:textId="77777777">
        <w:trPr>
          <w:trHeight w:val="148"/>
          <w:jc w:val="center"/>
        </w:trPr>
        <w:tc>
          <w:tcPr>
            <w:tcW w:w="6545" w:type="dxa"/>
            <w:gridSpan w:val="9"/>
          </w:tcPr>
          <w:p w14:paraId="1557241E" w14:textId="77777777" w:rsidR="00A14F70" w:rsidRDefault="00A14F70">
            <w:pPr>
              <w:pStyle w:val="BodyText"/>
              <w:snapToGrid w:val="0"/>
              <w:jc w:val="center"/>
              <w:rPr>
                <w:b/>
                <w:sz w:val="18"/>
                <w:szCs w:val="18"/>
              </w:rPr>
            </w:pPr>
          </w:p>
        </w:tc>
        <w:tc>
          <w:tcPr>
            <w:tcW w:w="1560" w:type="dxa"/>
            <w:gridSpan w:val="5"/>
          </w:tcPr>
          <w:p w14:paraId="4B11585B" w14:textId="77777777" w:rsidR="00A14F70" w:rsidRDefault="00A14F70">
            <w:pPr>
              <w:pStyle w:val="BodyText"/>
              <w:jc w:val="center"/>
            </w:pPr>
            <w:r>
              <w:rPr>
                <w:b/>
                <w:sz w:val="18"/>
                <w:szCs w:val="18"/>
              </w:rPr>
              <w:t>Date of Birth</w:t>
            </w:r>
          </w:p>
        </w:tc>
        <w:tc>
          <w:tcPr>
            <w:tcW w:w="2052" w:type="dxa"/>
            <w:gridSpan w:val="4"/>
          </w:tcPr>
          <w:p w14:paraId="73778381" w14:textId="77777777" w:rsidR="00A14F70" w:rsidRDefault="00A14F70">
            <w:pPr>
              <w:pStyle w:val="BodyText"/>
              <w:jc w:val="center"/>
            </w:pPr>
            <w:r>
              <w:rPr>
                <w:b/>
                <w:sz w:val="18"/>
                <w:szCs w:val="18"/>
              </w:rPr>
              <w:t>Sex</w:t>
            </w:r>
          </w:p>
        </w:tc>
        <w:tc>
          <w:tcPr>
            <w:tcW w:w="48" w:type="dxa"/>
            <w:gridSpan w:val="3"/>
          </w:tcPr>
          <w:p w14:paraId="4AFCF402" w14:textId="77777777" w:rsidR="00A14F70" w:rsidRDefault="00A14F70">
            <w:pPr>
              <w:snapToGrid w:val="0"/>
              <w:rPr>
                <w:rFonts w:cs="Arial"/>
                <w:b/>
                <w:sz w:val="18"/>
                <w:szCs w:val="18"/>
              </w:rPr>
            </w:pPr>
          </w:p>
        </w:tc>
      </w:tr>
      <w:tr w:rsidR="00A14F70" w14:paraId="00515CE6" w14:textId="77777777">
        <w:trPr>
          <w:trHeight w:hRule="exact" w:val="435"/>
          <w:jc w:val="center"/>
        </w:trPr>
        <w:tc>
          <w:tcPr>
            <w:tcW w:w="10157" w:type="dxa"/>
            <w:gridSpan w:val="18"/>
            <w:shd w:val="clear" w:color="auto" w:fill="000000"/>
            <w:vAlign w:val="center"/>
          </w:tcPr>
          <w:p w14:paraId="0F8C2B81" w14:textId="77777777" w:rsidR="00A14F70" w:rsidRDefault="00A14F70">
            <w:pPr>
              <w:pStyle w:val="BodyText"/>
            </w:pPr>
            <w:r>
              <w:rPr>
                <w:sz w:val="28"/>
                <w:szCs w:val="28"/>
              </w:rPr>
              <w:t>III – Encounter Questions</w:t>
            </w:r>
          </w:p>
        </w:tc>
        <w:tc>
          <w:tcPr>
            <w:tcW w:w="48" w:type="dxa"/>
            <w:gridSpan w:val="3"/>
          </w:tcPr>
          <w:p w14:paraId="0F6DBF52" w14:textId="77777777" w:rsidR="00A14F70" w:rsidRDefault="00A14F70">
            <w:pPr>
              <w:snapToGrid w:val="0"/>
              <w:rPr>
                <w:rFonts w:cs="Arial"/>
                <w:b/>
                <w:color w:val="FFFFFF"/>
                <w:sz w:val="28"/>
                <w:szCs w:val="28"/>
              </w:rPr>
            </w:pPr>
          </w:p>
        </w:tc>
      </w:tr>
      <w:tr w:rsidR="00A14F70" w14:paraId="5E9B3230" w14:textId="77777777">
        <w:trPr>
          <w:trHeight w:val="148"/>
          <w:jc w:val="center"/>
        </w:trPr>
        <w:tc>
          <w:tcPr>
            <w:tcW w:w="10157" w:type="dxa"/>
            <w:gridSpan w:val="18"/>
            <w:tcBorders>
              <w:bottom w:val="single" w:sz="4" w:space="0" w:color="000000"/>
            </w:tcBorders>
            <w:vAlign w:val="bottom"/>
          </w:tcPr>
          <w:p w14:paraId="4C658832" w14:textId="77777777" w:rsidR="00A14F70" w:rsidRDefault="00A14F70">
            <w:pPr>
              <w:pStyle w:val="BodyText"/>
              <w:numPr>
                <w:ilvl w:val="0"/>
                <w:numId w:val="7"/>
              </w:numPr>
            </w:pPr>
            <w:r>
              <w:rPr>
                <w:b/>
                <w:sz w:val="18"/>
                <w:szCs w:val="18"/>
              </w:rPr>
              <w:t>Can you describe the paranormal experience?</w:t>
            </w:r>
          </w:p>
        </w:tc>
        <w:tc>
          <w:tcPr>
            <w:tcW w:w="48" w:type="dxa"/>
            <w:gridSpan w:val="3"/>
          </w:tcPr>
          <w:p w14:paraId="6E26B92F" w14:textId="77777777" w:rsidR="00A14F70" w:rsidRDefault="00A14F70">
            <w:pPr>
              <w:snapToGrid w:val="0"/>
              <w:rPr>
                <w:rFonts w:cs="Arial"/>
                <w:b/>
                <w:sz w:val="18"/>
                <w:szCs w:val="18"/>
              </w:rPr>
            </w:pPr>
          </w:p>
        </w:tc>
      </w:tr>
      <w:tr w:rsidR="00A14F70" w14:paraId="29B3217C" w14:textId="77777777">
        <w:trPr>
          <w:trHeight w:val="267"/>
          <w:jc w:val="center"/>
        </w:trPr>
        <w:tc>
          <w:tcPr>
            <w:tcW w:w="10167" w:type="dxa"/>
            <w:gridSpan w:val="19"/>
            <w:tcBorders>
              <w:top w:val="single" w:sz="4" w:space="0" w:color="000000"/>
              <w:left w:val="single" w:sz="4" w:space="0" w:color="000000"/>
              <w:bottom w:val="single" w:sz="4" w:space="0" w:color="000000"/>
            </w:tcBorders>
            <w:vAlign w:val="bottom"/>
          </w:tcPr>
          <w:p w14:paraId="02E14DDB" w14:textId="77777777" w:rsidR="00A14F70" w:rsidRDefault="00A14F70">
            <w:pPr>
              <w:pStyle w:val="BodyText"/>
              <w:snapToGrid w:val="0"/>
              <w:rPr>
                <w:b/>
                <w:sz w:val="18"/>
                <w:szCs w:val="18"/>
              </w:rPr>
            </w:pPr>
          </w:p>
          <w:p w14:paraId="18748C0C" w14:textId="77777777" w:rsidR="00A14F70" w:rsidRDefault="00A14F70">
            <w:pPr>
              <w:pStyle w:val="BodyText"/>
              <w:rPr>
                <w:sz w:val="18"/>
                <w:szCs w:val="18"/>
              </w:rPr>
            </w:pPr>
          </w:p>
          <w:p w14:paraId="4A2D78C2" w14:textId="77777777" w:rsidR="00A14F70" w:rsidRDefault="00A14F70">
            <w:pPr>
              <w:pStyle w:val="BodyText"/>
              <w:rPr>
                <w:sz w:val="18"/>
                <w:szCs w:val="18"/>
              </w:rPr>
            </w:pPr>
          </w:p>
          <w:p w14:paraId="4D7E977F" w14:textId="77777777" w:rsidR="00A14F70" w:rsidRDefault="00A14F70">
            <w:pPr>
              <w:pStyle w:val="BodyText"/>
              <w:rPr>
                <w:sz w:val="18"/>
                <w:szCs w:val="18"/>
              </w:rPr>
            </w:pPr>
          </w:p>
        </w:tc>
        <w:tc>
          <w:tcPr>
            <w:tcW w:w="38" w:type="dxa"/>
            <w:gridSpan w:val="2"/>
            <w:tcBorders>
              <w:left w:val="single" w:sz="4" w:space="0" w:color="000000"/>
            </w:tcBorders>
          </w:tcPr>
          <w:p w14:paraId="0C86C7FE" w14:textId="77777777" w:rsidR="00A14F70" w:rsidRDefault="00A14F70">
            <w:pPr>
              <w:snapToGrid w:val="0"/>
              <w:rPr>
                <w:rFonts w:cs="Arial"/>
                <w:sz w:val="18"/>
                <w:szCs w:val="18"/>
              </w:rPr>
            </w:pPr>
          </w:p>
        </w:tc>
      </w:tr>
      <w:tr w:rsidR="00A14F70" w14:paraId="6AF8D80A" w14:textId="77777777">
        <w:trPr>
          <w:trHeight w:val="148"/>
          <w:jc w:val="center"/>
        </w:trPr>
        <w:tc>
          <w:tcPr>
            <w:tcW w:w="10157" w:type="dxa"/>
            <w:gridSpan w:val="18"/>
            <w:tcBorders>
              <w:bottom w:val="single" w:sz="4" w:space="0" w:color="000000"/>
            </w:tcBorders>
            <w:vAlign w:val="bottom"/>
          </w:tcPr>
          <w:p w14:paraId="58184D17" w14:textId="77777777" w:rsidR="00A14F70" w:rsidRDefault="00A14F70">
            <w:pPr>
              <w:pStyle w:val="BodyText"/>
              <w:numPr>
                <w:ilvl w:val="0"/>
                <w:numId w:val="7"/>
              </w:numPr>
            </w:pPr>
            <w:r>
              <w:rPr>
                <w:b/>
                <w:sz w:val="18"/>
                <w:szCs w:val="18"/>
              </w:rPr>
              <w:t>If it was an apparition, how far away was it from the person who reported the sighting?</w:t>
            </w:r>
          </w:p>
        </w:tc>
        <w:tc>
          <w:tcPr>
            <w:tcW w:w="48" w:type="dxa"/>
            <w:gridSpan w:val="3"/>
          </w:tcPr>
          <w:p w14:paraId="37524A4A" w14:textId="77777777" w:rsidR="00A14F70" w:rsidRDefault="00A14F70">
            <w:pPr>
              <w:snapToGrid w:val="0"/>
              <w:rPr>
                <w:rFonts w:cs="Arial"/>
                <w:b/>
                <w:sz w:val="18"/>
                <w:szCs w:val="18"/>
              </w:rPr>
            </w:pPr>
          </w:p>
        </w:tc>
      </w:tr>
      <w:tr w:rsidR="00A14F70" w14:paraId="58D50EA5" w14:textId="77777777">
        <w:trPr>
          <w:trHeight w:val="267"/>
          <w:jc w:val="center"/>
        </w:trPr>
        <w:tc>
          <w:tcPr>
            <w:tcW w:w="10167" w:type="dxa"/>
            <w:gridSpan w:val="19"/>
            <w:tcBorders>
              <w:top w:val="single" w:sz="4" w:space="0" w:color="000000"/>
              <w:left w:val="single" w:sz="4" w:space="0" w:color="000000"/>
              <w:bottom w:val="single" w:sz="4" w:space="0" w:color="000000"/>
            </w:tcBorders>
            <w:vAlign w:val="bottom"/>
          </w:tcPr>
          <w:p w14:paraId="6784EBB2" w14:textId="77777777" w:rsidR="00A14F70" w:rsidRDefault="00A14F70">
            <w:pPr>
              <w:pStyle w:val="BodyText"/>
              <w:snapToGrid w:val="0"/>
              <w:rPr>
                <w:b/>
                <w:sz w:val="18"/>
                <w:szCs w:val="18"/>
              </w:rPr>
            </w:pPr>
          </w:p>
          <w:p w14:paraId="7152F370" w14:textId="77777777" w:rsidR="00A14F70" w:rsidRDefault="00A14F70">
            <w:pPr>
              <w:pStyle w:val="BodyText"/>
              <w:rPr>
                <w:sz w:val="18"/>
                <w:szCs w:val="18"/>
              </w:rPr>
            </w:pPr>
          </w:p>
          <w:p w14:paraId="1651FF7C" w14:textId="77777777" w:rsidR="00A14F70" w:rsidRDefault="00A14F70">
            <w:pPr>
              <w:pStyle w:val="BodyText"/>
              <w:rPr>
                <w:sz w:val="18"/>
                <w:szCs w:val="18"/>
              </w:rPr>
            </w:pPr>
          </w:p>
          <w:p w14:paraId="62C2EBD2" w14:textId="77777777" w:rsidR="00A14F70" w:rsidRDefault="00A14F70">
            <w:pPr>
              <w:pStyle w:val="BodyText"/>
              <w:rPr>
                <w:sz w:val="18"/>
                <w:szCs w:val="18"/>
              </w:rPr>
            </w:pPr>
          </w:p>
        </w:tc>
        <w:tc>
          <w:tcPr>
            <w:tcW w:w="38" w:type="dxa"/>
            <w:gridSpan w:val="2"/>
            <w:tcBorders>
              <w:left w:val="single" w:sz="4" w:space="0" w:color="000000"/>
            </w:tcBorders>
          </w:tcPr>
          <w:p w14:paraId="6ADDC4D5" w14:textId="77777777" w:rsidR="00A14F70" w:rsidRDefault="00A14F70">
            <w:pPr>
              <w:snapToGrid w:val="0"/>
              <w:rPr>
                <w:rFonts w:cs="Arial"/>
                <w:sz w:val="18"/>
                <w:szCs w:val="18"/>
              </w:rPr>
            </w:pPr>
          </w:p>
        </w:tc>
      </w:tr>
      <w:tr w:rsidR="00A14F70" w14:paraId="1BB9DD94" w14:textId="77777777">
        <w:trPr>
          <w:trHeight w:val="148"/>
          <w:jc w:val="center"/>
        </w:trPr>
        <w:tc>
          <w:tcPr>
            <w:tcW w:w="10157" w:type="dxa"/>
            <w:gridSpan w:val="18"/>
            <w:tcBorders>
              <w:bottom w:val="single" w:sz="4" w:space="0" w:color="000000"/>
            </w:tcBorders>
            <w:vAlign w:val="bottom"/>
          </w:tcPr>
          <w:p w14:paraId="009FC61C" w14:textId="77777777" w:rsidR="00A14F70" w:rsidRDefault="00A14F70">
            <w:pPr>
              <w:pStyle w:val="BodyText"/>
              <w:numPr>
                <w:ilvl w:val="0"/>
                <w:numId w:val="7"/>
              </w:numPr>
            </w:pPr>
            <w:r>
              <w:rPr>
                <w:b/>
                <w:sz w:val="18"/>
                <w:szCs w:val="18"/>
              </w:rPr>
              <w:t>If it was an experience, what happened? What was the person doing when it happened?</w:t>
            </w:r>
          </w:p>
        </w:tc>
        <w:tc>
          <w:tcPr>
            <w:tcW w:w="48" w:type="dxa"/>
            <w:gridSpan w:val="3"/>
          </w:tcPr>
          <w:p w14:paraId="0C7FBE72" w14:textId="77777777" w:rsidR="00A14F70" w:rsidRDefault="00A14F70">
            <w:pPr>
              <w:snapToGrid w:val="0"/>
              <w:rPr>
                <w:rFonts w:cs="Arial"/>
                <w:b/>
                <w:sz w:val="18"/>
                <w:szCs w:val="18"/>
              </w:rPr>
            </w:pPr>
          </w:p>
        </w:tc>
      </w:tr>
      <w:tr w:rsidR="00A14F70" w14:paraId="6C5FE106" w14:textId="77777777">
        <w:trPr>
          <w:trHeight w:val="267"/>
          <w:jc w:val="center"/>
        </w:trPr>
        <w:tc>
          <w:tcPr>
            <w:tcW w:w="10167" w:type="dxa"/>
            <w:gridSpan w:val="19"/>
            <w:tcBorders>
              <w:top w:val="single" w:sz="4" w:space="0" w:color="000000"/>
              <w:left w:val="single" w:sz="4" w:space="0" w:color="000000"/>
              <w:bottom w:val="single" w:sz="4" w:space="0" w:color="000000"/>
            </w:tcBorders>
            <w:vAlign w:val="bottom"/>
          </w:tcPr>
          <w:p w14:paraId="447644A7" w14:textId="77777777" w:rsidR="00A14F70" w:rsidRDefault="00A14F70">
            <w:pPr>
              <w:pStyle w:val="BodyText"/>
              <w:snapToGrid w:val="0"/>
              <w:rPr>
                <w:b/>
                <w:sz w:val="18"/>
                <w:szCs w:val="18"/>
              </w:rPr>
            </w:pPr>
          </w:p>
          <w:p w14:paraId="0834A09D" w14:textId="77777777" w:rsidR="00A14F70" w:rsidRDefault="00A14F70">
            <w:pPr>
              <w:pStyle w:val="BodyText"/>
              <w:rPr>
                <w:sz w:val="18"/>
                <w:szCs w:val="18"/>
              </w:rPr>
            </w:pPr>
          </w:p>
          <w:p w14:paraId="66024C0C" w14:textId="77777777" w:rsidR="00A14F70" w:rsidRDefault="00A14F70">
            <w:pPr>
              <w:pStyle w:val="BodyText"/>
              <w:rPr>
                <w:sz w:val="18"/>
                <w:szCs w:val="18"/>
              </w:rPr>
            </w:pPr>
          </w:p>
          <w:p w14:paraId="012C5E3A" w14:textId="77777777" w:rsidR="00A14F70" w:rsidRDefault="00A14F70">
            <w:pPr>
              <w:pStyle w:val="BodyText"/>
              <w:rPr>
                <w:sz w:val="18"/>
                <w:szCs w:val="18"/>
              </w:rPr>
            </w:pPr>
          </w:p>
        </w:tc>
        <w:tc>
          <w:tcPr>
            <w:tcW w:w="38" w:type="dxa"/>
            <w:gridSpan w:val="2"/>
            <w:tcBorders>
              <w:left w:val="single" w:sz="4" w:space="0" w:color="000000"/>
            </w:tcBorders>
          </w:tcPr>
          <w:p w14:paraId="1E277FD5" w14:textId="77777777" w:rsidR="00A14F70" w:rsidRDefault="00A14F70">
            <w:pPr>
              <w:snapToGrid w:val="0"/>
              <w:rPr>
                <w:rFonts w:cs="Arial"/>
                <w:sz w:val="18"/>
                <w:szCs w:val="18"/>
              </w:rPr>
            </w:pPr>
          </w:p>
        </w:tc>
      </w:tr>
      <w:tr w:rsidR="00A14F70" w14:paraId="4A3C5F61" w14:textId="77777777">
        <w:trPr>
          <w:trHeight w:val="148"/>
          <w:jc w:val="center"/>
        </w:trPr>
        <w:tc>
          <w:tcPr>
            <w:tcW w:w="10157" w:type="dxa"/>
            <w:gridSpan w:val="18"/>
            <w:tcBorders>
              <w:bottom w:val="single" w:sz="4" w:space="0" w:color="000000"/>
            </w:tcBorders>
            <w:vAlign w:val="bottom"/>
          </w:tcPr>
          <w:p w14:paraId="354895EF" w14:textId="77777777" w:rsidR="00A14F70" w:rsidRDefault="00A14F70">
            <w:pPr>
              <w:pStyle w:val="BodyText"/>
              <w:numPr>
                <w:ilvl w:val="0"/>
                <w:numId w:val="7"/>
              </w:numPr>
            </w:pPr>
            <w:r>
              <w:rPr>
                <w:b/>
                <w:sz w:val="18"/>
                <w:szCs w:val="18"/>
              </w:rPr>
              <w:t>Did the apparition cast a shadow?</w:t>
            </w:r>
          </w:p>
        </w:tc>
        <w:tc>
          <w:tcPr>
            <w:tcW w:w="48" w:type="dxa"/>
            <w:gridSpan w:val="3"/>
          </w:tcPr>
          <w:p w14:paraId="3CACBF86" w14:textId="77777777" w:rsidR="00A14F70" w:rsidRDefault="00A14F70">
            <w:pPr>
              <w:snapToGrid w:val="0"/>
              <w:rPr>
                <w:rFonts w:cs="Arial"/>
                <w:b/>
                <w:sz w:val="18"/>
                <w:szCs w:val="18"/>
              </w:rPr>
            </w:pPr>
          </w:p>
        </w:tc>
      </w:tr>
      <w:tr w:rsidR="00A14F70" w14:paraId="37CFB0B6" w14:textId="77777777">
        <w:trPr>
          <w:trHeight w:val="267"/>
          <w:jc w:val="center"/>
        </w:trPr>
        <w:tc>
          <w:tcPr>
            <w:tcW w:w="10167" w:type="dxa"/>
            <w:gridSpan w:val="19"/>
            <w:tcBorders>
              <w:top w:val="single" w:sz="4" w:space="0" w:color="000000"/>
              <w:left w:val="single" w:sz="4" w:space="0" w:color="000000"/>
              <w:bottom w:val="single" w:sz="4" w:space="0" w:color="000000"/>
            </w:tcBorders>
            <w:vAlign w:val="bottom"/>
          </w:tcPr>
          <w:p w14:paraId="0923F511" w14:textId="77777777" w:rsidR="00A14F70" w:rsidRDefault="00A14F70">
            <w:pPr>
              <w:pStyle w:val="BodyText"/>
              <w:snapToGrid w:val="0"/>
              <w:rPr>
                <w:b/>
                <w:sz w:val="18"/>
                <w:szCs w:val="18"/>
              </w:rPr>
            </w:pPr>
          </w:p>
        </w:tc>
        <w:tc>
          <w:tcPr>
            <w:tcW w:w="38" w:type="dxa"/>
            <w:gridSpan w:val="2"/>
            <w:tcBorders>
              <w:left w:val="single" w:sz="4" w:space="0" w:color="000000"/>
            </w:tcBorders>
          </w:tcPr>
          <w:p w14:paraId="437D4513" w14:textId="77777777" w:rsidR="00A14F70" w:rsidRDefault="00A14F70">
            <w:pPr>
              <w:snapToGrid w:val="0"/>
              <w:rPr>
                <w:rFonts w:cs="Arial"/>
                <w:sz w:val="18"/>
                <w:szCs w:val="18"/>
              </w:rPr>
            </w:pPr>
          </w:p>
        </w:tc>
      </w:tr>
    </w:tbl>
    <w:p w14:paraId="35BB028C" w14:textId="77777777" w:rsidR="00A14F70" w:rsidRDefault="00A14F70">
      <w:pPr>
        <w:pageBreakBefore/>
      </w:pPr>
    </w:p>
    <w:tbl>
      <w:tblPr>
        <w:tblW w:w="0" w:type="auto"/>
        <w:tblInd w:w="-979" w:type="dxa"/>
        <w:tblLayout w:type="fixed"/>
        <w:tblCellMar>
          <w:left w:w="0" w:type="dxa"/>
          <w:right w:w="0" w:type="dxa"/>
        </w:tblCellMar>
        <w:tblLook w:val="0000" w:firstRow="0" w:lastRow="0" w:firstColumn="0" w:lastColumn="0" w:noHBand="0" w:noVBand="0"/>
      </w:tblPr>
      <w:tblGrid>
        <w:gridCol w:w="1662"/>
        <w:gridCol w:w="360"/>
        <w:gridCol w:w="2741"/>
        <w:gridCol w:w="1819"/>
        <w:gridCol w:w="1440"/>
        <w:gridCol w:w="120"/>
        <w:gridCol w:w="2014"/>
        <w:gridCol w:w="10"/>
        <w:gridCol w:w="94"/>
        <w:gridCol w:w="40"/>
        <w:gridCol w:w="20"/>
      </w:tblGrid>
      <w:tr w:rsidR="00A14F70" w14:paraId="102151AC" w14:textId="77777777">
        <w:trPr>
          <w:gridAfter w:val="1"/>
          <w:wAfter w:w="20" w:type="dxa"/>
          <w:trHeight w:val="144"/>
        </w:trPr>
        <w:tc>
          <w:tcPr>
            <w:tcW w:w="10156" w:type="dxa"/>
            <w:gridSpan w:val="7"/>
            <w:tcBorders>
              <w:bottom w:val="single" w:sz="4" w:space="0" w:color="000000"/>
            </w:tcBorders>
            <w:vAlign w:val="bottom"/>
          </w:tcPr>
          <w:p w14:paraId="625D72D3" w14:textId="77777777" w:rsidR="00A14F70" w:rsidRDefault="00A14F70">
            <w:pPr>
              <w:pStyle w:val="BodyText"/>
              <w:numPr>
                <w:ilvl w:val="0"/>
                <w:numId w:val="7"/>
              </w:numPr>
            </w:pPr>
            <w:r>
              <w:rPr>
                <w:b/>
                <w:sz w:val="18"/>
                <w:szCs w:val="18"/>
              </w:rPr>
              <w:t>Did the entity manipulate make contact with the subject, make sounds, have a smell, or move any objects?</w:t>
            </w:r>
          </w:p>
        </w:tc>
        <w:tc>
          <w:tcPr>
            <w:tcW w:w="104" w:type="dxa"/>
            <w:gridSpan w:val="2"/>
          </w:tcPr>
          <w:p w14:paraId="360AEACF" w14:textId="77777777" w:rsidR="00A14F70" w:rsidRDefault="00A14F70">
            <w:pPr>
              <w:snapToGrid w:val="0"/>
              <w:rPr>
                <w:rFonts w:cs="Arial"/>
                <w:b/>
                <w:sz w:val="18"/>
                <w:szCs w:val="18"/>
              </w:rPr>
            </w:pPr>
          </w:p>
        </w:tc>
        <w:tc>
          <w:tcPr>
            <w:tcW w:w="40" w:type="dxa"/>
          </w:tcPr>
          <w:p w14:paraId="5BDEDF17" w14:textId="77777777" w:rsidR="00A14F70" w:rsidRDefault="00A14F70">
            <w:pPr>
              <w:snapToGrid w:val="0"/>
              <w:rPr>
                <w:rFonts w:cs="Arial"/>
                <w:b/>
                <w:sz w:val="18"/>
                <w:szCs w:val="18"/>
              </w:rPr>
            </w:pPr>
          </w:p>
        </w:tc>
      </w:tr>
      <w:tr w:rsidR="00A14F70" w14:paraId="3C2164F8" w14:textId="77777777">
        <w:trPr>
          <w:gridAfter w:val="1"/>
          <w:wAfter w:w="20" w:type="dxa"/>
          <w:trHeight w:val="260"/>
        </w:trPr>
        <w:tc>
          <w:tcPr>
            <w:tcW w:w="10166" w:type="dxa"/>
            <w:gridSpan w:val="8"/>
            <w:tcBorders>
              <w:top w:val="single" w:sz="4" w:space="0" w:color="000000"/>
              <w:left w:val="single" w:sz="4" w:space="0" w:color="000000"/>
              <w:bottom w:val="single" w:sz="4" w:space="0" w:color="000000"/>
            </w:tcBorders>
            <w:vAlign w:val="bottom"/>
          </w:tcPr>
          <w:p w14:paraId="6946DE91" w14:textId="77777777" w:rsidR="00A14F70" w:rsidRDefault="00A14F70">
            <w:pPr>
              <w:pStyle w:val="BodyText"/>
              <w:snapToGrid w:val="0"/>
              <w:rPr>
                <w:sz w:val="18"/>
                <w:szCs w:val="18"/>
              </w:rPr>
            </w:pPr>
          </w:p>
          <w:p w14:paraId="5ED54B86" w14:textId="77777777" w:rsidR="00A14F70" w:rsidRDefault="00A14F70">
            <w:pPr>
              <w:pStyle w:val="BodyText"/>
              <w:rPr>
                <w:sz w:val="18"/>
                <w:szCs w:val="18"/>
              </w:rPr>
            </w:pPr>
          </w:p>
          <w:p w14:paraId="37BF2E45" w14:textId="77777777" w:rsidR="00A14F70" w:rsidRDefault="00A14F70">
            <w:pPr>
              <w:pStyle w:val="BodyText"/>
              <w:rPr>
                <w:sz w:val="18"/>
                <w:szCs w:val="18"/>
              </w:rPr>
            </w:pPr>
          </w:p>
          <w:p w14:paraId="3C5ED7B2" w14:textId="77777777" w:rsidR="00A14F70" w:rsidRDefault="00A14F70">
            <w:pPr>
              <w:pStyle w:val="BodyText"/>
              <w:rPr>
                <w:sz w:val="18"/>
                <w:szCs w:val="18"/>
              </w:rPr>
            </w:pPr>
          </w:p>
        </w:tc>
        <w:tc>
          <w:tcPr>
            <w:tcW w:w="94" w:type="dxa"/>
            <w:tcBorders>
              <w:left w:val="single" w:sz="4" w:space="0" w:color="000000"/>
            </w:tcBorders>
          </w:tcPr>
          <w:p w14:paraId="1D859E35" w14:textId="77777777" w:rsidR="00A14F70" w:rsidRDefault="00A14F70">
            <w:pPr>
              <w:snapToGrid w:val="0"/>
              <w:rPr>
                <w:rFonts w:cs="Arial"/>
                <w:sz w:val="18"/>
                <w:szCs w:val="18"/>
              </w:rPr>
            </w:pPr>
          </w:p>
        </w:tc>
        <w:tc>
          <w:tcPr>
            <w:tcW w:w="40" w:type="dxa"/>
          </w:tcPr>
          <w:p w14:paraId="2A13293A" w14:textId="77777777" w:rsidR="00A14F70" w:rsidRDefault="00A14F70">
            <w:pPr>
              <w:snapToGrid w:val="0"/>
              <w:rPr>
                <w:rFonts w:cs="Arial"/>
                <w:sz w:val="18"/>
                <w:szCs w:val="18"/>
              </w:rPr>
            </w:pPr>
          </w:p>
        </w:tc>
      </w:tr>
      <w:tr w:rsidR="00A14F70" w14:paraId="69C7B58B" w14:textId="77777777">
        <w:trPr>
          <w:gridAfter w:val="1"/>
          <w:wAfter w:w="20" w:type="dxa"/>
          <w:trHeight w:val="144"/>
        </w:trPr>
        <w:tc>
          <w:tcPr>
            <w:tcW w:w="10260" w:type="dxa"/>
            <w:gridSpan w:val="9"/>
            <w:tcBorders>
              <w:bottom w:val="single" w:sz="4" w:space="0" w:color="000000"/>
            </w:tcBorders>
            <w:vAlign w:val="bottom"/>
          </w:tcPr>
          <w:p w14:paraId="682B6232" w14:textId="77777777" w:rsidR="00A14F70" w:rsidRDefault="00A14F70">
            <w:pPr>
              <w:pStyle w:val="BodyText"/>
              <w:numPr>
                <w:ilvl w:val="0"/>
                <w:numId w:val="7"/>
              </w:numPr>
            </w:pPr>
            <w:r>
              <w:rPr>
                <w:b/>
                <w:sz w:val="18"/>
                <w:szCs w:val="18"/>
              </w:rPr>
              <w:t>Did the entity make eye contact with the subject?</w:t>
            </w:r>
          </w:p>
        </w:tc>
        <w:tc>
          <w:tcPr>
            <w:tcW w:w="40" w:type="dxa"/>
          </w:tcPr>
          <w:p w14:paraId="63630BC7" w14:textId="77777777" w:rsidR="00A14F70" w:rsidRDefault="00A14F70">
            <w:pPr>
              <w:snapToGrid w:val="0"/>
            </w:pPr>
          </w:p>
        </w:tc>
      </w:tr>
      <w:tr w:rsidR="00A14F70" w14:paraId="2F84AF7A"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D8C970C" w14:textId="77777777" w:rsidR="00A14F70" w:rsidRDefault="00A14F70">
            <w:pPr>
              <w:pStyle w:val="BodyText"/>
            </w:pPr>
            <w:r>
              <w:rPr>
                <w:rFonts w:eastAsia="Arial"/>
                <w:sz w:val="18"/>
                <w:szCs w:val="18"/>
              </w:rPr>
              <w:t xml:space="preserve"> </w:t>
            </w:r>
          </w:p>
          <w:p w14:paraId="058B8360" w14:textId="77777777" w:rsidR="00A14F70" w:rsidRDefault="00A14F70">
            <w:pPr>
              <w:pStyle w:val="BodyText"/>
              <w:rPr>
                <w:sz w:val="18"/>
                <w:szCs w:val="18"/>
              </w:rPr>
            </w:pPr>
          </w:p>
          <w:p w14:paraId="543BAF73" w14:textId="77777777" w:rsidR="00A14F70" w:rsidRDefault="00A14F70">
            <w:pPr>
              <w:pStyle w:val="BodyText"/>
              <w:rPr>
                <w:sz w:val="18"/>
                <w:szCs w:val="18"/>
              </w:rPr>
            </w:pPr>
          </w:p>
          <w:p w14:paraId="10C6A3C0" w14:textId="77777777" w:rsidR="00A14F70" w:rsidRDefault="00A14F70">
            <w:pPr>
              <w:pStyle w:val="BodyText"/>
              <w:rPr>
                <w:sz w:val="18"/>
                <w:szCs w:val="18"/>
              </w:rPr>
            </w:pPr>
          </w:p>
        </w:tc>
      </w:tr>
      <w:tr w:rsidR="00A14F70" w14:paraId="4444DAB5" w14:textId="77777777">
        <w:trPr>
          <w:gridAfter w:val="1"/>
          <w:wAfter w:w="20" w:type="dxa"/>
          <w:trHeight w:val="144"/>
        </w:trPr>
        <w:tc>
          <w:tcPr>
            <w:tcW w:w="10260" w:type="dxa"/>
            <w:gridSpan w:val="9"/>
            <w:tcBorders>
              <w:bottom w:val="single" w:sz="4" w:space="0" w:color="000000"/>
            </w:tcBorders>
            <w:vAlign w:val="bottom"/>
          </w:tcPr>
          <w:p w14:paraId="104CB40A" w14:textId="77777777" w:rsidR="00A14F70" w:rsidRDefault="00A14F70">
            <w:pPr>
              <w:pStyle w:val="BodyText"/>
              <w:numPr>
                <w:ilvl w:val="0"/>
                <w:numId w:val="7"/>
              </w:numPr>
            </w:pPr>
            <w:r>
              <w:rPr>
                <w:b/>
                <w:sz w:val="18"/>
                <w:szCs w:val="18"/>
              </w:rPr>
              <w:t>Did the entity acknowledge anyone present in any way?</w:t>
            </w:r>
          </w:p>
        </w:tc>
        <w:tc>
          <w:tcPr>
            <w:tcW w:w="40" w:type="dxa"/>
          </w:tcPr>
          <w:p w14:paraId="69A39981" w14:textId="77777777" w:rsidR="00A14F70" w:rsidRDefault="00A14F70">
            <w:pPr>
              <w:snapToGrid w:val="0"/>
            </w:pPr>
          </w:p>
        </w:tc>
      </w:tr>
      <w:tr w:rsidR="00A14F70" w14:paraId="1BBA6ECC"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0871A5D" w14:textId="77777777" w:rsidR="00A14F70" w:rsidRDefault="00A14F70">
            <w:pPr>
              <w:pStyle w:val="BodyText"/>
              <w:snapToGrid w:val="0"/>
              <w:rPr>
                <w:b/>
                <w:sz w:val="18"/>
                <w:szCs w:val="18"/>
              </w:rPr>
            </w:pPr>
          </w:p>
          <w:p w14:paraId="7A0B15A2" w14:textId="77777777" w:rsidR="00A14F70" w:rsidRDefault="00A14F70">
            <w:pPr>
              <w:pStyle w:val="BodyText"/>
              <w:rPr>
                <w:b/>
                <w:sz w:val="18"/>
                <w:szCs w:val="18"/>
              </w:rPr>
            </w:pPr>
          </w:p>
          <w:p w14:paraId="1649DC5E" w14:textId="77777777" w:rsidR="00A14F70" w:rsidRDefault="00A14F70">
            <w:pPr>
              <w:pStyle w:val="BodyText"/>
              <w:rPr>
                <w:sz w:val="18"/>
                <w:szCs w:val="18"/>
              </w:rPr>
            </w:pPr>
          </w:p>
          <w:p w14:paraId="2A97C702" w14:textId="77777777" w:rsidR="00A14F70" w:rsidRDefault="00A14F70">
            <w:pPr>
              <w:pStyle w:val="BodyText"/>
              <w:rPr>
                <w:sz w:val="18"/>
                <w:szCs w:val="18"/>
              </w:rPr>
            </w:pPr>
          </w:p>
        </w:tc>
      </w:tr>
      <w:tr w:rsidR="00A14F70" w14:paraId="760623ED" w14:textId="77777777">
        <w:trPr>
          <w:gridAfter w:val="1"/>
          <w:wAfter w:w="20" w:type="dxa"/>
          <w:trHeight w:val="144"/>
        </w:trPr>
        <w:tc>
          <w:tcPr>
            <w:tcW w:w="10260" w:type="dxa"/>
            <w:gridSpan w:val="9"/>
            <w:tcBorders>
              <w:bottom w:val="single" w:sz="4" w:space="0" w:color="000000"/>
            </w:tcBorders>
            <w:vAlign w:val="bottom"/>
          </w:tcPr>
          <w:p w14:paraId="5A393E22" w14:textId="77777777" w:rsidR="00A14F70" w:rsidRDefault="00A14F70">
            <w:pPr>
              <w:pStyle w:val="BodyText"/>
              <w:numPr>
                <w:ilvl w:val="0"/>
                <w:numId w:val="7"/>
              </w:numPr>
            </w:pPr>
            <w:r>
              <w:rPr>
                <w:b/>
                <w:sz w:val="18"/>
                <w:szCs w:val="18"/>
              </w:rPr>
              <w:t>Did the entity speak? And if so, what exactly did it say?</w:t>
            </w:r>
          </w:p>
        </w:tc>
        <w:tc>
          <w:tcPr>
            <w:tcW w:w="40" w:type="dxa"/>
          </w:tcPr>
          <w:p w14:paraId="611176C4" w14:textId="77777777" w:rsidR="00A14F70" w:rsidRDefault="00A14F70">
            <w:pPr>
              <w:snapToGrid w:val="0"/>
            </w:pPr>
          </w:p>
        </w:tc>
      </w:tr>
      <w:tr w:rsidR="00A14F70" w14:paraId="39B8B23E"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49D3C6C" w14:textId="77777777" w:rsidR="00A14F70" w:rsidRDefault="00A14F70">
            <w:pPr>
              <w:pStyle w:val="BodyText"/>
              <w:snapToGrid w:val="0"/>
              <w:rPr>
                <w:b/>
                <w:sz w:val="18"/>
                <w:szCs w:val="18"/>
              </w:rPr>
            </w:pPr>
          </w:p>
          <w:p w14:paraId="7F23E8DA" w14:textId="77777777" w:rsidR="00A14F70" w:rsidRDefault="00A14F70">
            <w:pPr>
              <w:pStyle w:val="BodyText"/>
              <w:rPr>
                <w:b/>
                <w:sz w:val="18"/>
                <w:szCs w:val="18"/>
              </w:rPr>
            </w:pPr>
          </w:p>
          <w:p w14:paraId="1FA8E96F" w14:textId="77777777" w:rsidR="00A14F70" w:rsidRDefault="00A14F70">
            <w:pPr>
              <w:pStyle w:val="BodyText"/>
              <w:rPr>
                <w:sz w:val="18"/>
                <w:szCs w:val="18"/>
              </w:rPr>
            </w:pPr>
          </w:p>
          <w:p w14:paraId="2E101314" w14:textId="77777777" w:rsidR="00A14F70" w:rsidRDefault="00A14F70">
            <w:pPr>
              <w:pStyle w:val="BodyText"/>
              <w:rPr>
                <w:sz w:val="18"/>
                <w:szCs w:val="18"/>
              </w:rPr>
            </w:pPr>
          </w:p>
        </w:tc>
      </w:tr>
      <w:tr w:rsidR="00A14F70" w14:paraId="04F91E9F" w14:textId="77777777">
        <w:trPr>
          <w:gridAfter w:val="1"/>
          <w:wAfter w:w="20" w:type="dxa"/>
          <w:trHeight w:val="144"/>
        </w:trPr>
        <w:tc>
          <w:tcPr>
            <w:tcW w:w="10260" w:type="dxa"/>
            <w:gridSpan w:val="9"/>
            <w:tcBorders>
              <w:bottom w:val="single" w:sz="4" w:space="0" w:color="000000"/>
            </w:tcBorders>
            <w:vAlign w:val="bottom"/>
          </w:tcPr>
          <w:p w14:paraId="7D9AD567" w14:textId="77777777" w:rsidR="00A14F70" w:rsidRDefault="00A14F70">
            <w:pPr>
              <w:pStyle w:val="BodyText"/>
              <w:numPr>
                <w:ilvl w:val="0"/>
                <w:numId w:val="7"/>
              </w:numPr>
            </w:pPr>
            <w:r>
              <w:rPr>
                <w:b/>
                <w:sz w:val="18"/>
                <w:szCs w:val="18"/>
              </w:rPr>
              <w:t>Did the entity move? If yes, explain.</w:t>
            </w:r>
          </w:p>
        </w:tc>
        <w:tc>
          <w:tcPr>
            <w:tcW w:w="40" w:type="dxa"/>
          </w:tcPr>
          <w:p w14:paraId="37F9CB4D" w14:textId="77777777" w:rsidR="00A14F70" w:rsidRDefault="00A14F70">
            <w:pPr>
              <w:snapToGrid w:val="0"/>
            </w:pPr>
          </w:p>
        </w:tc>
      </w:tr>
      <w:tr w:rsidR="00A14F70" w14:paraId="10934CCF"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4185E7A" w14:textId="77777777" w:rsidR="00A14F70" w:rsidRDefault="00A14F70">
            <w:pPr>
              <w:pStyle w:val="BodyText"/>
              <w:snapToGrid w:val="0"/>
              <w:rPr>
                <w:b/>
                <w:sz w:val="18"/>
                <w:szCs w:val="18"/>
              </w:rPr>
            </w:pPr>
          </w:p>
          <w:p w14:paraId="15ED4850" w14:textId="77777777" w:rsidR="00A14F70" w:rsidRDefault="00A14F70">
            <w:pPr>
              <w:pStyle w:val="BodyText"/>
              <w:rPr>
                <w:b/>
                <w:sz w:val="18"/>
                <w:szCs w:val="18"/>
              </w:rPr>
            </w:pPr>
          </w:p>
          <w:p w14:paraId="4AFBDE4F" w14:textId="77777777" w:rsidR="00A14F70" w:rsidRDefault="00A14F70">
            <w:pPr>
              <w:pStyle w:val="BodyText"/>
              <w:rPr>
                <w:sz w:val="18"/>
                <w:szCs w:val="18"/>
              </w:rPr>
            </w:pPr>
          </w:p>
          <w:p w14:paraId="3B8C4DD9" w14:textId="77777777" w:rsidR="00A14F70" w:rsidRDefault="00A14F70">
            <w:pPr>
              <w:pStyle w:val="BodyText"/>
              <w:rPr>
                <w:sz w:val="18"/>
                <w:szCs w:val="18"/>
              </w:rPr>
            </w:pPr>
          </w:p>
        </w:tc>
      </w:tr>
      <w:tr w:rsidR="00A14F70" w14:paraId="3A16E48F" w14:textId="77777777">
        <w:trPr>
          <w:gridAfter w:val="1"/>
          <w:wAfter w:w="20" w:type="dxa"/>
          <w:trHeight w:val="144"/>
        </w:trPr>
        <w:tc>
          <w:tcPr>
            <w:tcW w:w="10260" w:type="dxa"/>
            <w:gridSpan w:val="9"/>
            <w:tcBorders>
              <w:bottom w:val="single" w:sz="4" w:space="0" w:color="000000"/>
            </w:tcBorders>
            <w:vAlign w:val="bottom"/>
          </w:tcPr>
          <w:p w14:paraId="7DF665E8" w14:textId="77777777" w:rsidR="00A14F70" w:rsidRDefault="00A14F70">
            <w:pPr>
              <w:pStyle w:val="BodyText"/>
              <w:numPr>
                <w:ilvl w:val="0"/>
                <w:numId w:val="7"/>
              </w:numPr>
            </w:pPr>
            <w:r>
              <w:rPr>
                <w:b/>
                <w:sz w:val="18"/>
                <w:szCs w:val="18"/>
              </w:rPr>
              <w:t>Could you see an apparition? If so, was it solid or translucent?</w:t>
            </w:r>
          </w:p>
        </w:tc>
        <w:tc>
          <w:tcPr>
            <w:tcW w:w="40" w:type="dxa"/>
          </w:tcPr>
          <w:p w14:paraId="70B064C6" w14:textId="77777777" w:rsidR="00A14F70" w:rsidRDefault="00A14F70">
            <w:pPr>
              <w:snapToGrid w:val="0"/>
            </w:pPr>
          </w:p>
        </w:tc>
      </w:tr>
      <w:tr w:rsidR="00A14F70" w14:paraId="357CB648"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B4B19B1" w14:textId="77777777" w:rsidR="00A14F70" w:rsidRDefault="00A14F70">
            <w:pPr>
              <w:pStyle w:val="BodyText"/>
              <w:snapToGrid w:val="0"/>
              <w:rPr>
                <w:b/>
                <w:sz w:val="18"/>
                <w:szCs w:val="18"/>
              </w:rPr>
            </w:pPr>
          </w:p>
          <w:p w14:paraId="2B2569AD" w14:textId="77777777" w:rsidR="00A14F70" w:rsidRDefault="00A14F70">
            <w:pPr>
              <w:pStyle w:val="BodyText"/>
              <w:rPr>
                <w:b/>
                <w:sz w:val="18"/>
                <w:szCs w:val="18"/>
              </w:rPr>
            </w:pPr>
          </w:p>
          <w:p w14:paraId="5553EB89" w14:textId="77777777" w:rsidR="00A14F70" w:rsidRDefault="00A14F70">
            <w:pPr>
              <w:pStyle w:val="BodyText"/>
              <w:rPr>
                <w:sz w:val="18"/>
                <w:szCs w:val="18"/>
              </w:rPr>
            </w:pPr>
          </w:p>
          <w:p w14:paraId="0F7FD0DF" w14:textId="77777777" w:rsidR="00A14F70" w:rsidRDefault="00A14F70">
            <w:pPr>
              <w:pStyle w:val="BodyText"/>
              <w:rPr>
                <w:sz w:val="18"/>
                <w:szCs w:val="18"/>
              </w:rPr>
            </w:pPr>
          </w:p>
        </w:tc>
      </w:tr>
      <w:tr w:rsidR="00A14F70" w14:paraId="4DF5E121" w14:textId="77777777">
        <w:trPr>
          <w:gridAfter w:val="1"/>
          <w:wAfter w:w="20" w:type="dxa"/>
          <w:trHeight w:val="144"/>
        </w:trPr>
        <w:tc>
          <w:tcPr>
            <w:tcW w:w="10260" w:type="dxa"/>
            <w:gridSpan w:val="9"/>
            <w:tcBorders>
              <w:bottom w:val="single" w:sz="4" w:space="0" w:color="000000"/>
            </w:tcBorders>
            <w:vAlign w:val="bottom"/>
          </w:tcPr>
          <w:p w14:paraId="0C69B5A3" w14:textId="77777777" w:rsidR="00A14F70" w:rsidRDefault="00A14F70">
            <w:pPr>
              <w:pStyle w:val="BodyText"/>
              <w:numPr>
                <w:ilvl w:val="0"/>
                <w:numId w:val="7"/>
              </w:numPr>
            </w:pPr>
            <w:r>
              <w:rPr>
                <w:b/>
                <w:sz w:val="18"/>
                <w:szCs w:val="18"/>
              </w:rPr>
              <w:t>What was the apparition wearing?</w:t>
            </w:r>
          </w:p>
        </w:tc>
        <w:tc>
          <w:tcPr>
            <w:tcW w:w="40" w:type="dxa"/>
          </w:tcPr>
          <w:p w14:paraId="4E69DAA6" w14:textId="77777777" w:rsidR="00A14F70" w:rsidRDefault="00A14F70">
            <w:pPr>
              <w:snapToGrid w:val="0"/>
            </w:pPr>
          </w:p>
        </w:tc>
      </w:tr>
      <w:tr w:rsidR="00A14F70" w14:paraId="536D27F1"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CCA8C1F" w14:textId="77777777" w:rsidR="00A14F70" w:rsidRDefault="00A14F70">
            <w:pPr>
              <w:pStyle w:val="BodyText"/>
              <w:snapToGrid w:val="0"/>
              <w:rPr>
                <w:b/>
                <w:sz w:val="18"/>
                <w:szCs w:val="18"/>
              </w:rPr>
            </w:pPr>
          </w:p>
          <w:p w14:paraId="316E7900" w14:textId="77777777" w:rsidR="00A14F70" w:rsidRDefault="00A14F70">
            <w:pPr>
              <w:pStyle w:val="BodyText"/>
              <w:rPr>
                <w:b/>
                <w:sz w:val="18"/>
                <w:szCs w:val="18"/>
              </w:rPr>
            </w:pPr>
          </w:p>
          <w:p w14:paraId="7624B2AA" w14:textId="77777777" w:rsidR="00A14F70" w:rsidRDefault="00A14F70">
            <w:pPr>
              <w:pStyle w:val="BodyText"/>
              <w:rPr>
                <w:sz w:val="18"/>
                <w:szCs w:val="18"/>
              </w:rPr>
            </w:pPr>
          </w:p>
          <w:p w14:paraId="78E71067" w14:textId="77777777" w:rsidR="00A14F70" w:rsidRDefault="00A14F70">
            <w:pPr>
              <w:pStyle w:val="BodyText"/>
              <w:rPr>
                <w:sz w:val="18"/>
                <w:szCs w:val="18"/>
              </w:rPr>
            </w:pPr>
          </w:p>
        </w:tc>
      </w:tr>
      <w:tr w:rsidR="00A14F70" w14:paraId="11241B86" w14:textId="77777777">
        <w:trPr>
          <w:gridAfter w:val="1"/>
          <w:wAfter w:w="20" w:type="dxa"/>
          <w:trHeight w:val="144"/>
        </w:trPr>
        <w:tc>
          <w:tcPr>
            <w:tcW w:w="10260" w:type="dxa"/>
            <w:gridSpan w:val="9"/>
            <w:tcBorders>
              <w:bottom w:val="single" w:sz="4" w:space="0" w:color="000000"/>
            </w:tcBorders>
            <w:vAlign w:val="bottom"/>
          </w:tcPr>
          <w:p w14:paraId="1DA23161" w14:textId="77777777" w:rsidR="00A14F70" w:rsidRDefault="00A14F70">
            <w:pPr>
              <w:pStyle w:val="BodyText"/>
              <w:numPr>
                <w:ilvl w:val="0"/>
                <w:numId w:val="7"/>
              </w:numPr>
            </w:pPr>
            <w:r>
              <w:rPr>
                <w:b/>
                <w:sz w:val="18"/>
                <w:szCs w:val="18"/>
              </w:rPr>
              <w:t>How long was the apparition visible?</w:t>
            </w:r>
          </w:p>
        </w:tc>
        <w:tc>
          <w:tcPr>
            <w:tcW w:w="40" w:type="dxa"/>
          </w:tcPr>
          <w:p w14:paraId="724D0E22" w14:textId="77777777" w:rsidR="00A14F70" w:rsidRDefault="00A14F70">
            <w:pPr>
              <w:snapToGrid w:val="0"/>
            </w:pPr>
          </w:p>
        </w:tc>
      </w:tr>
      <w:tr w:rsidR="00A14F70" w14:paraId="31B9CB9A"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140B02F" w14:textId="77777777" w:rsidR="00A14F70" w:rsidRDefault="00A14F70">
            <w:pPr>
              <w:pStyle w:val="BodyText"/>
              <w:snapToGrid w:val="0"/>
              <w:rPr>
                <w:b/>
                <w:sz w:val="18"/>
                <w:szCs w:val="18"/>
              </w:rPr>
            </w:pPr>
          </w:p>
          <w:p w14:paraId="19B3C003" w14:textId="77777777" w:rsidR="00A14F70" w:rsidRDefault="00A14F70">
            <w:pPr>
              <w:pStyle w:val="BodyText"/>
              <w:rPr>
                <w:b/>
                <w:sz w:val="18"/>
                <w:szCs w:val="18"/>
              </w:rPr>
            </w:pPr>
          </w:p>
          <w:p w14:paraId="1FD9EAC4" w14:textId="77777777" w:rsidR="00A14F70" w:rsidRDefault="00A14F70">
            <w:pPr>
              <w:pStyle w:val="BodyText"/>
              <w:rPr>
                <w:sz w:val="18"/>
                <w:szCs w:val="18"/>
              </w:rPr>
            </w:pPr>
          </w:p>
          <w:p w14:paraId="0610131C" w14:textId="77777777" w:rsidR="00A14F70" w:rsidRDefault="00A14F70">
            <w:pPr>
              <w:pStyle w:val="BodyText"/>
              <w:rPr>
                <w:sz w:val="18"/>
                <w:szCs w:val="18"/>
              </w:rPr>
            </w:pPr>
          </w:p>
        </w:tc>
      </w:tr>
      <w:tr w:rsidR="00A14F70" w14:paraId="3D558801" w14:textId="77777777">
        <w:trPr>
          <w:gridAfter w:val="1"/>
          <w:wAfter w:w="20" w:type="dxa"/>
          <w:trHeight w:val="144"/>
        </w:trPr>
        <w:tc>
          <w:tcPr>
            <w:tcW w:w="10260" w:type="dxa"/>
            <w:gridSpan w:val="9"/>
            <w:tcBorders>
              <w:bottom w:val="single" w:sz="4" w:space="0" w:color="000000"/>
            </w:tcBorders>
            <w:vAlign w:val="bottom"/>
          </w:tcPr>
          <w:p w14:paraId="3FC48FCA" w14:textId="77777777" w:rsidR="00A14F70" w:rsidRDefault="00A14F70">
            <w:pPr>
              <w:pStyle w:val="BodyText"/>
              <w:numPr>
                <w:ilvl w:val="0"/>
                <w:numId w:val="7"/>
              </w:numPr>
            </w:pPr>
            <w:r>
              <w:rPr>
                <w:b/>
                <w:sz w:val="18"/>
                <w:szCs w:val="18"/>
              </w:rPr>
              <w:t>Was this the first sighting? If not, explain in as much detail as possible (reviewing the questions above).</w:t>
            </w:r>
          </w:p>
        </w:tc>
        <w:tc>
          <w:tcPr>
            <w:tcW w:w="40" w:type="dxa"/>
          </w:tcPr>
          <w:p w14:paraId="72CCFEBD" w14:textId="77777777" w:rsidR="00A14F70" w:rsidRDefault="00A14F70">
            <w:pPr>
              <w:snapToGrid w:val="0"/>
            </w:pPr>
          </w:p>
        </w:tc>
      </w:tr>
      <w:tr w:rsidR="00A14F70" w14:paraId="7073A663"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54F6535" w14:textId="77777777" w:rsidR="00A14F70" w:rsidRDefault="00A14F70">
            <w:pPr>
              <w:pStyle w:val="BodyText"/>
              <w:snapToGrid w:val="0"/>
              <w:rPr>
                <w:b/>
                <w:sz w:val="18"/>
                <w:szCs w:val="18"/>
              </w:rPr>
            </w:pPr>
          </w:p>
          <w:p w14:paraId="21EA69BD" w14:textId="77777777" w:rsidR="00A14F70" w:rsidRDefault="00A14F70">
            <w:pPr>
              <w:pStyle w:val="BodyText"/>
              <w:rPr>
                <w:b/>
                <w:sz w:val="18"/>
                <w:szCs w:val="18"/>
              </w:rPr>
            </w:pPr>
          </w:p>
          <w:p w14:paraId="38E73614" w14:textId="77777777" w:rsidR="00A14F70" w:rsidRDefault="00A14F70">
            <w:pPr>
              <w:pStyle w:val="BodyText"/>
              <w:rPr>
                <w:sz w:val="18"/>
                <w:szCs w:val="18"/>
              </w:rPr>
            </w:pPr>
          </w:p>
          <w:p w14:paraId="19125C82" w14:textId="77777777" w:rsidR="00A14F70" w:rsidRDefault="00A14F70">
            <w:pPr>
              <w:pStyle w:val="BodyText"/>
              <w:rPr>
                <w:sz w:val="18"/>
                <w:szCs w:val="18"/>
              </w:rPr>
            </w:pPr>
          </w:p>
        </w:tc>
      </w:tr>
      <w:tr w:rsidR="00A14F70" w14:paraId="4E2E807D" w14:textId="77777777">
        <w:trPr>
          <w:gridAfter w:val="1"/>
          <w:wAfter w:w="20" w:type="dxa"/>
          <w:trHeight w:hRule="exact" w:val="423"/>
        </w:trPr>
        <w:tc>
          <w:tcPr>
            <w:tcW w:w="10260" w:type="dxa"/>
            <w:gridSpan w:val="9"/>
            <w:shd w:val="clear" w:color="auto" w:fill="000000"/>
            <w:vAlign w:val="center"/>
          </w:tcPr>
          <w:p w14:paraId="1FC328E4" w14:textId="77777777" w:rsidR="00A14F70" w:rsidRDefault="00A14F70">
            <w:pPr>
              <w:pStyle w:val="BodyText"/>
            </w:pPr>
            <w:r>
              <w:rPr>
                <w:sz w:val="28"/>
                <w:szCs w:val="28"/>
              </w:rPr>
              <w:t>IV – Conditions at the Time of the Sighting</w:t>
            </w:r>
          </w:p>
        </w:tc>
        <w:tc>
          <w:tcPr>
            <w:tcW w:w="40" w:type="dxa"/>
          </w:tcPr>
          <w:p w14:paraId="1D046F4C" w14:textId="77777777" w:rsidR="00A14F70" w:rsidRDefault="00A14F70">
            <w:pPr>
              <w:snapToGrid w:val="0"/>
            </w:pPr>
          </w:p>
        </w:tc>
      </w:tr>
      <w:tr w:rsidR="00A14F70" w14:paraId="723A2AA7" w14:textId="77777777">
        <w:trPr>
          <w:gridAfter w:val="1"/>
          <w:wAfter w:w="20" w:type="dxa"/>
          <w:trHeight w:val="144"/>
        </w:trPr>
        <w:tc>
          <w:tcPr>
            <w:tcW w:w="10260" w:type="dxa"/>
            <w:gridSpan w:val="9"/>
            <w:tcBorders>
              <w:bottom w:val="single" w:sz="4" w:space="0" w:color="000000"/>
            </w:tcBorders>
            <w:vAlign w:val="bottom"/>
          </w:tcPr>
          <w:p w14:paraId="690418FE" w14:textId="77777777" w:rsidR="00A14F70" w:rsidRDefault="00A14F70">
            <w:pPr>
              <w:pStyle w:val="BodyText"/>
              <w:numPr>
                <w:ilvl w:val="0"/>
                <w:numId w:val="3"/>
              </w:numPr>
            </w:pPr>
            <w:r>
              <w:rPr>
                <w:b/>
                <w:sz w:val="18"/>
                <w:szCs w:val="18"/>
              </w:rPr>
              <w:t xml:space="preserve">What were the weather conditions like that day?                                                         Date:            </w:t>
            </w:r>
            <w:r>
              <w:rPr>
                <w:sz w:val="18"/>
                <w:szCs w:val="18"/>
              </w:rPr>
              <w:t xml:space="preserve"> </w:t>
            </w:r>
            <w:r>
              <w:rPr>
                <w:b/>
                <w:sz w:val="18"/>
                <w:szCs w:val="18"/>
              </w:rPr>
              <w:t>DD/MM/YYYY</w:t>
            </w:r>
            <w:r>
              <w:rPr>
                <w:sz w:val="18"/>
                <w:szCs w:val="18"/>
              </w:rPr>
              <w:t xml:space="preserve">         </w:t>
            </w:r>
          </w:p>
        </w:tc>
        <w:tc>
          <w:tcPr>
            <w:tcW w:w="40" w:type="dxa"/>
          </w:tcPr>
          <w:p w14:paraId="5D3FC374" w14:textId="77777777" w:rsidR="00A14F70" w:rsidRDefault="00A14F70">
            <w:pPr>
              <w:snapToGrid w:val="0"/>
            </w:pPr>
          </w:p>
        </w:tc>
      </w:tr>
      <w:tr w:rsidR="00A14F70" w14:paraId="497D124B"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C834FFD" w14:textId="77777777" w:rsidR="00A14F70" w:rsidRDefault="00A14F70">
            <w:pPr>
              <w:pStyle w:val="BodyText"/>
              <w:snapToGrid w:val="0"/>
              <w:rPr>
                <w:b/>
                <w:sz w:val="18"/>
                <w:szCs w:val="18"/>
              </w:rPr>
            </w:pPr>
          </w:p>
          <w:p w14:paraId="14A0788D" w14:textId="77777777" w:rsidR="00A14F70" w:rsidRDefault="00A14F70">
            <w:pPr>
              <w:pStyle w:val="BodyText"/>
              <w:rPr>
                <w:b/>
                <w:sz w:val="18"/>
                <w:szCs w:val="18"/>
              </w:rPr>
            </w:pPr>
          </w:p>
          <w:p w14:paraId="6B3D7251" w14:textId="77777777" w:rsidR="00A14F70" w:rsidRDefault="00A14F70">
            <w:pPr>
              <w:pStyle w:val="BodyText"/>
              <w:rPr>
                <w:sz w:val="18"/>
                <w:szCs w:val="18"/>
              </w:rPr>
            </w:pPr>
          </w:p>
          <w:p w14:paraId="2F577700" w14:textId="77777777" w:rsidR="00A14F70" w:rsidRDefault="00A14F70">
            <w:pPr>
              <w:pStyle w:val="BodyText"/>
              <w:rPr>
                <w:sz w:val="18"/>
                <w:szCs w:val="18"/>
              </w:rPr>
            </w:pPr>
          </w:p>
        </w:tc>
      </w:tr>
      <w:tr w:rsidR="00A14F70" w14:paraId="4EF8F4E8" w14:textId="77777777">
        <w:trPr>
          <w:gridAfter w:val="1"/>
          <w:wAfter w:w="20" w:type="dxa"/>
          <w:trHeight w:val="144"/>
        </w:trPr>
        <w:tc>
          <w:tcPr>
            <w:tcW w:w="10260" w:type="dxa"/>
            <w:gridSpan w:val="9"/>
            <w:tcBorders>
              <w:bottom w:val="single" w:sz="4" w:space="0" w:color="000000"/>
            </w:tcBorders>
            <w:vAlign w:val="bottom"/>
          </w:tcPr>
          <w:p w14:paraId="5E33922C" w14:textId="77777777" w:rsidR="00A14F70" w:rsidRDefault="00A14F70">
            <w:pPr>
              <w:pStyle w:val="BodyText"/>
              <w:numPr>
                <w:ilvl w:val="0"/>
                <w:numId w:val="3"/>
              </w:numPr>
            </w:pPr>
            <w:r>
              <w:rPr>
                <w:b/>
                <w:sz w:val="18"/>
                <w:szCs w:val="18"/>
              </w:rPr>
              <w:t>What were the weather conditions at the time of the sighting?                                  Time:</w:t>
            </w:r>
            <w:r>
              <w:rPr>
                <w:sz w:val="18"/>
                <w:szCs w:val="18"/>
              </w:rPr>
              <w:t xml:space="preserve">             </w:t>
            </w:r>
            <w:bookmarkStart w:id="13" w:name="__Fieldmark__13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3"/>
            <w:r>
              <w:rPr>
                <w:sz w:val="18"/>
                <w:szCs w:val="18"/>
              </w:rPr>
              <w:t xml:space="preserve"> </w:t>
            </w:r>
            <w:r>
              <w:rPr>
                <w:b/>
                <w:sz w:val="18"/>
                <w:szCs w:val="18"/>
              </w:rPr>
              <w:t>am</w:t>
            </w:r>
            <w:r>
              <w:rPr>
                <w:sz w:val="18"/>
                <w:szCs w:val="18"/>
              </w:rPr>
              <w:t xml:space="preserve"> </w:t>
            </w:r>
            <w:bookmarkStart w:id="14" w:name="__Fieldmark__14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4"/>
            <w:r>
              <w:rPr>
                <w:sz w:val="18"/>
                <w:szCs w:val="18"/>
              </w:rPr>
              <w:t xml:space="preserve"> </w:t>
            </w:r>
            <w:r>
              <w:rPr>
                <w:b/>
                <w:sz w:val="18"/>
                <w:szCs w:val="18"/>
              </w:rPr>
              <w:t>pm</w:t>
            </w:r>
          </w:p>
        </w:tc>
        <w:tc>
          <w:tcPr>
            <w:tcW w:w="40" w:type="dxa"/>
          </w:tcPr>
          <w:p w14:paraId="7B7B9466" w14:textId="77777777" w:rsidR="00A14F70" w:rsidRDefault="00A14F70">
            <w:pPr>
              <w:snapToGrid w:val="0"/>
            </w:pPr>
          </w:p>
        </w:tc>
      </w:tr>
      <w:tr w:rsidR="00A14F70" w14:paraId="47F47140"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FD838D4" w14:textId="77777777" w:rsidR="00A14F70" w:rsidRDefault="00A14F70">
            <w:pPr>
              <w:pStyle w:val="BodyText"/>
              <w:snapToGrid w:val="0"/>
              <w:rPr>
                <w:b/>
                <w:sz w:val="18"/>
                <w:szCs w:val="18"/>
              </w:rPr>
            </w:pPr>
          </w:p>
          <w:p w14:paraId="650900F8" w14:textId="77777777" w:rsidR="00A14F70" w:rsidRDefault="00A14F70">
            <w:pPr>
              <w:pStyle w:val="BodyText"/>
              <w:rPr>
                <w:b/>
                <w:sz w:val="18"/>
                <w:szCs w:val="18"/>
              </w:rPr>
            </w:pPr>
          </w:p>
          <w:p w14:paraId="25770FC6" w14:textId="77777777" w:rsidR="00A14F70" w:rsidRDefault="00A14F70">
            <w:pPr>
              <w:pStyle w:val="BodyText"/>
              <w:rPr>
                <w:sz w:val="18"/>
                <w:szCs w:val="18"/>
              </w:rPr>
            </w:pPr>
          </w:p>
          <w:p w14:paraId="63A4E510" w14:textId="77777777" w:rsidR="00A14F70" w:rsidRDefault="00A14F70">
            <w:pPr>
              <w:pStyle w:val="BodyText"/>
              <w:rPr>
                <w:sz w:val="18"/>
                <w:szCs w:val="18"/>
              </w:rPr>
            </w:pPr>
          </w:p>
        </w:tc>
      </w:tr>
      <w:tr w:rsidR="00A14F70" w14:paraId="7DFD687B" w14:textId="77777777">
        <w:trPr>
          <w:gridAfter w:val="1"/>
          <w:wAfter w:w="20" w:type="dxa"/>
          <w:trHeight w:val="144"/>
        </w:trPr>
        <w:tc>
          <w:tcPr>
            <w:tcW w:w="10260" w:type="dxa"/>
            <w:gridSpan w:val="9"/>
            <w:tcBorders>
              <w:bottom w:val="single" w:sz="4" w:space="0" w:color="000000"/>
            </w:tcBorders>
            <w:vAlign w:val="bottom"/>
          </w:tcPr>
          <w:p w14:paraId="07A9874F" w14:textId="77777777" w:rsidR="00A14F70" w:rsidRDefault="00A14F70">
            <w:pPr>
              <w:pStyle w:val="BodyText"/>
              <w:numPr>
                <w:ilvl w:val="0"/>
                <w:numId w:val="3"/>
              </w:numPr>
            </w:pPr>
            <w:r>
              <w:rPr>
                <w:b/>
                <w:sz w:val="18"/>
                <w:szCs w:val="18"/>
              </w:rPr>
              <w:t>Was there any visible lightning or was thunder heard?</w:t>
            </w:r>
          </w:p>
        </w:tc>
        <w:tc>
          <w:tcPr>
            <w:tcW w:w="40" w:type="dxa"/>
          </w:tcPr>
          <w:p w14:paraId="0DB89A20" w14:textId="77777777" w:rsidR="00A14F70" w:rsidRDefault="00A14F70">
            <w:pPr>
              <w:snapToGrid w:val="0"/>
            </w:pPr>
          </w:p>
        </w:tc>
      </w:tr>
      <w:tr w:rsidR="00A14F70" w14:paraId="055B6DEE"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7D9E32FC" w14:textId="77777777" w:rsidR="00A14F70" w:rsidRDefault="00A14F70">
            <w:pPr>
              <w:pStyle w:val="BodyText"/>
              <w:snapToGrid w:val="0"/>
              <w:rPr>
                <w:b/>
                <w:sz w:val="18"/>
                <w:szCs w:val="18"/>
              </w:rPr>
            </w:pPr>
          </w:p>
          <w:p w14:paraId="3916FAF0" w14:textId="77777777" w:rsidR="00A14F70" w:rsidRDefault="00A14F70">
            <w:pPr>
              <w:pStyle w:val="BodyText"/>
              <w:rPr>
                <w:b/>
                <w:sz w:val="18"/>
                <w:szCs w:val="18"/>
              </w:rPr>
            </w:pPr>
          </w:p>
          <w:p w14:paraId="41A599BC" w14:textId="77777777" w:rsidR="00A14F70" w:rsidRDefault="00A14F70">
            <w:pPr>
              <w:pStyle w:val="BodyText"/>
              <w:rPr>
                <w:b/>
                <w:sz w:val="18"/>
                <w:szCs w:val="18"/>
              </w:rPr>
            </w:pPr>
          </w:p>
          <w:p w14:paraId="0907A541" w14:textId="77777777" w:rsidR="00A14F70" w:rsidRDefault="00A14F70">
            <w:pPr>
              <w:pStyle w:val="BodyText"/>
              <w:rPr>
                <w:b/>
                <w:sz w:val="18"/>
                <w:szCs w:val="18"/>
              </w:rPr>
            </w:pPr>
          </w:p>
        </w:tc>
      </w:tr>
      <w:tr w:rsidR="00A14F70" w14:paraId="4BA69E16" w14:textId="77777777">
        <w:trPr>
          <w:gridAfter w:val="1"/>
          <w:wAfter w:w="20" w:type="dxa"/>
          <w:trHeight w:val="144"/>
        </w:trPr>
        <w:tc>
          <w:tcPr>
            <w:tcW w:w="10260" w:type="dxa"/>
            <w:gridSpan w:val="9"/>
            <w:tcBorders>
              <w:bottom w:val="single" w:sz="4" w:space="0" w:color="000000"/>
            </w:tcBorders>
            <w:vAlign w:val="bottom"/>
          </w:tcPr>
          <w:p w14:paraId="1F950999" w14:textId="77777777" w:rsidR="00A14F70" w:rsidRDefault="00A14F70">
            <w:pPr>
              <w:pStyle w:val="BodyText"/>
              <w:numPr>
                <w:ilvl w:val="0"/>
                <w:numId w:val="3"/>
              </w:numPr>
            </w:pPr>
            <w:r>
              <w:rPr>
                <w:b/>
                <w:sz w:val="18"/>
                <w:szCs w:val="18"/>
              </w:rPr>
              <w:t>Was there any precipitation? (Rain, snow, hail, mist, etc)</w:t>
            </w:r>
          </w:p>
        </w:tc>
        <w:tc>
          <w:tcPr>
            <w:tcW w:w="40" w:type="dxa"/>
          </w:tcPr>
          <w:p w14:paraId="339DE6A9" w14:textId="77777777" w:rsidR="00A14F70" w:rsidRDefault="00A14F70">
            <w:pPr>
              <w:snapToGrid w:val="0"/>
            </w:pPr>
          </w:p>
        </w:tc>
      </w:tr>
      <w:tr w:rsidR="00A14F70" w14:paraId="539BB0F2"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520B90C7" w14:textId="77777777" w:rsidR="00A14F70" w:rsidRDefault="00A14F70">
            <w:pPr>
              <w:pStyle w:val="BodyText"/>
              <w:snapToGrid w:val="0"/>
              <w:rPr>
                <w:b/>
                <w:sz w:val="18"/>
                <w:szCs w:val="18"/>
              </w:rPr>
            </w:pPr>
          </w:p>
          <w:p w14:paraId="20BDF384" w14:textId="77777777" w:rsidR="00A14F70" w:rsidRDefault="00A14F70">
            <w:pPr>
              <w:pStyle w:val="BodyText"/>
              <w:rPr>
                <w:b/>
                <w:sz w:val="18"/>
                <w:szCs w:val="18"/>
              </w:rPr>
            </w:pPr>
          </w:p>
          <w:p w14:paraId="3233E4E6" w14:textId="77777777" w:rsidR="00A14F70" w:rsidRDefault="00A14F70">
            <w:pPr>
              <w:pStyle w:val="BodyText"/>
              <w:rPr>
                <w:sz w:val="18"/>
                <w:szCs w:val="18"/>
              </w:rPr>
            </w:pPr>
          </w:p>
          <w:p w14:paraId="0BE10C25" w14:textId="77777777" w:rsidR="00A14F70" w:rsidRDefault="00A14F70">
            <w:pPr>
              <w:pStyle w:val="BodyText"/>
              <w:rPr>
                <w:sz w:val="18"/>
                <w:szCs w:val="18"/>
              </w:rPr>
            </w:pPr>
          </w:p>
        </w:tc>
      </w:tr>
      <w:tr w:rsidR="00A14F70" w14:paraId="2659CB0F" w14:textId="77777777">
        <w:trPr>
          <w:gridAfter w:val="1"/>
          <w:wAfter w:w="20" w:type="dxa"/>
          <w:trHeight w:val="144"/>
        </w:trPr>
        <w:tc>
          <w:tcPr>
            <w:tcW w:w="10260" w:type="dxa"/>
            <w:gridSpan w:val="9"/>
            <w:tcBorders>
              <w:bottom w:val="single" w:sz="4" w:space="0" w:color="000000"/>
            </w:tcBorders>
            <w:vAlign w:val="bottom"/>
          </w:tcPr>
          <w:p w14:paraId="16E01506" w14:textId="77777777" w:rsidR="00A14F70" w:rsidRDefault="00A14F70">
            <w:pPr>
              <w:pStyle w:val="BodyText"/>
              <w:snapToGrid w:val="0"/>
              <w:ind w:left="720"/>
              <w:rPr>
                <w:b/>
                <w:sz w:val="18"/>
                <w:szCs w:val="18"/>
              </w:rPr>
            </w:pPr>
          </w:p>
          <w:p w14:paraId="2D934A3E" w14:textId="77777777" w:rsidR="00A14F70" w:rsidRDefault="00A14F70">
            <w:pPr>
              <w:pStyle w:val="BodyText"/>
              <w:ind w:left="720"/>
              <w:rPr>
                <w:b/>
                <w:sz w:val="18"/>
                <w:szCs w:val="18"/>
              </w:rPr>
            </w:pPr>
          </w:p>
          <w:p w14:paraId="0693F5CF" w14:textId="77777777" w:rsidR="00A14F70" w:rsidRDefault="00A14F70">
            <w:pPr>
              <w:pStyle w:val="BodyText"/>
              <w:numPr>
                <w:ilvl w:val="0"/>
                <w:numId w:val="3"/>
              </w:numPr>
            </w:pPr>
            <w:r>
              <w:rPr>
                <w:b/>
                <w:sz w:val="18"/>
                <w:szCs w:val="18"/>
              </w:rPr>
              <w:t>Were there any electrical problems before, during, or after the sighting?</w:t>
            </w:r>
          </w:p>
        </w:tc>
        <w:tc>
          <w:tcPr>
            <w:tcW w:w="40" w:type="dxa"/>
          </w:tcPr>
          <w:p w14:paraId="7549AC09" w14:textId="77777777" w:rsidR="00A14F70" w:rsidRDefault="00A14F70">
            <w:pPr>
              <w:snapToGrid w:val="0"/>
            </w:pPr>
          </w:p>
        </w:tc>
      </w:tr>
      <w:tr w:rsidR="00A14F70" w14:paraId="59031E0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5DCFC69B" w14:textId="77777777" w:rsidR="00A14F70" w:rsidRDefault="00A14F70">
            <w:pPr>
              <w:pStyle w:val="BodyText"/>
              <w:snapToGrid w:val="0"/>
              <w:rPr>
                <w:b/>
                <w:sz w:val="18"/>
                <w:szCs w:val="18"/>
              </w:rPr>
            </w:pPr>
          </w:p>
          <w:p w14:paraId="0702FF14" w14:textId="77777777" w:rsidR="00A14F70" w:rsidRDefault="00A14F70">
            <w:pPr>
              <w:pStyle w:val="BodyText"/>
              <w:rPr>
                <w:b/>
                <w:sz w:val="18"/>
                <w:szCs w:val="18"/>
              </w:rPr>
            </w:pPr>
          </w:p>
          <w:p w14:paraId="190062C8" w14:textId="77777777" w:rsidR="00A14F70" w:rsidRDefault="00A14F70">
            <w:pPr>
              <w:pStyle w:val="BodyText"/>
              <w:rPr>
                <w:sz w:val="18"/>
                <w:szCs w:val="18"/>
              </w:rPr>
            </w:pPr>
          </w:p>
          <w:p w14:paraId="3EDA5531" w14:textId="77777777" w:rsidR="00A14F70" w:rsidRDefault="00A14F70">
            <w:pPr>
              <w:pStyle w:val="BodyText"/>
              <w:rPr>
                <w:sz w:val="18"/>
                <w:szCs w:val="18"/>
              </w:rPr>
            </w:pPr>
          </w:p>
        </w:tc>
      </w:tr>
      <w:tr w:rsidR="00A14F70" w14:paraId="7C48579F" w14:textId="77777777">
        <w:trPr>
          <w:gridAfter w:val="1"/>
          <w:wAfter w:w="20" w:type="dxa"/>
          <w:trHeight w:val="144"/>
        </w:trPr>
        <w:tc>
          <w:tcPr>
            <w:tcW w:w="10260" w:type="dxa"/>
            <w:gridSpan w:val="9"/>
            <w:tcBorders>
              <w:bottom w:val="single" w:sz="4" w:space="0" w:color="000000"/>
            </w:tcBorders>
            <w:vAlign w:val="bottom"/>
          </w:tcPr>
          <w:p w14:paraId="67A3DB97" w14:textId="77777777" w:rsidR="00A14F70" w:rsidRDefault="00A14F70">
            <w:pPr>
              <w:pStyle w:val="BodyText"/>
              <w:numPr>
                <w:ilvl w:val="0"/>
                <w:numId w:val="3"/>
              </w:numPr>
            </w:pPr>
            <w:r>
              <w:rPr>
                <w:b/>
                <w:sz w:val="18"/>
                <w:szCs w:val="18"/>
              </w:rPr>
              <w:t>Was there any noticeable variation in the temperature before, during, or after the sighting?</w:t>
            </w:r>
          </w:p>
        </w:tc>
        <w:tc>
          <w:tcPr>
            <w:tcW w:w="40" w:type="dxa"/>
          </w:tcPr>
          <w:p w14:paraId="142C2306" w14:textId="77777777" w:rsidR="00A14F70" w:rsidRDefault="00A14F70">
            <w:pPr>
              <w:snapToGrid w:val="0"/>
            </w:pPr>
          </w:p>
        </w:tc>
      </w:tr>
      <w:tr w:rsidR="00A14F70" w14:paraId="407308EE"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7E5662AC" w14:textId="77777777" w:rsidR="00A14F70" w:rsidRDefault="00A14F70">
            <w:pPr>
              <w:pStyle w:val="BodyText"/>
              <w:snapToGrid w:val="0"/>
              <w:rPr>
                <w:b/>
                <w:sz w:val="18"/>
                <w:szCs w:val="18"/>
              </w:rPr>
            </w:pPr>
          </w:p>
          <w:p w14:paraId="531460B0" w14:textId="77777777" w:rsidR="00A14F70" w:rsidRDefault="00A14F70">
            <w:pPr>
              <w:pStyle w:val="BodyText"/>
              <w:rPr>
                <w:b/>
                <w:sz w:val="18"/>
                <w:szCs w:val="18"/>
              </w:rPr>
            </w:pPr>
          </w:p>
          <w:p w14:paraId="4FCE11AF" w14:textId="77777777" w:rsidR="00A14F70" w:rsidRDefault="00A14F70">
            <w:pPr>
              <w:pStyle w:val="BodyText"/>
              <w:rPr>
                <w:sz w:val="18"/>
                <w:szCs w:val="18"/>
              </w:rPr>
            </w:pPr>
          </w:p>
          <w:p w14:paraId="2F8946EF" w14:textId="77777777" w:rsidR="00A14F70" w:rsidRDefault="00A14F70">
            <w:pPr>
              <w:pStyle w:val="BodyText"/>
              <w:rPr>
                <w:sz w:val="18"/>
                <w:szCs w:val="18"/>
              </w:rPr>
            </w:pPr>
          </w:p>
        </w:tc>
      </w:tr>
      <w:tr w:rsidR="00A14F70" w14:paraId="1B35BC58" w14:textId="77777777">
        <w:trPr>
          <w:gridAfter w:val="1"/>
          <w:wAfter w:w="20" w:type="dxa"/>
          <w:trHeight w:hRule="exact" w:val="423"/>
        </w:trPr>
        <w:tc>
          <w:tcPr>
            <w:tcW w:w="10260" w:type="dxa"/>
            <w:gridSpan w:val="9"/>
            <w:shd w:val="clear" w:color="auto" w:fill="000000"/>
            <w:vAlign w:val="center"/>
          </w:tcPr>
          <w:p w14:paraId="182A5E97" w14:textId="77777777" w:rsidR="00A14F70" w:rsidRDefault="00A14F70">
            <w:pPr>
              <w:pStyle w:val="BodyText"/>
            </w:pPr>
            <w:r>
              <w:rPr>
                <w:sz w:val="28"/>
                <w:szCs w:val="28"/>
              </w:rPr>
              <w:t>V – Witness Questions</w:t>
            </w:r>
          </w:p>
        </w:tc>
        <w:tc>
          <w:tcPr>
            <w:tcW w:w="40" w:type="dxa"/>
          </w:tcPr>
          <w:p w14:paraId="2C7B8F50" w14:textId="77777777" w:rsidR="00A14F70" w:rsidRDefault="00A14F70">
            <w:pPr>
              <w:snapToGrid w:val="0"/>
            </w:pPr>
          </w:p>
        </w:tc>
      </w:tr>
      <w:tr w:rsidR="00A14F70" w14:paraId="7B7693D8" w14:textId="77777777">
        <w:trPr>
          <w:gridAfter w:val="1"/>
          <w:wAfter w:w="20" w:type="dxa"/>
          <w:trHeight w:val="432"/>
        </w:trPr>
        <w:tc>
          <w:tcPr>
            <w:tcW w:w="1662" w:type="dxa"/>
            <w:vAlign w:val="bottom"/>
          </w:tcPr>
          <w:p w14:paraId="77872BFF" w14:textId="77777777" w:rsidR="00A14F70" w:rsidRDefault="00A14F70">
            <w:pPr>
              <w:pStyle w:val="BodyText"/>
            </w:pPr>
            <w:r>
              <w:rPr>
                <w:b/>
                <w:sz w:val="18"/>
                <w:szCs w:val="18"/>
              </w:rPr>
              <w:t>Witness Name:</w:t>
            </w:r>
          </w:p>
        </w:tc>
        <w:tc>
          <w:tcPr>
            <w:tcW w:w="4920" w:type="dxa"/>
            <w:gridSpan w:val="3"/>
            <w:tcBorders>
              <w:bottom w:val="single" w:sz="4" w:space="0" w:color="000000"/>
            </w:tcBorders>
            <w:vAlign w:val="bottom"/>
          </w:tcPr>
          <w:p w14:paraId="17AFC00A" w14:textId="77777777" w:rsidR="00A14F70" w:rsidRDefault="00A14F70">
            <w:pPr>
              <w:pStyle w:val="BodyText"/>
              <w:snapToGrid w:val="0"/>
              <w:rPr>
                <w:sz w:val="18"/>
                <w:szCs w:val="18"/>
              </w:rPr>
            </w:pPr>
          </w:p>
        </w:tc>
        <w:tc>
          <w:tcPr>
            <w:tcW w:w="1560" w:type="dxa"/>
            <w:gridSpan w:val="2"/>
            <w:tcBorders>
              <w:bottom w:val="single" w:sz="4" w:space="0" w:color="000000"/>
            </w:tcBorders>
            <w:vAlign w:val="bottom"/>
          </w:tcPr>
          <w:p w14:paraId="4C66F069" w14:textId="77777777" w:rsidR="00A14F70" w:rsidRDefault="00A14F70">
            <w:pPr>
              <w:pStyle w:val="BodyText"/>
            </w:pPr>
            <w:r>
              <w:rPr>
                <w:rFonts w:eastAsia="Arial"/>
                <w:sz w:val="18"/>
                <w:szCs w:val="18"/>
              </w:rPr>
              <w:t xml:space="preserve">       </w:t>
            </w:r>
            <w:r>
              <w:rPr>
                <w:sz w:val="18"/>
                <w:szCs w:val="18"/>
              </w:rPr>
              <w:t>/         /</w:t>
            </w:r>
          </w:p>
        </w:tc>
        <w:bookmarkStart w:id="15" w:name="__Fieldmark__15_3978540450"/>
        <w:tc>
          <w:tcPr>
            <w:tcW w:w="2118" w:type="dxa"/>
            <w:gridSpan w:val="3"/>
            <w:tcBorders>
              <w:bottom w:val="single" w:sz="4" w:space="0" w:color="000000"/>
            </w:tcBorders>
            <w:vAlign w:val="bottom"/>
          </w:tcPr>
          <w:p w14:paraId="2421CF80" w14:textId="77777777" w:rsidR="00A14F70" w:rsidRDefault="00A14F70">
            <w:pPr>
              <w:pStyle w:val="Body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5"/>
            <w:r>
              <w:rPr>
                <w:sz w:val="18"/>
                <w:szCs w:val="18"/>
              </w:rPr>
              <w:t xml:space="preserve"> </w:t>
            </w:r>
            <w:r>
              <w:rPr>
                <w:b/>
                <w:sz w:val="18"/>
                <w:szCs w:val="18"/>
              </w:rPr>
              <w:t>Male</w:t>
            </w:r>
            <w:r>
              <w:rPr>
                <w:sz w:val="18"/>
                <w:szCs w:val="18"/>
              </w:rPr>
              <w:t xml:space="preserve"> </w:t>
            </w:r>
            <w:bookmarkStart w:id="16" w:name="__Fieldmark__16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6"/>
            <w:r>
              <w:rPr>
                <w:sz w:val="18"/>
                <w:szCs w:val="18"/>
              </w:rPr>
              <w:t xml:space="preserve"> </w:t>
            </w:r>
            <w:r>
              <w:rPr>
                <w:b/>
                <w:sz w:val="18"/>
                <w:szCs w:val="18"/>
              </w:rPr>
              <w:t>Female</w:t>
            </w:r>
          </w:p>
        </w:tc>
        <w:tc>
          <w:tcPr>
            <w:tcW w:w="40" w:type="dxa"/>
          </w:tcPr>
          <w:p w14:paraId="402235CB" w14:textId="77777777" w:rsidR="00A14F70" w:rsidRDefault="00A14F70">
            <w:pPr>
              <w:snapToGrid w:val="0"/>
            </w:pPr>
          </w:p>
        </w:tc>
      </w:tr>
      <w:tr w:rsidR="00A14F70" w14:paraId="56E14883" w14:textId="77777777">
        <w:trPr>
          <w:gridAfter w:val="1"/>
          <w:wAfter w:w="20" w:type="dxa"/>
          <w:trHeight w:val="144"/>
        </w:trPr>
        <w:tc>
          <w:tcPr>
            <w:tcW w:w="6582" w:type="dxa"/>
            <w:gridSpan w:val="4"/>
          </w:tcPr>
          <w:p w14:paraId="0F12C347" w14:textId="77777777" w:rsidR="00A14F70" w:rsidRDefault="00A14F70">
            <w:pPr>
              <w:pStyle w:val="BodyText"/>
            </w:pPr>
            <w:r>
              <w:rPr>
                <w:b/>
                <w:sz w:val="18"/>
                <w:szCs w:val="18"/>
              </w:rPr>
              <w:tab/>
            </w:r>
          </w:p>
        </w:tc>
        <w:tc>
          <w:tcPr>
            <w:tcW w:w="1560" w:type="dxa"/>
            <w:gridSpan w:val="2"/>
          </w:tcPr>
          <w:p w14:paraId="5DDA2D5E" w14:textId="77777777" w:rsidR="00A14F70" w:rsidRDefault="00A14F70">
            <w:pPr>
              <w:pStyle w:val="BodyText"/>
            </w:pPr>
            <w:r>
              <w:rPr>
                <w:b/>
                <w:sz w:val="18"/>
                <w:szCs w:val="18"/>
              </w:rPr>
              <w:t>Date of Birth</w:t>
            </w:r>
          </w:p>
        </w:tc>
        <w:tc>
          <w:tcPr>
            <w:tcW w:w="2118" w:type="dxa"/>
            <w:gridSpan w:val="3"/>
          </w:tcPr>
          <w:p w14:paraId="160B604B" w14:textId="77777777" w:rsidR="00A14F70" w:rsidRDefault="00A14F70">
            <w:pPr>
              <w:pStyle w:val="BodyText"/>
            </w:pPr>
            <w:r>
              <w:rPr>
                <w:b/>
                <w:sz w:val="18"/>
                <w:szCs w:val="18"/>
              </w:rPr>
              <w:t xml:space="preserve">Sex </w:t>
            </w:r>
          </w:p>
        </w:tc>
        <w:tc>
          <w:tcPr>
            <w:tcW w:w="40" w:type="dxa"/>
          </w:tcPr>
          <w:p w14:paraId="4D79DB5C" w14:textId="77777777" w:rsidR="00A14F70" w:rsidRDefault="00A14F70">
            <w:pPr>
              <w:snapToGrid w:val="0"/>
            </w:pPr>
          </w:p>
        </w:tc>
      </w:tr>
      <w:tr w:rsidR="00A14F70" w14:paraId="5C999B21" w14:textId="77777777">
        <w:trPr>
          <w:gridAfter w:val="1"/>
          <w:wAfter w:w="20" w:type="dxa"/>
          <w:trHeight w:val="144"/>
        </w:trPr>
        <w:tc>
          <w:tcPr>
            <w:tcW w:w="10260" w:type="dxa"/>
            <w:gridSpan w:val="9"/>
            <w:tcBorders>
              <w:bottom w:val="single" w:sz="4" w:space="0" w:color="000000"/>
            </w:tcBorders>
            <w:vAlign w:val="bottom"/>
          </w:tcPr>
          <w:p w14:paraId="1BA7BF9B" w14:textId="77777777" w:rsidR="00A14F70" w:rsidRDefault="00A14F70">
            <w:pPr>
              <w:pStyle w:val="BodyText"/>
              <w:numPr>
                <w:ilvl w:val="0"/>
                <w:numId w:val="4"/>
              </w:numPr>
            </w:pPr>
            <w:r>
              <w:rPr>
                <w:b/>
                <w:sz w:val="18"/>
                <w:szCs w:val="18"/>
              </w:rPr>
              <w:t>What were you doing before the experience occurred?</w:t>
            </w:r>
          </w:p>
        </w:tc>
        <w:tc>
          <w:tcPr>
            <w:tcW w:w="40" w:type="dxa"/>
          </w:tcPr>
          <w:p w14:paraId="0D6E5402" w14:textId="77777777" w:rsidR="00A14F70" w:rsidRDefault="00A14F70">
            <w:pPr>
              <w:snapToGrid w:val="0"/>
            </w:pPr>
          </w:p>
        </w:tc>
      </w:tr>
      <w:tr w:rsidR="00A14F70" w14:paraId="6E25829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0BE128FE" w14:textId="77777777" w:rsidR="00A14F70" w:rsidRDefault="00A14F70">
            <w:pPr>
              <w:pStyle w:val="BodyText"/>
              <w:snapToGrid w:val="0"/>
              <w:rPr>
                <w:b/>
                <w:sz w:val="18"/>
                <w:szCs w:val="18"/>
              </w:rPr>
            </w:pPr>
          </w:p>
          <w:p w14:paraId="57EE503E" w14:textId="77777777" w:rsidR="00A14F70" w:rsidRDefault="00A14F70">
            <w:pPr>
              <w:pStyle w:val="BodyText"/>
              <w:rPr>
                <w:b/>
                <w:sz w:val="18"/>
                <w:szCs w:val="18"/>
              </w:rPr>
            </w:pPr>
          </w:p>
          <w:p w14:paraId="6C894EA9" w14:textId="77777777" w:rsidR="00A14F70" w:rsidRDefault="00A14F70">
            <w:pPr>
              <w:pStyle w:val="BodyText"/>
              <w:rPr>
                <w:sz w:val="18"/>
                <w:szCs w:val="18"/>
              </w:rPr>
            </w:pPr>
          </w:p>
          <w:p w14:paraId="6A9B9810" w14:textId="77777777" w:rsidR="00A14F70" w:rsidRDefault="00A14F70">
            <w:pPr>
              <w:pStyle w:val="BodyText"/>
              <w:rPr>
                <w:sz w:val="18"/>
                <w:szCs w:val="18"/>
              </w:rPr>
            </w:pPr>
          </w:p>
        </w:tc>
      </w:tr>
      <w:tr w:rsidR="00A14F70" w14:paraId="168DC778" w14:textId="77777777">
        <w:trPr>
          <w:gridAfter w:val="1"/>
          <w:wAfter w:w="20" w:type="dxa"/>
          <w:trHeight w:val="144"/>
        </w:trPr>
        <w:tc>
          <w:tcPr>
            <w:tcW w:w="10260" w:type="dxa"/>
            <w:gridSpan w:val="9"/>
            <w:tcBorders>
              <w:bottom w:val="single" w:sz="4" w:space="0" w:color="000000"/>
            </w:tcBorders>
            <w:vAlign w:val="bottom"/>
          </w:tcPr>
          <w:p w14:paraId="300FC076" w14:textId="77777777" w:rsidR="00A14F70" w:rsidRDefault="00A14F70">
            <w:pPr>
              <w:pStyle w:val="BodyText"/>
              <w:numPr>
                <w:ilvl w:val="0"/>
                <w:numId w:val="4"/>
              </w:numPr>
            </w:pPr>
            <w:r>
              <w:rPr>
                <w:b/>
                <w:sz w:val="18"/>
                <w:szCs w:val="18"/>
              </w:rPr>
              <w:t>What first made you notice the entity’s presence?</w:t>
            </w:r>
          </w:p>
        </w:tc>
        <w:tc>
          <w:tcPr>
            <w:tcW w:w="40" w:type="dxa"/>
          </w:tcPr>
          <w:p w14:paraId="67572E08" w14:textId="77777777" w:rsidR="00A14F70" w:rsidRDefault="00A14F70">
            <w:pPr>
              <w:snapToGrid w:val="0"/>
            </w:pPr>
          </w:p>
        </w:tc>
      </w:tr>
      <w:tr w:rsidR="00A14F70" w14:paraId="0799FAF0"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582A02E9" w14:textId="77777777" w:rsidR="00A14F70" w:rsidRDefault="00A14F70">
            <w:pPr>
              <w:pStyle w:val="BodyText"/>
              <w:snapToGrid w:val="0"/>
              <w:rPr>
                <w:b/>
                <w:sz w:val="18"/>
                <w:szCs w:val="18"/>
              </w:rPr>
            </w:pPr>
          </w:p>
          <w:p w14:paraId="5EBE86F3" w14:textId="77777777" w:rsidR="00A14F70" w:rsidRDefault="00A14F70">
            <w:pPr>
              <w:pStyle w:val="BodyText"/>
              <w:rPr>
                <w:b/>
                <w:sz w:val="18"/>
                <w:szCs w:val="18"/>
              </w:rPr>
            </w:pPr>
          </w:p>
          <w:p w14:paraId="4E4BFE1B" w14:textId="77777777" w:rsidR="00A14F70" w:rsidRDefault="00A14F70">
            <w:pPr>
              <w:pStyle w:val="BodyText"/>
              <w:rPr>
                <w:sz w:val="18"/>
                <w:szCs w:val="18"/>
              </w:rPr>
            </w:pPr>
          </w:p>
          <w:p w14:paraId="546025E1" w14:textId="77777777" w:rsidR="00A14F70" w:rsidRDefault="00A14F70">
            <w:pPr>
              <w:pStyle w:val="BodyText"/>
              <w:rPr>
                <w:sz w:val="18"/>
                <w:szCs w:val="18"/>
              </w:rPr>
            </w:pPr>
          </w:p>
        </w:tc>
      </w:tr>
      <w:tr w:rsidR="00A14F70" w14:paraId="0DC6F3D0" w14:textId="77777777">
        <w:trPr>
          <w:gridAfter w:val="1"/>
          <w:wAfter w:w="20" w:type="dxa"/>
          <w:trHeight w:val="144"/>
        </w:trPr>
        <w:tc>
          <w:tcPr>
            <w:tcW w:w="10260" w:type="dxa"/>
            <w:gridSpan w:val="9"/>
            <w:tcBorders>
              <w:bottom w:val="single" w:sz="4" w:space="0" w:color="000000"/>
            </w:tcBorders>
            <w:vAlign w:val="bottom"/>
          </w:tcPr>
          <w:p w14:paraId="393C86A1" w14:textId="77777777" w:rsidR="00A14F70" w:rsidRDefault="00A14F70">
            <w:pPr>
              <w:pStyle w:val="BodyText"/>
              <w:numPr>
                <w:ilvl w:val="0"/>
                <w:numId w:val="4"/>
              </w:numPr>
            </w:pPr>
            <w:r>
              <w:rPr>
                <w:b/>
                <w:sz w:val="18"/>
                <w:szCs w:val="18"/>
              </w:rPr>
              <w:t>What did you think was happening? Or if it was an apparition, what did you think it was?</w:t>
            </w:r>
          </w:p>
        </w:tc>
        <w:tc>
          <w:tcPr>
            <w:tcW w:w="40" w:type="dxa"/>
          </w:tcPr>
          <w:p w14:paraId="6205A63A" w14:textId="77777777" w:rsidR="00A14F70" w:rsidRDefault="00A14F70">
            <w:pPr>
              <w:snapToGrid w:val="0"/>
            </w:pPr>
          </w:p>
        </w:tc>
      </w:tr>
      <w:tr w:rsidR="00A14F70" w14:paraId="448693FF"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48425E4" w14:textId="77777777" w:rsidR="00A14F70" w:rsidRDefault="00A14F70">
            <w:pPr>
              <w:pStyle w:val="BodyText"/>
              <w:snapToGrid w:val="0"/>
              <w:rPr>
                <w:b/>
                <w:sz w:val="18"/>
                <w:szCs w:val="18"/>
              </w:rPr>
            </w:pPr>
          </w:p>
          <w:p w14:paraId="7CAE5F8F" w14:textId="77777777" w:rsidR="00A14F70" w:rsidRDefault="00A14F70">
            <w:pPr>
              <w:pStyle w:val="BodyText"/>
              <w:rPr>
                <w:b/>
                <w:sz w:val="18"/>
                <w:szCs w:val="18"/>
              </w:rPr>
            </w:pPr>
          </w:p>
          <w:p w14:paraId="4894F8F2" w14:textId="77777777" w:rsidR="00A14F70" w:rsidRDefault="00A14F70">
            <w:pPr>
              <w:pStyle w:val="BodyText"/>
              <w:rPr>
                <w:sz w:val="18"/>
                <w:szCs w:val="18"/>
              </w:rPr>
            </w:pPr>
          </w:p>
          <w:p w14:paraId="161F2978" w14:textId="77777777" w:rsidR="00A14F70" w:rsidRDefault="00A14F70">
            <w:pPr>
              <w:pStyle w:val="BodyText"/>
              <w:rPr>
                <w:sz w:val="18"/>
                <w:szCs w:val="18"/>
              </w:rPr>
            </w:pPr>
          </w:p>
        </w:tc>
      </w:tr>
      <w:tr w:rsidR="00A14F70" w14:paraId="3005DFC0" w14:textId="77777777">
        <w:trPr>
          <w:gridAfter w:val="1"/>
          <w:wAfter w:w="20" w:type="dxa"/>
          <w:trHeight w:val="144"/>
        </w:trPr>
        <w:tc>
          <w:tcPr>
            <w:tcW w:w="10260" w:type="dxa"/>
            <w:gridSpan w:val="9"/>
            <w:tcBorders>
              <w:bottom w:val="single" w:sz="4" w:space="0" w:color="000000"/>
            </w:tcBorders>
            <w:vAlign w:val="bottom"/>
          </w:tcPr>
          <w:p w14:paraId="79E86856" w14:textId="77777777" w:rsidR="00A14F70" w:rsidRDefault="00A14F70">
            <w:pPr>
              <w:pStyle w:val="BodyText"/>
              <w:numPr>
                <w:ilvl w:val="0"/>
                <w:numId w:val="4"/>
              </w:numPr>
            </w:pPr>
            <w:r>
              <w:rPr>
                <w:b/>
                <w:sz w:val="18"/>
                <w:szCs w:val="18"/>
              </w:rPr>
              <w:t>Describe what the apparition was doing when you saw it?</w:t>
            </w:r>
          </w:p>
        </w:tc>
        <w:tc>
          <w:tcPr>
            <w:tcW w:w="40" w:type="dxa"/>
          </w:tcPr>
          <w:p w14:paraId="63F7AF1D" w14:textId="77777777" w:rsidR="00A14F70" w:rsidRDefault="00A14F70">
            <w:pPr>
              <w:snapToGrid w:val="0"/>
            </w:pPr>
          </w:p>
        </w:tc>
      </w:tr>
      <w:tr w:rsidR="00A14F70" w14:paraId="11C897D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C659806" w14:textId="77777777" w:rsidR="00A14F70" w:rsidRDefault="00A14F70">
            <w:pPr>
              <w:pStyle w:val="BodyText"/>
              <w:snapToGrid w:val="0"/>
              <w:rPr>
                <w:b/>
                <w:sz w:val="18"/>
                <w:szCs w:val="18"/>
              </w:rPr>
            </w:pPr>
          </w:p>
          <w:p w14:paraId="1085FEC4" w14:textId="77777777" w:rsidR="00A14F70" w:rsidRDefault="00A14F70">
            <w:pPr>
              <w:pStyle w:val="BodyText"/>
              <w:rPr>
                <w:b/>
                <w:sz w:val="18"/>
                <w:szCs w:val="18"/>
              </w:rPr>
            </w:pPr>
          </w:p>
          <w:p w14:paraId="7F8B5DEC" w14:textId="77777777" w:rsidR="00A14F70" w:rsidRDefault="00A14F70">
            <w:pPr>
              <w:pStyle w:val="BodyText"/>
              <w:rPr>
                <w:sz w:val="18"/>
                <w:szCs w:val="18"/>
              </w:rPr>
            </w:pPr>
          </w:p>
          <w:p w14:paraId="209F13D5" w14:textId="77777777" w:rsidR="00A14F70" w:rsidRDefault="00A14F70">
            <w:pPr>
              <w:pStyle w:val="BodyText"/>
              <w:rPr>
                <w:sz w:val="18"/>
                <w:szCs w:val="18"/>
              </w:rPr>
            </w:pPr>
          </w:p>
        </w:tc>
      </w:tr>
      <w:tr w:rsidR="00A14F70" w14:paraId="06B7218C"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5775D531" w14:textId="77777777" w:rsidR="00A14F70" w:rsidRDefault="00A14F70">
            <w:pPr>
              <w:pStyle w:val="BodyText"/>
              <w:numPr>
                <w:ilvl w:val="0"/>
                <w:numId w:val="4"/>
              </w:numPr>
            </w:pPr>
            <w:r>
              <w:rPr>
                <w:b/>
                <w:sz w:val="18"/>
                <w:szCs w:val="18"/>
              </w:rPr>
              <w:t>Did you notice any unusual, or out of place smells, during the experience? If so, please describe the odors.</w:t>
            </w:r>
          </w:p>
        </w:tc>
        <w:tc>
          <w:tcPr>
            <w:tcW w:w="40" w:type="dxa"/>
          </w:tcPr>
          <w:p w14:paraId="5E809A95" w14:textId="77777777" w:rsidR="00A14F70" w:rsidRDefault="00A14F70">
            <w:pPr>
              <w:snapToGrid w:val="0"/>
            </w:pPr>
          </w:p>
        </w:tc>
      </w:tr>
      <w:tr w:rsidR="00A14F70" w14:paraId="33522AA2"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A8E9C0D" w14:textId="77777777" w:rsidR="00A14F70" w:rsidRDefault="00A14F70">
            <w:pPr>
              <w:pStyle w:val="BodyText"/>
              <w:snapToGrid w:val="0"/>
              <w:rPr>
                <w:b/>
                <w:sz w:val="18"/>
                <w:szCs w:val="18"/>
              </w:rPr>
            </w:pPr>
          </w:p>
          <w:p w14:paraId="0C056E4D" w14:textId="77777777" w:rsidR="00A14F70" w:rsidRDefault="00A14F70">
            <w:pPr>
              <w:pStyle w:val="BodyText"/>
              <w:rPr>
                <w:b/>
                <w:sz w:val="18"/>
                <w:szCs w:val="18"/>
              </w:rPr>
            </w:pPr>
          </w:p>
          <w:p w14:paraId="47652FB4" w14:textId="77777777" w:rsidR="00A14F70" w:rsidRDefault="00A14F70">
            <w:pPr>
              <w:pStyle w:val="BodyText"/>
              <w:rPr>
                <w:sz w:val="18"/>
                <w:szCs w:val="18"/>
              </w:rPr>
            </w:pPr>
          </w:p>
          <w:p w14:paraId="0FE3DAEB" w14:textId="77777777" w:rsidR="00A14F70" w:rsidRDefault="00A14F70">
            <w:pPr>
              <w:pStyle w:val="BodyText"/>
              <w:rPr>
                <w:sz w:val="18"/>
                <w:szCs w:val="18"/>
              </w:rPr>
            </w:pPr>
          </w:p>
        </w:tc>
      </w:tr>
      <w:tr w:rsidR="00A14F70" w14:paraId="4F05F939" w14:textId="77777777">
        <w:trPr>
          <w:gridAfter w:val="1"/>
          <w:wAfter w:w="20" w:type="dxa"/>
          <w:trHeight w:val="144"/>
        </w:trPr>
        <w:tc>
          <w:tcPr>
            <w:tcW w:w="10260" w:type="dxa"/>
            <w:gridSpan w:val="9"/>
            <w:tcBorders>
              <w:bottom w:val="single" w:sz="4" w:space="0" w:color="000000"/>
            </w:tcBorders>
            <w:vAlign w:val="bottom"/>
          </w:tcPr>
          <w:p w14:paraId="723A6AB5" w14:textId="77777777" w:rsidR="00A14F70" w:rsidRDefault="00A14F70">
            <w:pPr>
              <w:pStyle w:val="BodyText"/>
              <w:numPr>
                <w:ilvl w:val="0"/>
                <w:numId w:val="4"/>
              </w:numPr>
            </w:pPr>
            <w:r>
              <w:rPr>
                <w:b/>
                <w:sz w:val="18"/>
                <w:szCs w:val="18"/>
              </w:rPr>
              <w:t>How long did it last, and how did you loose sight of the apparition?</w:t>
            </w:r>
          </w:p>
        </w:tc>
        <w:tc>
          <w:tcPr>
            <w:tcW w:w="40" w:type="dxa"/>
          </w:tcPr>
          <w:p w14:paraId="461C8422" w14:textId="77777777" w:rsidR="00A14F70" w:rsidRDefault="00A14F70">
            <w:pPr>
              <w:snapToGrid w:val="0"/>
            </w:pPr>
          </w:p>
        </w:tc>
      </w:tr>
      <w:tr w:rsidR="00A14F70" w14:paraId="16A26E9B"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336D6A0" w14:textId="77777777" w:rsidR="00A14F70" w:rsidRDefault="00A14F70">
            <w:pPr>
              <w:pStyle w:val="BodyText"/>
              <w:snapToGrid w:val="0"/>
              <w:rPr>
                <w:b/>
                <w:sz w:val="18"/>
                <w:szCs w:val="18"/>
              </w:rPr>
            </w:pPr>
          </w:p>
          <w:p w14:paraId="59D48693" w14:textId="77777777" w:rsidR="00A14F70" w:rsidRDefault="00A14F70">
            <w:pPr>
              <w:pStyle w:val="BodyText"/>
              <w:rPr>
                <w:b/>
                <w:sz w:val="18"/>
                <w:szCs w:val="18"/>
              </w:rPr>
            </w:pPr>
          </w:p>
          <w:p w14:paraId="493B960F" w14:textId="77777777" w:rsidR="00A14F70" w:rsidRDefault="00A14F70">
            <w:pPr>
              <w:pStyle w:val="BodyText"/>
              <w:rPr>
                <w:sz w:val="18"/>
                <w:szCs w:val="18"/>
              </w:rPr>
            </w:pPr>
          </w:p>
          <w:p w14:paraId="0DF8A36E" w14:textId="77777777" w:rsidR="00A14F70" w:rsidRDefault="00A14F70">
            <w:pPr>
              <w:pStyle w:val="BodyText"/>
              <w:rPr>
                <w:sz w:val="18"/>
                <w:szCs w:val="18"/>
              </w:rPr>
            </w:pPr>
          </w:p>
        </w:tc>
      </w:tr>
      <w:tr w:rsidR="00A14F70" w14:paraId="3D2EE20A" w14:textId="77777777">
        <w:trPr>
          <w:gridAfter w:val="1"/>
          <w:wAfter w:w="20" w:type="dxa"/>
          <w:trHeight w:val="144"/>
        </w:trPr>
        <w:tc>
          <w:tcPr>
            <w:tcW w:w="10260" w:type="dxa"/>
            <w:gridSpan w:val="9"/>
            <w:tcBorders>
              <w:bottom w:val="single" w:sz="4" w:space="0" w:color="000000"/>
            </w:tcBorders>
            <w:vAlign w:val="bottom"/>
          </w:tcPr>
          <w:p w14:paraId="7079FA43" w14:textId="77777777" w:rsidR="00A14F70" w:rsidRDefault="00A14F70">
            <w:pPr>
              <w:pStyle w:val="BodyText"/>
              <w:numPr>
                <w:ilvl w:val="0"/>
                <w:numId w:val="4"/>
              </w:numPr>
            </w:pPr>
            <w:r>
              <w:rPr>
                <w:b/>
                <w:sz w:val="18"/>
                <w:szCs w:val="18"/>
              </w:rPr>
              <w:t>Were you sleeping before the experience?</w:t>
            </w:r>
          </w:p>
        </w:tc>
        <w:tc>
          <w:tcPr>
            <w:tcW w:w="40" w:type="dxa"/>
          </w:tcPr>
          <w:p w14:paraId="1282C0E6" w14:textId="77777777" w:rsidR="00A14F70" w:rsidRDefault="00A14F70">
            <w:pPr>
              <w:snapToGrid w:val="0"/>
            </w:pPr>
          </w:p>
        </w:tc>
      </w:tr>
      <w:tr w:rsidR="00A14F70" w14:paraId="4DE60EA3"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4AA27319" w14:textId="77777777" w:rsidR="00A14F70" w:rsidRDefault="00A14F70">
            <w:pPr>
              <w:pStyle w:val="BodyText"/>
              <w:snapToGrid w:val="0"/>
              <w:rPr>
                <w:b/>
                <w:sz w:val="18"/>
                <w:szCs w:val="18"/>
              </w:rPr>
            </w:pPr>
          </w:p>
          <w:p w14:paraId="55265B46" w14:textId="77777777" w:rsidR="00A14F70" w:rsidRDefault="00A14F70">
            <w:pPr>
              <w:pStyle w:val="BodyText"/>
              <w:rPr>
                <w:b/>
                <w:sz w:val="18"/>
                <w:szCs w:val="18"/>
              </w:rPr>
            </w:pPr>
          </w:p>
          <w:p w14:paraId="3B887A6D" w14:textId="77777777" w:rsidR="00A14F70" w:rsidRDefault="00A14F70">
            <w:pPr>
              <w:pStyle w:val="BodyText"/>
              <w:rPr>
                <w:sz w:val="18"/>
                <w:szCs w:val="18"/>
              </w:rPr>
            </w:pPr>
          </w:p>
          <w:p w14:paraId="7DCD73F2" w14:textId="77777777" w:rsidR="00A14F70" w:rsidRDefault="00A14F70">
            <w:pPr>
              <w:pStyle w:val="BodyText"/>
              <w:rPr>
                <w:sz w:val="18"/>
                <w:szCs w:val="18"/>
              </w:rPr>
            </w:pPr>
          </w:p>
        </w:tc>
      </w:tr>
      <w:tr w:rsidR="00A14F70" w14:paraId="1DA47080" w14:textId="77777777">
        <w:trPr>
          <w:gridAfter w:val="1"/>
          <w:wAfter w:w="20" w:type="dxa"/>
          <w:trHeight w:val="144"/>
        </w:trPr>
        <w:tc>
          <w:tcPr>
            <w:tcW w:w="10260" w:type="dxa"/>
            <w:gridSpan w:val="9"/>
            <w:tcBorders>
              <w:bottom w:val="single" w:sz="4" w:space="0" w:color="000000"/>
            </w:tcBorders>
            <w:vAlign w:val="bottom"/>
          </w:tcPr>
          <w:p w14:paraId="0DCC69A5" w14:textId="77777777" w:rsidR="00A14F70" w:rsidRDefault="00A14F70">
            <w:pPr>
              <w:pStyle w:val="BodyText"/>
              <w:numPr>
                <w:ilvl w:val="0"/>
                <w:numId w:val="4"/>
              </w:numPr>
            </w:pPr>
            <w:r>
              <w:rPr>
                <w:b/>
                <w:sz w:val="18"/>
                <w:szCs w:val="18"/>
              </w:rPr>
              <w:t>Were you feeling tired before the sighting?</w:t>
            </w:r>
          </w:p>
        </w:tc>
        <w:tc>
          <w:tcPr>
            <w:tcW w:w="40" w:type="dxa"/>
          </w:tcPr>
          <w:p w14:paraId="75FD9E07" w14:textId="77777777" w:rsidR="00A14F70" w:rsidRDefault="00A14F70">
            <w:pPr>
              <w:snapToGrid w:val="0"/>
            </w:pPr>
          </w:p>
        </w:tc>
      </w:tr>
      <w:tr w:rsidR="00A14F70" w14:paraId="1A5853F4"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487C9F03" w14:textId="77777777" w:rsidR="00A14F70" w:rsidRDefault="00A14F70">
            <w:pPr>
              <w:pStyle w:val="BodyText"/>
              <w:snapToGrid w:val="0"/>
              <w:rPr>
                <w:b/>
                <w:sz w:val="18"/>
                <w:szCs w:val="18"/>
              </w:rPr>
            </w:pPr>
          </w:p>
          <w:p w14:paraId="6FED1EFD" w14:textId="77777777" w:rsidR="00A14F70" w:rsidRDefault="00A14F70">
            <w:pPr>
              <w:pStyle w:val="BodyText"/>
              <w:rPr>
                <w:b/>
                <w:sz w:val="18"/>
                <w:szCs w:val="18"/>
              </w:rPr>
            </w:pPr>
          </w:p>
          <w:p w14:paraId="76CAB523" w14:textId="77777777" w:rsidR="00A14F70" w:rsidRDefault="00A14F70">
            <w:pPr>
              <w:pStyle w:val="BodyText"/>
              <w:rPr>
                <w:sz w:val="18"/>
                <w:szCs w:val="18"/>
              </w:rPr>
            </w:pPr>
          </w:p>
          <w:p w14:paraId="5993E8D7" w14:textId="77777777" w:rsidR="00A14F70" w:rsidRDefault="00A14F70">
            <w:pPr>
              <w:pStyle w:val="BodyText"/>
              <w:rPr>
                <w:sz w:val="18"/>
                <w:szCs w:val="18"/>
              </w:rPr>
            </w:pPr>
          </w:p>
        </w:tc>
      </w:tr>
      <w:tr w:rsidR="00A14F70" w14:paraId="52C8FD1B" w14:textId="77777777">
        <w:trPr>
          <w:gridAfter w:val="1"/>
          <w:wAfter w:w="20" w:type="dxa"/>
          <w:trHeight w:val="144"/>
        </w:trPr>
        <w:tc>
          <w:tcPr>
            <w:tcW w:w="10260" w:type="dxa"/>
            <w:gridSpan w:val="9"/>
            <w:tcBorders>
              <w:bottom w:val="single" w:sz="4" w:space="0" w:color="000000"/>
            </w:tcBorders>
            <w:vAlign w:val="bottom"/>
          </w:tcPr>
          <w:p w14:paraId="499974EF" w14:textId="77777777" w:rsidR="00A14F70" w:rsidRDefault="00A14F70">
            <w:pPr>
              <w:pStyle w:val="BodyText"/>
              <w:numPr>
                <w:ilvl w:val="0"/>
                <w:numId w:val="4"/>
              </w:numPr>
            </w:pPr>
            <w:r>
              <w:rPr>
                <w:b/>
                <w:sz w:val="18"/>
                <w:szCs w:val="18"/>
              </w:rPr>
              <w:t>Describe what you did before, during and after the sighting?</w:t>
            </w:r>
          </w:p>
        </w:tc>
        <w:tc>
          <w:tcPr>
            <w:tcW w:w="40" w:type="dxa"/>
          </w:tcPr>
          <w:p w14:paraId="1F27BEA2" w14:textId="77777777" w:rsidR="00A14F70" w:rsidRDefault="00A14F70">
            <w:pPr>
              <w:snapToGrid w:val="0"/>
            </w:pPr>
          </w:p>
        </w:tc>
      </w:tr>
      <w:tr w:rsidR="00A14F70" w14:paraId="0199B5CC"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03A2CDC1" w14:textId="77777777" w:rsidR="00A14F70" w:rsidRDefault="00A14F70">
            <w:pPr>
              <w:pStyle w:val="BodyText"/>
              <w:snapToGrid w:val="0"/>
              <w:rPr>
                <w:b/>
                <w:sz w:val="18"/>
                <w:szCs w:val="18"/>
              </w:rPr>
            </w:pPr>
          </w:p>
          <w:p w14:paraId="17BC0988" w14:textId="77777777" w:rsidR="00A14F70" w:rsidRDefault="00A14F70">
            <w:pPr>
              <w:pStyle w:val="BodyText"/>
              <w:rPr>
                <w:b/>
                <w:sz w:val="18"/>
                <w:szCs w:val="18"/>
              </w:rPr>
            </w:pPr>
          </w:p>
          <w:p w14:paraId="23C66486" w14:textId="77777777" w:rsidR="00A14F70" w:rsidRDefault="00A14F70">
            <w:pPr>
              <w:pStyle w:val="BodyText"/>
              <w:rPr>
                <w:sz w:val="18"/>
                <w:szCs w:val="18"/>
              </w:rPr>
            </w:pPr>
          </w:p>
          <w:p w14:paraId="0D0B326A" w14:textId="77777777" w:rsidR="00A14F70" w:rsidRDefault="00A14F70">
            <w:pPr>
              <w:pStyle w:val="BodyText"/>
              <w:rPr>
                <w:sz w:val="18"/>
                <w:szCs w:val="18"/>
              </w:rPr>
            </w:pPr>
          </w:p>
        </w:tc>
      </w:tr>
      <w:tr w:rsidR="00A14F70" w14:paraId="48544B72" w14:textId="77777777">
        <w:trPr>
          <w:gridAfter w:val="1"/>
          <w:wAfter w:w="20" w:type="dxa"/>
          <w:trHeight w:val="144"/>
        </w:trPr>
        <w:tc>
          <w:tcPr>
            <w:tcW w:w="10260" w:type="dxa"/>
            <w:gridSpan w:val="9"/>
            <w:tcBorders>
              <w:bottom w:val="single" w:sz="4" w:space="0" w:color="000000"/>
            </w:tcBorders>
            <w:vAlign w:val="bottom"/>
          </w:tcPr>
          <w:p w14:paraId="00E009D0" w14:textId="77777777" w:rsidR="00A14F70" w:rsidRDefault="00A14F70">
            <w:pPr>
              <w:pStyle w:val="BodyText"/>
              <w:numPr>
                <w:ilvl w:val="0"/>
                <w:numId w:val="4"/>
              </w:numPr>
            </w:pPr>
            <w:r>
              <w:rPr>
                <w:b/>
                <w:sz w:val="18"/>
                <w:szCs w:val="18"/>
              </w:rPr>
              <w:t>Did you attempt to communicate with the entity?</w:t>
            </w:r>
          </w:p>
        </w:tc>
        <w:tc>
          <w:tcPr>
            <w:tcW w:w="40" w:type="dxa"/>
          </w:tcPr>
          <w:p w14:paraId="2DE5149B" w14:textId="77777777" w:rsidR="00A14F70" w:rsidRDefault="00A14F70">
            <w:pPr>
              <w:snapToGrid w:val="0"/>
            </w:pPr>
          </w:p>
        </w:tc>
      </w:tr>
      <w:tr w:rsidR="00A14F70" w14:paraId="2FC3BD29"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4DF2A64" w14:textId="77777777" w:rsidR="00A14F70" w:rsidRDefault="00A14F70">
            <w:pPr>
              <w:pStyle w:val="BodyText"/>
              <w:snapToGrid w:val="0"/>
              <w:rPr>
                <w:b/>
                <w:sz w:val="18"/>
                <w:szCs w:val="18"/>
              </w:rPr>
            </w:pPr>
          </w:p>
          <w:p w14:paraId="606A3BE8" w14:textId="77777777" w:rsidR="00A14F70" w:rsidRDefault="00A14F70">
            <w:pPr>
              <w:pStyle w:val="BodyText"/>
              <w:rPr>
                <w:b/>
                <w:sz w:val="18"/>
                <w:szCs w:val="18"/>
              </w:rPr>
            </w:pPr>
          </w:p>
          <w:p w14:paraId="66891D9A" w14:textId="77777777" w:rsidR="00A14F70" w:rsidRDefault="00A14F70">
            <w:pPr>
              <w:pStyle w:val="BodyText"/>
              <w:rPr>
                <w:sz w:val="18"/>
                <w:szCs w:val="18"/>
              </w:rPr>
            </w:pPr>
          </w:p>
          <w:p w14:paraId="3541937C" w14:textId="77777777" w:rsidR="00A14F70" w:rsidRDefault="00A14F70">
            <w:pPr>
              <w:pStyle w:val="BodyText"/>
              <w:rPr>
                <w:sz w:val="18"/>
                <w:szCs w:val="18"/>
              </w:rPr>
            </w:pPr>
          </w:p>
        </w:tc>
      </w:tr>
      <w:tr w:rsidR="00A14F70" w14:paraId="71D35E1F" w14:textId="77777777">
        <w:trPr>
          <w:gridAfter w:val="1"/>
          <w:wAfter w:w="20" w:type="dxa"/>
          <w:trHeight w:val="144"/>
        </w:trPr>
        <w:tc>
          <w:tcPr>
            <w:tcW w:w="10260" w:type="dxa"/>
            <w:gridSpan w:val="9"/>
            <w:tcBorders>
              <w:bottom w:val="single" w:sz="4" w:space="0" w:color="000000"/>
            </w:tcBorders>
            <w:vAlign w:val="bottom"/>
          </w:tcPr>
          <w:p w14:paraId="033CA1D1" w14:textId="77777777" w:rsidR="00A14F70" w:rsidRDefault="00A14F70">
            <w:pPr>
              <w:pStyle w:val="BodyText"/>
              <w:numPr>
                <w:ilvl w:val="0"/>
                <w:numId w:val="4"/>
              </w:numPr>
            </w:pPr>
            <w:r>
              <w:rPr>
                <w:b/>
                <w:sz w:val="18"/>
                <w:szCs w:val="18"/>
              </w:rPr>
              <w:lastRenderedPageBreak/>
              <w:t>Were you able to capture any images of the apparition on film or video?</w:t>
            </w:r>
          </w:p>
        </w:tc>
        <w:tc>
          <w:tcPr>
            <w:tcW w:w="40" w:type="dxa"/>
          </w:tcPr>
          <w:p w14:paraId="4818932F" w14:textId="77777777" w:rsidR="00A14F70" w:rsidRDefault="00A14F70">
            <w:pPr>
              <w:snapToGrid w:val="0"/>
            </w:pPr>
          </w:p>
        </w:tc>
      </w:tr>
      <w:tr w:rsidR="00A14F70" w14:paraId="18B8DD30"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54CEB941" w14:textId="77777777" w:rsidR="00A14F70" w:rsidRDefault="00A14F70">
            <w:pPr>
              <w:pStyle w:val="BodyText"/>
              <w:snapToGrid w:val="0"/>
              <w:rPr>
                <w:b/>
                <w:sz w:val="18"/>
                <w:szCs w:val="18"/>
              </w:rPr>
            </w:pPr>
          </w:p>
          <w:p w14:paraId="19A5E555" w14:textId="77777777" w:rsidR="00A14F70" w:rsidRDefault="00A14F70">
            <w:pPr>
              <w:pStyle w:val="BodyText"/>
              <w:rPr>
                <w:b/>
                <w:sz w:val="18"/>
                <w:szCs w:val="18"/>
              </w:rPr>
            </w:pPr>
          </w:p>
          <w:p w14:paraId="0C5BA4E1" w14:textId="77777777" w:rsidR="00A14F70" w:rsidRDefault="00A14F70">
            <w:pPr>
              <w:pStyle w:val="BodyText"/>
              <w:rPr>
                <w:sz w:val="18"/>
                <w:szCs w:val="18"/>
              </w:rPr>
            </w:pPr>
          </w:p>
          <w:p w14:paraId="32D10BA7" w14:textId="77777777" w:rsidR="00A14F70" w:rsidRDefault="00A14F70">
            <w:pPr>
              <w:pStyle w:val="BodyText"/>
              <w:rPr>
                <w:sz w:val="18"/>
                <w:szCs w:val="18"/>
              </w:rPr>
            </w:pPr>
          </w:p>
        </w:tc>
      </w:tr>
      <w:tr w:rsidR="00A14F70" w14:paraId="2A4F72DB"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070A33E9" w14:textId="77777777" w:rsidR="00A14F70" w:rsidRDefault="00A14F70">
            <w:pPr>
              <w:pStyle w:val="BodyText"/>
              <w:numPr>
                <w:ilvl w:val="0"/>
                <w:numId w:val="4"/>
              </w:numPr>
            </w:pPr>
            <w:r>
              <w:rPr>
                <w:b/>
                <w:sz w:val="18"/>
                <w:szCs w:val="18"/>
              </w:rPr>
              <w:t>Did you move toward or away from the apparition?</w:t>
            </w:r>
          </w:p>
        </w:tc>
        <w:tc>
          <w:tcPr>
            <w:tcW w:w="40" w:type="dxa"/>
          </w:tcPr>
          <w:p w14:paraId="2D763156" w14:textId="77777777" w:rsidR="00A14F70" w:rsidRDefault="00A14F70">
            <w:pPr>
              <w:snapToGrid w:val="0"/>
            </w:pPr>
          </w:p>
        </w:tc>
      </w:tr>
      <w:tr w:rsidR="00A14F70" w14:paraId="75D73172"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44F60164" w14:textId="77777777" w:rsidR="00A14F70" w:rsidRDefault="00A14F70">
            <w:pPr>
              <w:pStyle w:val="BodyText"/>
              <w:snapToGrid w:val="0"/>
              <w:rPr>
                <w:b/>
                <w:sz w:val="18"/>
                <w:szCs w:val="18"/>
              </w:rPr>
            </w:pPr>
          </w:p>
          <w:p w14:paraId="2CA03E42" w14:textId="77777777" w:rsidR="00A14F70" w:rsidRDefault="00A14F70">
            <w:pPr>
              <w:pStyle w:val="BodyText"/>
              <w:rPr>
                <w:b/>
                <w:sz w:val="18"/>
                <w:szCs w:val="18"/>
              </w:rPr>
            </w:pPr>
          </w:p>
          <w:p w14:paraId="1A813728" w14:textId="77777777" w:rsidR="00A14F70" w:rsidRDefault="00A14F70">
            <w:pPr>
              <w:pStyle w:val="BodyText"/>
              <w:rPr>
                <w:sz w:val="18"/>
                <w:szCs w:val="18"/>
              </w:rPr>
            </w:pPr>
          </w:p>
          <w:p w14:paraId="6A2DB074" w14:textId="77777777" w:rsidR="00A14F70" w:rsidRDefault="00A14F70">
            <w:pPr>
              <w:pStyle w:val="BodyText"/>
              <w:rPr>
                <w:sz w:val="18"/>
                <w:szCs w:val="18"/>
              </w:rPr>
            </w:pPr>
          </w:p>
        </w:tc>
      </w:tr>
      <w:tr w:rsidR="00A14F70" w14:paraId="3263EE2D"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5B90E46A" w14:textId="77777777" w:rsidR="00A14F70" w:rsidRDefault="00A14F70">
            <w:pPr>
              <w:pStyle w:val="BodyText"/>
              <w:numPr>
                <w:ilvl w:val="0"/>
                <w:numId w:val="4"/>
              </w:numPr>
            </w:pPr>
            <w:r>
              <w:rPr>
                <w:b/>
                <w:sz w:val="18"/>
                <w:szCs w:val="18"/>
              </w:rPr>
              <w:t>Describe your thoughts during the experience:</w:t>
            </w:r>
          </w:p>
        </w:tc>
        <w:tc>
          <w:tcPr>
            <w:tcW w:w="40" w:type="dxa"/>
          </w:tcPr>
          <w:p w14:paraId="6097960A" w14:textId="77777777" w:rsidR="00A14F70" w:rsidRDefault="00A14F70">
            <w:pPr>
              <w:snapToGrid w:val="0"/>
            </w:pPr>
          </w:p>
        </w:tc>
      </w:tr>
      <w:tr w:rsidR="00A14F70" w14:paraId="344E7CD4"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EB50772" w14:textId="77777777" w:rsidR="00A14F70" w:rsidRDefault="00A14F70">
            <w:pPr>
              <w:pStyle w:val="BodyText"/>
              <w:snapToGrid w:val="0"/>
              <w:rPr>
                <w:b/>
                <w:sz w:val="18"/>
                <w:szCs w:val="18"/>
              </w:rPr>
            </w:pPr>
          </w:p>
          <w:p w14:paraId="41EB64C0" w14:textId="77777777" w:rsidR="00A14F70" w:rsidRDefault="00A14F70">
            <w:pPr>
              <w:pStyle w:val="BodyText"/>
              <w:rPr>
                <w:b/>
                <w:sz w:val="18"/>
                <w:szCs w:val="18"/>
              </w:rPr>
            </w:pPr>
          </w:p>
          <w:p w14:paraId="7E84E666" w14:textId="77777777" w:rsidR="00A14F70" w:rsidRDefault="00A14F70">
            <w:pPr>
              <w:pStyle w:val="BodyText"/>
              <w:rPr>
                <w:sz w:val="18"/>
                <w:szCs w:val="18"/>
              </w:rPr>
            </w:pPr>
          </w:p>
          <w:p w14:paraId="4B87D04A" w14:textId="77777777" w:rsidR="00A14F70" w:rsidRDefault="00A14F70">
            <w:pPr>
              <w:pStyle w:val="BodyText"/>
              <w:rPr>
                <w:sz w:val="18"/>
                <w:szCs w:val="18"/>
              </w:rPr>
            </w:pPr>
          </w:p>
        </w:tc>
      </w:tr>
      <w:tr w:rsidR="00A14F70" w14:paraId="4940FCAB"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4217919B" w14:textId="77777777" w:rsidR="00A14F70" w:rsidRDefault="00A14F70">
            <w:pPr>
              <w:pStyle w:val="BodyText"/>
              <w:numPr>
                <w:ilvl w:val="0"/>
                <w:numId w:val="4"/>
              </w:numPr>
            </w:pPr>
            <w:r>
              <w:rPr>
                <w:b/>
                <w:sz w:val="18"/>
                <w:szCs w:val="18"/>
              </w:rPr>
              <w:t>Had you experienced anything like this before?</w:t>
            </w:r>
          </w:p>
        </w:tc>
        <w:tc>
          <w:tcPr>
            <w:tcW w:w="40" w:type="dxa"/>
          </w:tcPr>
          <w:p w14:paraId="1D39B0D1" w14:textId="77777777" w:rsidR="00A14F70" w:rsidRDefault="00A14F70">
            <w:pPr>
              <w:snapToGrid w:val="0"/>
            </w:pPr>
          </w:p>
        </w:tc>
      </w:tr>
      <w:tr w:rsidR="00A14F70" w14:paraId="44782349"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5D2A158B" w14:textId="77777777" w:rsidR="00A14F70" w:rsidRDefault="00A14F70">
            <w:pPr>
              <w:pStyle w:val="BodyText"/>
              <w:snapToGrid w:val="0"/>
              <w:rPr>
                <w:b/>
                <w:sz w:val="18"/>
                <w:szCs w:val="18"/>
              </w:rPr>
            </w:pPr>
          </w:p>
          <w:p w14:paraId="32896524" w14:textId="77777777" w:rsidR="00A14F70" w:rsidRDefault="00A14F70">
            <w:pPr>
              <w:pStyle w:val="BodyText"/>
              <w:rPr>
                <w:b/>
                <w:sz w:val="18"/>
                <w:szCs w:val="18"/>
              </w:rPr>
            </w:pPr>
          </w:p>
          <w:p w14:paraId="5BF9E247" w14:textId="77777777" w:rsidR="00A14F70" w:rsidRDefault="00A14F70">
            <w:pPr>
              <w:pStyle w:val="BodyText"/>
              <w:rPr>
                <w:sz w:val="18"/>
                <w:szCs w:val="18"/>
              </w:rPr>
            </w:pPr>
          </w:p>
          <w:p w14:paraId="1C6AB395" w14:textId="77777777" w:rsidR="00A14F70" w:rsidRDefault="00A14F70">
            <w:pPr>
              <w:pStyle w:val="BodyText"/>
              <w:rPr>
                <w:sz w:val="18"/>
                <w:szCs w:val="18"/>
              </w:rPr>
            </w:pPr>
          </w:p>
        </w:tc>
      </w:tr>
      <w:tr w:rsidR="00A14F70" w14:paraId="53F61497"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4FEE7E49" w14:textId="77777777" w:rsidR="00A14F70" w:rsidRDefault="00A14F70">
            <w:pPr>
              <w:pStyle w:val="BodyText"/>
              <w:numPr>
                <w:ilvl w:val="0"/>
                <w:numId w:val="4"/>
              </w:numPr>
            </w:pPr>
            <w:r>
              <w:rPr>
                <w:b/>
                <w:sz w:val="18"/>
                <w:szCs w:val="18"/>
              </w:rPr>
              <w:t>Had anyone you know ever experienced anything similar to this? If so, please describe who, when, and what.</w:t>
            </w:r>
          </w:p>
        </w:tc>
        <w:tc>
          <w:tcPr>
            <w:tcW w:w="40" w:type="dxa"/>
          </w:tcPr>
          <w:p w14:paraId="0B6F9D66" w14:textId="77777777" w:rsidR="00A14F70" w:rsidRDefault="00A14F70">
            <w:pPr>
              <w:snapToGrid w:val="0"/>
            </w:pPr>
          </w:p>
        </w:tc>
      </w:tr>
      <w:tr w:rsidR="00A14F70" w14:paraId="66E97C1A"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280CA16" w14:textId="77777777" w:rsidR="00A14F70" w:rsidRDefault="00A14F70">
            <w:pPr>
              <w:pStyle w:val="BodyText"/>
              <w:snapToGrid w:val="0"/>
              <w:rPr>
                <w:b/>
                <w:sz w:val="18"/>
                <w:szCs w:val="18"/>
              </w:rPr>
            </w:pPr>
          </w:p>
          <w:p w14:paraId="41D570AE" w14:textId="77777777" w:rsidR="00A14F70" w:rsidRDefault="00A14F70">
            <w:pPr>
              <w:pStyle w:val="BodyText"/>
              <w:rPr>
                <w:b/>
                <w:sz w:val="18"/>
                <w:szCs w:val="18"/>
              </w:rPr>
            </w:pPr>
          </w:p>
          <w:p w14:paraId="34509003" w14:textId="77777777" w:rsidR="00A14F70" w:rsidRDefault="00A14F70">
            <w:pPr>
              <w:pStyle w:val="BodyText"/>
              <w:rPr>
                <w:sz w:val="18"/>
                <w:szCs w:val="18"/>
              </w:rPr>
            </w:pPr>
          </w:p>
          <w:p w14:paraId="11B1A3E6" w14:textId="77777777" w:rsidR="00A14F70" w:rsidRDefault="00A14F70">
            <w:pPr>
              <w:pStyle w:val="BodyText"/>
              <w:rPr>
                <w:sz w:val="18"/>
                <w:szCs w:val="18"/>
              </w:rPr>
            </w:pPr>
          </w:p>
        </w:tc>
      </w:tr>
      <w:tr w:rsidR="00A14F70" w14:paraId="55A76C51" w14:textId="77777777">
        <w:trPr>
          <w:gridAfter w:val="1"/>
          <w:wAfter w:w="20" w:type="dxa"/>
          <w:trHeight w:hRule="exact" w:val="423"/>
        </w:trPr>
        <w:tc>
          <w:tcPr>
            <w:tcW w:w="10260" w:type="dxa"/>
            <w:gridSpan w:val="9"/>
            <w:shd w:val="clear" w:color="auto" w:fill="000000"/>
            <w:vAlign w:val="center"/>
          </w:tcPr>
          <w:p w14:paraId="264AF193" w14:textId="77777777" w:rsidR="00A14F70" w:rsidRDefault="00A14F70">
            <w:pPr>
              <w:pStyle w:val="BodyText"/>
            </w:pPr>
            <w:r>
              <w:rPr>
                <w:sz w:val="28"/>
                <w:szCs w:val="28"/>
              </w:rPr>
              <w:t>VI – General Questions</w:t>
            </w:r>
          </w:p>
        </w:tc>
        <w:tc>
          <w:tcPr>
            <w:tcW w:w="40" w:type="dxa"/>
          </w:tcPr>
          <w:p w14:paraId="24225F1C" w14:textId="77777777" w:rsidR="00A14F70" w:rsidRDefault="00A14F70">
            <w:pPr>
              <w:snapToGrid w:val="0"/>
            </w:pPr>
          </w:p>
        </w:tc>
      </w:tr>
      <w:tr w:rsidR="00A14F70" w14:paraId="76A150C6" w14:textId="77777777">
        <w:trPr>
          <w:gridAfter w:val="1"/>
          <w:wAfter w:w="20" w:type="dxa"/>
          <w:trHeight w:val="144"/>
        </w:trPr>
        <w:tc>
          <w:tcPr>
            <w:tcW w:w="10260" w:type="dxa"/>
            <w:gridSpan w:val="9"/>
            <w:tcBorders>
              <w:bottom w:val="single" w:sz="4" w:space="0" w:color="000000"/>
            </w:tcBorders>
            <w:vAlign w:val="bottom"/>
          </w:tcPr>
          <w:p w14:paraId="12F353A5" w14:textId="77777777" w:rsidR="00A14F70" w:rsidRDefault="00A14F70">
            <w:pPr>
              <w:pStyle w:val="BodyText"/>
              <w:numPr>
                <w:ilvl w:val="0"/>
                <w:numId w:val="5"/>
              </w:numPr>
            </w:pPr>
            <w:r>
              <w:rPr>
                <w:b/>
                <w:sz w:val="18"/>
                <w:szCs w:val="18"/>
              </w:rPr>
              <w:t>Were there any animals present at the time?</w:t>
            </w:r>
          </w:p>
        </w:tc>
        <w:tc>
          <w:tcPr>
            <w:tcW w:w="40" w:type="dxa"/>
          </w:tcPr>
          <w:p w14:paraId="1BDC89DB" w14:textId="77777777" w:rsidR="00A14F70" w:rsidRDefault="00A14F70">
            <w:pPr>
              <w:snapToGrid w:val="0"/>
            </w:pPr>
          </w:p>
        </w:tc>
      </w:tr>
      <w:tr w:rsidR="00A14F70" w14:paraId="321DA0EB"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5A4C14E" w14:textId="77777777" w:rsidR="00A14F70" w:rsidRDefault="00A14F70">
            <w:pPr>
              <w:pStyle w:val="BodyText"/>
              <w:snapToGrid w:val="0"/>
              <w:rPr>
                <w:b/>
                <w:sz w:val="18"/>
                <w:szCs w:val="18"/>
              </w:rPr>
            </w:pPr>
          </w:p>
          <w:p w14:paraId="3C988D1A" w14:textId="77777777" w:rsidR="00A14F70" w:rsidRDefault="00A14F70">
            <w:pPr>
              <w:pStyle w:val="BodyText"/>
              <w:rPr>
                <w:b/>
                <w:sz w:val="18"/>
                <w:szCs w:val="18"/>
              </w:rPr>
            </w:pPr>
          </w:p>
          <w:p w14:paraId="4369E806" w14:textId="77777777" w:rsidR="00A14F70" w:rsidRDefault="00A14F70">
            <w:pPr>
              <w:pStyle w:val="BodyText"/>
              <w:rPr>
                <w:sz w:val="18"/>
                <w:szCs w:val="18"/>
              </w:rPr>
            </w:pPr>
          </w:p>
          <w:p w14:paraId="50F71641" w14:textId="77777777" w:rsidR="00A14F70" w:rsidRDefault="00A14F70">
            <w:pPr>
              <w:pStyle w:val="BodyText"/>
              <w:rPr>
                <w:sz w:val="18"/>
                <w:szCs w:val="18"/>
              </w:rPr>
            </w:pPr>
          </w:p>
        </w:tc>
      </w:tr>
      <w:tr w:rsidR="00A14F70" w14:paraId="04BBB5E5" w14:textId="77777777">
        <w:trPr>
          <w:gridAfter w:val="1"/>
          <w:wAfter w:w="20" w:type="dxa"/>
          <w:trHeight w:val="144"/>
        </w:trPr>
        <w:tc>
          <w:tcPr>
            <w:tcW w:w="10260" w:type="dxa"/>
            <w:gridSpan w:val="9"/>
            <w:tcBorders>
              <w:bottom w:val="single" w:sz="4" w:space="0" w:color="000000"/>
            </w:tcBorders>
            <w:vAlign w:val="bottom"/>
          </w:tcPr>
          <w:p w14:paraId="35B32107" w14:textId="77777777" w:rsidR="00A14F70" w:rsidRDefault="00A14F70">
            <w:pPr>
              <w:pStyle w:val="BodyText"/>
              <w:numPr>
                <w:ilvl w:val="0"/>
                <w:numId w:val="5"/>
              </w:numPr>
            </w:pPr>
            <w:r>
              <w:rPr>
                <w:b/>
                <w:sz w:val="18"/>
                <w:szCs w:val="18"/>
              </w:rPr>
              <w:t>What were the reactions of the animals before and after the experience?</w:t>
            </w:r>
          </w:p>
        </w:tc>
        <w:tc>
          <w:tcPr>
            <w:tcW w:w="40" w:type="dxa"/>
          </w:tcPr>
          <w:p w14:paraId="3406D239" w14:textId="77777777" w:rsidR="00A14F70" w:rsidRDefault="00A14F70">
            <w:pPr>
              <w:snapToGrid w:val="0"/>
            </w:pPr>
          </w:p>
        </w:tc>
      </w:tr>
      <w:tr w:rsidR="00A14F70" w14:paraId="7998F971"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03DB5DC" w14:textId="77777777" w:rsidR="00A14F70" w:rsidRDefault="00A14F70">
            <w:pPr>
              <w:pStyle w:val="BodyText"/>
              <w:snapToGrid w:val="0"/>
              <w:rPr>
                <w:b/>
                <w:sz w:val="18"/>
                <w:szCs w:val="18"/>
              </w:rPr>
            </w:pPr>
          </w:p>
          <w:p w14:paraId="4A767E15" w14:textId="77777777" w:rsidR="00A14F70" w:rsidRDefault="00A14F70">
            <w:pPr>
              <w:pStyle w:val="BodyText"/>
              <w:rPr>
                <w:b/>
                <w:sz w:val="18"/>
                <w:szCs w:val="18"/>
              </w:rPr>
            </w:pPr>
          </w:p>
          <w:p w14:paraId="3ECFB835" w14:textId="77777777" w:rsidR="00A14F70" w:rsidRDefault="00A14F70">
            <w:pPr>
              <w:pStyle w:val="BodyText"/>
              <w:rPr>
                <w:sz w:val="18"/>
                <w:szCs w:val="18"/>
              </w:rPr>
            </w:pPr>
          </w:p>
          <w:p w14:paraId="41DA9528" w14:textId="77777777" w:rsidR="00A14F70" w:rsidRDefault="00A14F70">
            <w:pPr>
              <w:pStyle w:val="BodyText"/>
              <w:rPr>
                <w:sz w:val="18"/>
                <w:szCs w:val="18"/>
              </w:rPr>
            </w:pPr>
          </w:p>
        </w:tc>
      </w:tr>
      <w:tr w:rsidR="00A14F70" w14:paraId="3998829B" w14:textId="77777777">
        <w:trPr>
          <w:gridAfter w:val="1"/>
          <w:wAfter w:w="20" w:type="dxa"/>
          <w:trHeight w:val="144"/>
        </w:trPr>
        <w:tc>
          <w:tcPr>
            <w:tcW w:w="10260" w:type="dxa"/>
            <w:gridSpan w:val="9"/>
            <w:tcBorders>
              <w:bottom w:val="single" w:sz="4" w:space="0" w:color="000000"/>
            </w:tcBorders>
            <w:vAlign w:val="bottom"/>
          </w:tcPr>
          <w:p w14:paraId="7CA6630D" w14:textId="77777777" w:rsidR="00A14F70" w:rsidRDefault="00A14F70">
            <w:pPr>
              <w:pStyle w:val="BodyText"/>
              <w:numPr>
                <w:ilvl w:val="0"/>
                <w:numId w:val="5"/>
              </w:numPr>
            </w:pPr>
            <w:r>
              <w:rPr>
                <w:b/>
                <w:sz w:val="18"/>
                <w:szCs w:val="18"/>
              </w:rPr>
              <w:t>How did the animals act before, during, or after the experience?</w:t>
            </w:r>
          </w:p>
        </w:tc>
        <w:tc>
          <w:tcPr>
            <w:tcW w:w="40" w:type="dxa"/>
          </w:tcPr>
          <w:p w14:paraId="1632E56F" w14:textId="77777777" w:rsidR="00A14F70" w:rsidRDefault="00A14F70">
            <w:pPr>
              <w:snapToGrid w:val="0"/>
            </w:pPr>
          </w:p>
        </w:tc>
      </w:tr>
      <w:tr w:rsidR="00A14F70" w14:paraId="0886AA08"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AD73F63" w14:textId="77777777" w:rsidR="00A14F70" w:rsidRDefault="00A14F70">
            <w:pPr>
              <w:pStyle w:val="BodyText"/>
              <w:snapToGrid w:val="0"/>
              <w:rPr>
                <w:b/>
                <w:sz w:val="18"/>
                <w:szCs w:val="18"/>
              </w:rPr>
            </w:pPr>
          </w:p>
          <w:p w14:paraId="1EA792F5" w14:textId="77777777" w:rsidR="00A14F70" w:rsidRDefault="00A14F70">
            <w:pPr>
              <w:pStyle w:val="BodyText"/>
              <w:rPr>
                <w:b/>
                <w:sz w:val="18"/>
                <w:szCs w:val="18"/>
              </w:rPr>
            </w:pPr>
          </w:p>
          <w:p w14:paraId="1DBD7A40" w14:textId="77777777" w:rsidR="00A14F70" w:rsidRDefault="00A14F70">
            <w:pPr>
              <w:pStyle w:val="BodyText"/>
              <w:rPr>
                <w:sz w:val="18"/>
                <w:szCs w:val="18"/>
              </w:rPr>
            </w:pPr>
          </w:p>
          <w:p w14:paraId="0907BA67" w14:textId="77777777" w:rsidR="00A14F70" w:rsidRDefault="00A14F70">
            <w:pPr>
              <w:pStyle w:val="BodyText"/>
              <w:rPr>
                <w:sz w:val="18"/>
                <w:szCs w:val="18"/>
              </w:rPr>
            </w:pPr>
          </w:p>
        </w:tc>
      </w:tr>
      <w:tr w:rsidR="00A14F70" w14:paraId="34A73EAC" w14:textId="77777777">
        <w:trPr>
          <w:gridAfter w:val="1"/>
          <w:wAfter w:w="20" w:type="dxa"/>
          <w:trHeight w:val="144"/>
        </w:trPr>
        <w:tc>
          <w:tcPr>
            <w:tcW w:w="10260" w:type="dxa"/>
            <w:gridSpan w:val="9"/>
            <w:tcBorders>
              <w:bottom w:val="single" w:sz="4" w:space="0" w:color="000000"/>
            </w:tcBorders>
            <w:vAlign w:val="bottom"/>
          </w:tcPr>
          <w:p w14:paraId="3135B99E" w14:textId="77777777" w:rsidR="00A14F70" w:rsidRDefault="00A14F70">
            <w:pPr>
              <w:pStyle w:val="BodyText"/>
              <w:numPr>
                <w:ilvl w:val="0"/>
                <w:numId w:val="5"/>
              </w:numPr>
            </w:pPr>
            <w:r>
              <w:rPr>
                <w:b/>
                <w:sz w:val="18"/>
                <w:szCs w:val="18"/>
              </w:rPr>
              <w:t>Did any objects break before, during, or after the experience?</w:t>
            </w:r>
          </w:p>
        </w:tc>
        <w:tc>
          <w:tcPr>
            <w:tcW w:w="40" w:type="dxa"/>
          </w:tcPr>
          <w:p w14:paraId="751EAB87" w14:textId="77777777" w:rsidR="00A14F70" w:rsidRDefault="00A14F70">
            <w:pPr>
              <w:snapToGrid w:val="0"/>
            </w:pPr>
          </w:p>
        </w:tc>
      </w:tr>
      <w:tr w:rsidR="00A14F70" w14:paraId="4C036F21"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0F1C243B" w14:textId="77777777" w:rsidR="00A14F70" w:rsidRDefault="00A14F70">
            <w:pPr>
              <w:pStyle w:val="BodyText"/>
              <w:snapToGrid w:val="0"/>
              <w:rPr>
                <w:b/>
                <w:sz w:val="18"/>
                <w:szCs w:val="18"/>
              </w:rPr>
            </w:pPr>
          </w:p>
          <w:p w14:paraId="45A69372" w14:textId="77777777" w:rsidR="00A14F70" w:rsidRDefault="00A14F70">
            <w:pPr>
              <w:pStyle w:val="BodyText"/>
              <w:rPr>
                <w:b/>
                <w:sz w:val="18"/>
                <w:szCs w:val="18"/>
              </w:rPr>
            </w:pPr>
          </w:p>
          <w:p w14:paraId="2273561B" w14:textId="77777777" w:rsidR="00A14F70" w:rsidRDefault="00A14F70">
            <w:pPr>
              <w:pStyle w:val="BodyText"/>
              <w:rPr>
                <w:sz w:val="18"/>
                <w:szCs w:val="18"/>
              </w:rPr>
            </w:pPr>
          </w:p>
          <w:p w14:paraId="3DBB0D8B" w14:textId="77777777" w:rsidR="00A14F70" w:rsidRDefault="00A14F70">
            <w:pPr>
              <w:pStyle w:val="BodyText"/>
              <w:rPr>
                <w:sz w:val="18"/>
                <w:szCs w:val="18"/>
              </w:rPr>
            </w:pPr>
          </w:p>
        </w:tc>
      </w:tr>
      <w:tr w:rsidR="00A14F70" w14:paraId="05DC055F" w14:textId="77777777">
        <w:trPr>
          <w:gridAfter w:val="1"/>
          <w:wAfter w:w="20" w:type="dxa"/>
          <w:trHeight w:val="144"/>
        </w:trPr>
        <w:tc>
          <w:tcPr>
            <w:tcW w:w="10260" w:type="dxa"/>
            <w:gridSpan w:val="9"/>
            <w:tcBorders>
              <w:bottom w:val="single" w:sz="4" w:space="0" w:color="000000"/>
            </w:tcBorders>
            <w:vAlign w:val="bottom"/>
          </w:tcPr>
          <w:p w14:paraId="3ACB1277" w14:textId="77777777" w:rsidR="00A14F70" w:rsidRDefault="00A14F70">
            <w:pPr>
              <w:pStyle w:val="BodyText"/>
              <w:numPr>
                <w:ilvl w:val="0"/>
                <w:numId w:val="5"/>
              </w:numPr>
            </w:pPr>
            <w:r>
              <w:rPr>
                <w:b/>
                <w:sz w:val="18"/>
                <w:szCs w:val="18"/>
              </w:rPr>
              <w:t>Was there any type of physical or sexual attack by the apparition?</w:t>
            </w:r>
          </w:p>
        </w:tc>
        <w:tc>
          <w:tcPr>
            <w:tcW w:w="40" w:type="dxa"/>
          </w:tcPr>
          <w:p w14:paraId="1B903207" w14:textId="77777777" w:rsidR="00A14F70" w:rsidRDefault="00A14F70">
            <w:pPr>
              <w:snapToGrid w:val="0"/>
            </w:pPr>
          </w:p>
        </w:tc>
      </w:tr>
      <w:tr w:rsidR="00A14F70" w14:paraId="5802AC7C"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4C6C448" w14:textId="77777777" w:rsidR="00A14F70" w:rsidRDefault="00A14F70">
            <w:pPr>
              <w:pStyle w:val="BodyText"/>
              <w:snapToGrid w:val="0"/>
              <w:rPr>
                <w:b/>
                <w:sz w:val="18"/>
                <w:szCs w:val="18"/>
              </w:rPr>
            </w:pPr>
          </w:p>
          <w:p w14:paraId="3864F5E4" w14:textId="77777777" w:rsidR="00A14F70" w:rsidRDefault="00A14F70">
            <w:pPr>
              <w:pStyle w:val="BodyText"/>
              <w:rPr>
                <w:b/>
                <w:sz w:val="18"/>
                <w:szCs w:val="18"/>
              </w:rPr>
            </w:pPr>
          </w:p>
          <w:p w14:paraId="143A0FB6" w14:textId="77777777" w:rsidR="00A14F70" w:rsidRDefault="00A14F70">
            <w:pPr>
              <w:pStyle w:val="BodyText"/>
              <w:rPr>
                <w:sz w:val="18"/>
                <w:szCs w:val="18"/>
              </w:rPr>
            </w:pPr>
          </w:p>
          <w:p w14:paraId="12797177" w14:textId="77777777" w:rsidR="00A14F70" w:rsidRDefault="00A14F70">
            <w:pPr>
              <w:pStyle w:val="BodyText"/>
              <w:rPr>
                <w:sz w:val="18"/>
                <w:szCs w:val="18"/>
              </w:rPr>
            </w:pPr>
          </w:p>
        </w:tc>
      </w:tr>
      <w:tr w:rsidR="00A14F70" w14:paraId="5DFDCDDA"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799FEB1C" w14:textId="77777777" w:rsidR="00A14F70" w:rsidRDefault="00A14F70">
            <w:pPr>
              <w:pStyle w:val="BodyText"/>
              <w:numPr>
                <w:ilvl w:val="0"/>
                <w:numId w:val="5"/>
              </w:numPr>
            </w:pPr>
            <w:r>
              <w:rPr>
                <w:b/>
                <w:sz w:val="18"/>
                <w:szCs w:val="18"/>
              </w:rPr>
              <w:t>Did you hear any abnormal sounds? If so, please explain what they sounded like.</w:t>
            </w:r>
          </w:p>
        </w:tc>
        <w:tc>
          <w:tcPr>
            <w:tcW w:w="40" w:type="dxa"/>
          </w:tcPr>
          <w:p w14:paraId="070B77C1" w14:textId="77777777" w:rsidR="00A14F70" w:rsidRDefault="00A14F70">
            <w:pPr>
              <w:snapToGrid w:val="0"/>
            </w:pPr>
          </w:p>
        </w:tc>
      </w:tr>
      <w:tr w:rsidR="00A14F70" w14:paraId="11E63299"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CCEFA83" w14:textId="77777777" w:rsidR="00A14F70" w:rsidRDefault="00A14F70">
            <w:pPr>
              <w:pStyle w:val="BodyText"/>
              <w:snapToGrid w:val="0"/>
              <w:rPr>
                <w:b/>
                <w:sz w:val="18"/>
                <w:szCs w:val="18"/>
              </w:rPr>
            </w:pPr>
          </w:p>
          <w:p w14:paraId="5B6D5705" w14:textId="77777777" w:rsidR="00A14F70" w:rsidRDefault="00A14F70">
            <w:pPr>
              <w:pStyle w:val="BodyText"/>
              <w:rPr>
                <w:b/>
                <w:sz w:val="18"/>
                <w:szCs w:val="18"/>
              </w:rPr>
            </w:pPr>
          </w:p>
          <w:p w14:paraId="0CB03628" w14:textId="77777777" w:rsidR="00A14F70" w:rsidRDefault="00A14F70">
            <w:pPr>
              <w:pStyle w:val="BodyText"/>
              <w:rPr>
                <w:sz w:val="18"/>
                <w:szCs w:val="18"/>
              </w:rPr>
            </w:pPr>
          </w:p>
          <w:p w14:paraId="5F1A601D" w14:textId="77777777" w:rsidR="00A14F70" w:rsidRDefault="00A14F70">
            <w:pPr>
              <w:pStyle w:val="BodyText"/>
              <w:rPr>
                <w:sz w:val="18"/>
                <w:szCs w:val="18"/>
              </w:rPr>
            </w:pPr>
          </w:p>
        </w:tc>
      </w:tr>
      <w:tr w:rsidR="00A14F70" w14:paraId="1D554EAB"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472FC6F0" w14:textId="77777777" w:rsidR="00A14F70" w:rsidRDefault="00A14F70">
            <w:pPr>
              <w:pStyle w:val="BodyText"/>
              <w:numPr>
                <w:ilvl w:val="0"/>
                <w:numId w:val="5"/>
              </w:numPr>
            </w:pPr>
            <w:r>
              <w:rPr>
                <w:b/>
                <w:sz w:val="18"/>
                <w:szCs w:val="18"/>
              </w:rPr>
              <w:t>Did you hear any abnormal voices? If so, what did they sound like, and what was said?</w:t>
            </w:r>
          </w:p>
        </w:tc>
        <w:tc>
          <w:tcPr>
            <w:tcW w:w="40" w:type="dxa"/>
          </w:tcPr>
          <w:p w14:paraId="0EEFB73D" w14:textId="77777777" w:rsidR="00A14F70" w:rsidRDefault="00A14F70">
            <w:pPr>
              <w:snapToGrid w:val="0"/>
            </w:pPr>
          </w:p>
        </w:tc>
      </w:tr>
      <w:tr w:rsidR="00A14F70" w14:paraId="3EA74FDE"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CB7AFBD" w14:textId="77777777" w:rsidR="00A14F70" w:rsidRDefault="00A14F70">
            <w:pPr>
              <w:pStyle w:val="BodyText"/>
              <w:snapToGrid w:val="0"/>
              <w:rPr>
                <w:b/>
                <w:sz w:val="18"/>
                <w:szCs w:val="18"/>
              </w:rPr>
            </w:pPr>
          </w:p>
          <w:p w14:paraId="5DDDD9A6" w14:textId="77777777" w:rsidR="00A14F70" w:rsidRDefault="00A14F70">
            <w:pPr>
              <w:pStyle w:val="BodyText"/>
              <w:rPr>
                <w:b/>
                <w:sz w:val="18"/>
                <w:szCs w:val="18"/>
              </w:rPr>
            </w:pPr>
          </w:p>
          <w:p w14:paraId="22F3960A" w14:textId="77777777" w:rsidR="00A14F70" w:rsidRDefault="00A14F70">
            <w:pPr>
              <w:pStyle w:val="BodyText"/>
              <w:rPr>
                <w:sz w:val="18"/>
                <w:szCs w:val="18"/>
              </w:rPr>
            </w:pPr>
          </w:p>
          <w:p w14:paraId="75CFC436" w14:textId="77777777" w:rsidR="00A14F70" w:rsidRDefault="00A14F70">
            <w:pPr>
              <w:pStyle w:val="BodyText"/>
              <w:rPr>
                <w:sz w:val="18"/>
                <w:szCs w:val="18"/>
              </w:rPr>
            </w:pPr>
          </w:p>
        </w:tc>
      </w:tr>
      <w:tr w:rsidR="00A14F70" w14:paraId="39231B8B" w14:textId="77777777">
        <w:trPr>
          <w:gridAfter w:val="1"/>
          <w:wAfter w:w="20" w:type="dxa"/>
          <w:trHeight w:val="260"/>
        </w:trPr>
        <w:tc>
          <w:tcPr>
            <w:tcW w:w="10260" w:type="dxa"/>
            <w:gridSpan w:val="9"/>
            <w:tcBorders>
              <w:bottom w:val="single" w:sz="4" w:space="0" w:color="000000"/>
            </w:tcBorders>
            <w:vAlign w:val="bottom"/>
          </w:tcPr>
          <w:p w14:paraId="33AFC20E" w14:textId="77777777" w:rsidR="00A14F70" w:rsidRDefault="00A14F70">
            <w:pPr>
              <w:pStyle w:val="BodyText"/>
              <w:numPr>
                <w:ilvl w:val="0"/>
                <w:numId w:val="5"/>
              </w:numPr>
            </w:pPr>
            <w:r>
              <w:rPr>
                <w:b/>
                <w:sz w:val="18"/>
                <w:szCs w:val="18"/>
              </w:rPr>
              <w:t>Did anything else unusual happen, before during, or after the experience?</w:t>
            </w:r>
          </w:p>
        </w:tc>
        <w:tc>
          <w:tcPr>
            <w:tcW w:w="40" w:type="dxa"/>
          </w:tcPr>
          <w:p w14:paraId="78B454B8" w14:textId="77777777" w:rsidR="00A14F70" w:rsidRDefault="00A14F70">
            <w:pPr>
              <w:snapToGrid w:val="0"/>
            </w:pPr>
          </w:p>
        </w:tc>
      </w:tr>
      <w:tr w:rsidR="00A14F70" w14:paraId="3C85A0DF"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2E4715A" w14:textId="77777777" w:rsidR="00A14F70" w:rsidRDefault="00A14F70">
            <w:pPr>
              <w:pStyle w:val="BodyText"/>
              <w:snapToGrid w:val="0"/>
              <w:rPr>
                <w:b/>
                <w:sz w:val="18"/>
                <w:szCs w:val="18"/>
              </w:rPr>
            </w:pPr>
          </w:p>
          <w:p w14:paraId="60DD329B" w14:textId="77777777" w:rsidR="00A14F70" w:rsidRDefault="00A14F70">
            <w:pPr>
              <w:pStyle w:val="BodyText"/>
              <w:rPr>
                <w:b/>
                <w:sz w:val="18"/>
                <w:szCs w:val="18"/>
              </w:rPr>
            </w:pPr>
          </w:p>
          <w:p w14:paraId="20EB44E5" w14:textId="77777777" w:rsidR="00A14F70" w:rsidRDefault="00A14F70">
            <w:pPr>
              <w:pStyle w:val="BodyText"/>
              <w:rPr>
                <w:sz w:val="18"/>
                <w:szCs w:val="18"/>
              </w:rPr>
            </w:pPr>
          </w:p>
          <w:p w14:paraId="7CBEBDD5" w14:textId="77777777" w:rsidR="00A14F70" w:rsidRDefault="00A14F70">
            <w:pPr>
              <w:pStyle w:val="BodyText"/>
              <w:rPr>
                <w:sz w:val="18"/>
                <w:szCs w:val="18"/>
              </w:rPr>
            </w:pPr>
          </w:p>
        </w:tc>
      </w:tr>
      <w:tr w:rsidR="00A14F70" w14:paraId="5ED655CE" w14:textId="77777777">
        <w:trPr>
          <w:gridAfter w:val="1"/>
          <w:wAfter w:w="20" w:type="dxa"/>
          <w:trHeight w:val="260"/>
        </w:trPr>
        <w:tc>
          <w:tcPr>
            <w:tcW w:w="10260" w:type="dxa"/>
            <w:gridSpan w:val="9"/>
            <w:tcBorders>
              <w:bottom w:val="single" w:sz="4" w:space="0" w:color="000000"/>
            </w:tcBorders>
            <w:vAlign w:val="bottom"/>
          </w:tcPr>
          <w:p w14:paraId="6D7954AA" w14:textId="77777777" w:rsidR="00A14F70" w:rsidRDefault="00A14F70">
            <w:pPr>
              <w:pStyle w:val="BodyText"/>
              <w:numPr>
                <w:ilvl w:val="0"/>
                <w:numId w:val="5"/>
              </w:numPr>
            </w:pPr>
            <w:r>
              <w:rPr>
                <w:b/>
                <w:sz w:val="18"/>
                <w:szCs w:val="18"/>
              </w:rPr>
              <w:t>Have you noticed any patterns of the entity’s appearances?</w:t>
            </w:r>
          </w:p>
        </w:tc>
        <w:tc>
          <w:tcPr>
            <w:tcW w:w="40" w:type="dxa"/>
          </w:tcPr>
          <w:p w14:paraId="62B1ECCD" w14:textId="77777777" w:rsidR="00A14F70" w:rsidRDefault="00A14F70">
            <w:pPr>
              <w:snapToGrid w:val="0"/>
            </w:pPr>
          </w:p>
        </w:tc>
      </w:tr>
      <w:tr w:rsidR="00A14F70" w14:paraId="5D9757B6"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5FA697CD" w14:textId="77777777" w:rsidR="00A14F70" w:rsidRDefault="00A14F70">
            <w:pPr>
              <w:pStyle w:val="BodyText"/>
              <w:snapToGrid w:val="0"/>
              <w:rPr>
                <w:b/>
                <w:sz w:val="18"/>
                <w:szCs w:val="18"/>
              </w:rPr>
            </w:pPr>
          </w:p>
          <w:p w14:paraId="151A76C1" w14:textId="77777777" w:rsidR="00A14F70" w:rsidRDefault="00A14F70">
            <w:pPr>
              <w:pStyle w:val="BodyText"/>
              <w:rPr>
                <w:b/>
                <w:sz w:val="18"/>
                <w:szCs w:val="18"/>
              </w:rPr>
            </w:pPr>
          </w:p>
          <w:p w14:paraId="334A9771" w14:textId="77777777" w:rsidR="00A14F70" w:rsidRDefault="00A14F70">
            <w:pPr>
              <w:pStyle w:val="BodyText"/>
              <w:rPr>
                <w:sz w:val="18"/>
                <w:szCs w:val="18"/>
              </w:rPr>
            </w:pPr>
          </w:p>
          <w:p w14:paraId="4FA08EE9" w14:textId="77777777" w:rsidR="00A14F70" w:rsidRDefault="00A14F70">
            <w:pPr>
              <w:pStyle w:val="BodyText"/>
              <w:rPr>
                <w:sz w:val="18"/>
                <w:szCs w:val="18"/>
              </w:rPr>
            </w:pPr>
          </w:p>
        </w:tc>
      </w:tr>
      <w:tr w:rsidR="00A14F70" w14:paraId="52FF4885"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120CBD82" w14:textId="77777777" w:rsidR="00A14F70" w:rsidRDefault="00A14F70">
            <w:pPr>
              <w:pStyle w:val="BodyText"/>
              <w:numPr>
                <w:ilvl w:val="0"/>
                <w:numId w:val="5"/>
              </w:numPr>
            </w:pPr>
            <w:r>
              <w:rPr>
                <w:b/>
                <w:sz w:val="18"/>
                <w:szCs w:val="18"/>
              </w:rPr>
              <w:t>Does the experience happen the same each time, or is it different with each occurrence?</w:t>
            </w:r>
          </w:p>
        </w:tc>
        <w:tc>
          <w:tcPr>
            <w:tcW w:w="40" w:type="dxa"/>
          </w:tcPr>
          <w:p w14:paraId="0DCED648" w14:textId="77777777" w:rsidR="00A14F70" w:rsidRDefault="00A14F70">
            <w:pPr>
              <w:snapToGrid w:val="0"/>
            </w:pPr>
          </w:p>
        </w:tc>
      </w:tr>
      <w:tr w:rsidR="00A14F70" w14:paraId="724215E3"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68DF148" w14:textId="77777777" w:rsidR="00A14F70" w:rsidRDefault="00A14F70">
            <w:pPr>
              <w:pStyle w:val="BodyText"/>
              <w:snapToGrid w:val="0"/>
              <w:rPr>
                <w:b/>
                <w:sz w:val="18"/>
                <w:szCs w:val="18"/>
              </w:rPr>
            </w:pPr>
          </w:p>
          <w:p w14:paraId="2E6E1E44" w14:textId="77777777" w:rsidR="00A14F70" w:rsidRDefault="00A14F70">
            <w:pPr>
              <w:pStyle w:val="BodyText"/>
              <w:rPr>
                <w:b/>
                <w:sz w:val="18"/>
                <w:szCs w:val="18"/>
              </w:rPr>
            </w:pPr>
          </w:p>
          <w:p w14:paraId="518BD8A4" w14:textId="77777777" w:rsidR="00A14F70" w:rsidRDefault="00A14F70">
            <w:pPr>
              <w:pStyle w:val="BodyText"/>
              <w:rPr>
                <w:sz w:val="18"/>
                <w:szCs w:val="18"/>
              </w:rPr>
            </w:pPr>
          </w:p>
          <w:p w14:paraId="7D02DF6B" w14:textId="77777777" w:rsidR="00A14F70" w:rsidRDefault="00A14F70">
            <w:pPr>
              <w:pStyle w:val="BodyText"/>
              <w:rPr>
                <w:sz w:val="18"/>
                <w:szCs w:val="18"/>
              </w:rPr>
            </w:pPr>
          </w:p>
        </w:tc>
      </w:tr>
      <w:tr w:rsidR="00A14F70" w14:paraId="0F2C0E44" w14:textId="77777777">
        <w:trPr>
          <w:gridAfter w:val="1"/>
          <w:wAfter w:w="20" w:type="dxa"/>
          <w:trHeight w:hRule="exact" w:val="423"/>
        </w:trPr>
        <w:tc>
          <w:tcPr>
            <w:tcW w:w="10260" w:type="dxa"/>
            <w:gridSpan w:val="9"/>
            <w:shd w:val="clear" w:color="auto" w:fill="000000"/>
            <w:vAlign w:val="center"/>
          </w:tcPr>
          <w:p w14:paraId="6C4E95C8" w14:textId="77777777" w:rsidR="00A14F70" w:rsidRDefault="00A14F70">
            <w:pPr>
              <w:pStyle w:val="BodyText"/>
            </w:pPr>
            <w:r>
              <w:rPr>
                <w:sz w:val="28"/>
                <w:szCs w:val="28"/>
              </w:rPr>
              <w:t>VII – Location Questions</w:t>
            </w:r>
          </w:p>
        </w:tc>
        <w:tc>
          <w:tcPr>
            <w:tcW w:w="40" w:type="dxa"/>
          </w:tcPr>
          <w:p w14:paraId="1DD4FE4A" w14:textId="77777777" w:rsidR="00A14F70" w:rsidRDefault="00A14F70">
            <w:pPr>
              <w:snapToGrid w:val="0"/>
            </w:pPr>
          </w:p>
        </w:tc>
      </w:tr>
      <w:tr w:rsidR="00A14F70" w14:paraId="548358DF" w14:textId="77777777">
        <w:trPr>
          <w:gridAfter w:val="1"/>
          <w:wAfter w:w="20" w:type="dxa"/>
          <w:trHeight w:val="288"/>
        </w:trPr>
        <w:tc>
          <w:tcPr>
            <w:tcW w:w="2022" w:type="dxa"/>
            <w:gridSpan w:val="2"/>
            <w:vAlign w:val="center"/>
          </w:tcPr>
          <w:p w14:paraId="282BEEB7" w14:textId="77777777" w:rsidR="00A14F70" w:rsidRDefault="00A14F70">
            <w:pPr>
              <w:pStyle w:val="BodyText"/>
            </w:pPr>
            <w:r>
              <w:rPr>
                <w:b/>
                <w:sz w:val="18"/>
                <w:szCs w:val="18"/>
              </w:rPr>
              <w:t>Type of Building:</w:t>
            </w:r>
          </w:p>
        </w:tc>
        <w:tc>
          <w:tcPr>
            <w:tcW w:w="2741" w:type="dxa"/>
            <w:tcBorders>
              <w:bottom w:val="single" w:sz="4" w:space="0" w:color="000000"/>
            </w:tcBorders>
            <w:vAlign w:val="center"/>
          </w:tcPr>
          <w:p w14:paraId="3871BC2C" w14:textId="77777777" w:rsidR="00A14F70" w:rsidRDefault="00A14F70">
            <w:pPr>
              <w:pStyle w:val="BodyText"/>
              <w:snapToGrid w:val="0"/>
              <w:rPr>
                <w:sz w:val="18"/>
                <w:szCs w:val="18"/>
              </w:rPr>
            </w:pPr>
          </w:p>
        </w:tc>
        <w:tc>
          <w:tcPr>
            <w:tcW w:w="5497" w:type="dxa"/>
            <w:gridSpan w:val="6"/>
            <w:vAlign w:val="center"/>
          </w:tcPr>
          <w:p w14:paraId="7E4CA7B7" w14:textId="77777777" w:rsidR="00A14F70" w:rsidRDefault="00A14F70">
            <w:pPr>
              <w:pStyle w:val="BodyText"/>
            </w:pPr>
            <w:r>
              <w:rPr>
                <w:b/>
                <w:sz w:val="18"/>
                <w:szCs w:val="18"/>
              </w:rPr>
              <w:t>House, office, store, apartment, townhouse, condo, etc.</w:t>
            </w:r>
          </w:p>
        </w:tc>
        <w:tc>
          <w:tcPr>
            <w:tcW w:w="40" w:type="dxa"/>
          </w:tcPr>
          <w:p w14:paraId="5DCB1F79" w14:textId="77777777" w:rsidR="00A14F70" w:rsidRDefault="00A14F70">
            <w:pPr>
              <w:snapToGrid w:val="0"/>
            </w:pPr>
          </w:p>
        </w:tc>
      </w:tr>
      <w:tr w:rsidR="00A14F70" w14:paraId="62A5DB4E" w14:textId="77777777">
        <w:trPr>
          <w:gridAfter w:val="1"/>
          <w:wAfter w:w="20" w:type="dxa"/>
          <w:trHeight w:val="288"/>
        </w:trPr>
        <w:tc>
          <w:tcPr>
            <w:tcW w:w="2022" w:type="dxa"/>
            <w:gridSpan w:val="2"/>
            <w:vAlign w:val="center"/>
          </w:tcPr>
          <w:p w14:paraId="4DF53CC6" w14:textId="77777777" w:rsidR="00A14F70" w:rsidRDefault="00A14F70">
            <w:pPr>
              <w:pStyle w:val="BodyText"/>
            </w:pPr>
            <w:r>
              <w:rPr>
                <w:b/>
                <w:sz w:val="18"/>
                <w:szCs w:val="18"/>
              </w:rPr>
              <w:t>Type of Structure:</w:t>
            </w:r>
          </w:p>
        </w:tc>
        <w:tc>
          <w:tcPr>
            <w:tcW w:w="2741" w:type="dxa"/>
            <w:tcBorders>
              <w:bottom w:val="single" w:sz="4" w:space="0" w:color="000000"/>
            </w:tcBorders>
            <w:vAlign w:val="center"/>
          </w:tcPr>
          <w:p w14:paraId="542968FF" w14:textId="77777777" w:rsidR="00A14F70" w:rsidRDefault="00A14F70">
            <w:pPr>
              <w:pStyle w:val="BodyText"/>
              <w:snapToGrid w:val="0"/>
              <w:rPr>
                <w:sz w:val="18"/>
                <w:szCs w:val="18"/>
              </w:rPr>
            </w:pPr>
          </w:p>
        </w:tc>
        <w:tc>
          <w:tcPr>
            <w:tcW w:w="5497" w:type="dxa"/>
            <w:gridSpan w:val="6"/>
            <w:vAlign w:val="center"/>
          </w:tcPr>
          <w:p w14:paraId="53ADDC25" w14:textId="77777777" w:rsidR="00A14F70" w:rsidRDefault="00A14F70">
            <w:pPr>
              <w:pStyle w:val="BodyText"/>
            </w:pPr>
            <w:r>
              <w:rPr>
                <w:b/>
                <w:sz w:val="18"/>
                <w:szCs w:val="18"/>
              </w:rPr>
              <w:t>Wood, brick, stone etc.</w:t>
            </w:r>
          </w:p>
        </w:tc>
        <w:tc>
          <w:tcPr>
            <w:tcW w:w="40" w:type="dxa"/>
          </w:tcPr>
          <w:p w14:paraId="4FE36BA8" w14:textId="77777777" w:rsidR="00A14F70" w:rsidRDefault="00A14F70">
            <w:pPr>
              <w:snapToGrid w:val="0"/>
            </w:pPr>
          </w:p>
        </w:tc>
      </w:tr>
      <w:tr w:rsidR="00A14F70" w14:paraId="6F3E94FC" w14:textId="77777777">
        <w:trPr>
          <w:gridAfter w:val="1"/>
          <w:wAfter w:w="20" w:type="dxa"/>
          <w:trHeight w:val="288"/>
        </w:trPr>
        <w:tc>
          <w:tcPr>
            <w:tcW w:w="2022" w:type="dxa"/>
            <w:gridSpan w:val="2"/>
            <w:vAlign w:val="center"/>
          </w:tcPr>
          <w:p w14:paraId="0FDB1FEC" w14:textId="77777777" w:rsidR="00A14F70" w:rsidRDefault="00A14F70">
            <w:pPr>
              <w:pStyle w:val="BodyText"/>
            </w:pPr>
            <w:r>
              <w:rPr>
                <w:b/>
                <w:sz w:val="18"/>
                <w:szCs w:val="18"/>
              </w:rPr>
              <w:t>Approximate area:</w:t>
            </w:r>
          </w:p>
        </w:tc>
        <w:tc>
          <w:tcPr>
            <w:tcW w:w="2741" w:type="dxa"/>
            <w:tcBorders>
              <w:bottom w:val="single" w:sz="4" w:space="0" w:color="000000"/>
            </w:tcBorders>
            <w:vAlign w:val="center"/>
          </w:tcPr>
          <w:p w14:paraId="64645961" w14:textId="77777777" w:rsidR="00A14F70" w:rsidRDefault="00A14F70">
            <w:pPr>
              <w:pStyle w:val="BodyText"/>
              <w:jc w:val="both"/>
            </w:pPr>
            <w:r>
              <w:rPr>
                <w:rFonts w:eastAsia="Arial"/>
                <w:sz w:val="18"/>
                <w:szCs w:val="18"/>
              </w:rPr>
              <w:t xml:space="preserve">        </w:t>
            </w:r>
            <w:bookmarkStart w:id="17" w:name="__Fieldmark__17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7"/>
            <w:r>
              <w:rPr>
                <w:sz w:val="18"/>
                <w:szCs w:val="18"/>
              </w:rPr>
              <w:t xml:space="preserve"> Sq. Feet </w:t>
            </w:r>
            <w:bookmarkStart w:id="18" w:name="__Fieldmark__18_3978540450"/>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18"/>
            <w:r>
              <w:rPr>
                <w:sz w:val="18"/>
                <w:szCs w:val="18"/>
              </w:rPr>
              <w:t xml:space="preserve"> Sq. Meters</w:t>
            </w:r>
          </w:p>
        </w:tc>
        <w:tc>
          <w:tcPr>
            <w:tcW w:w="3259" w:type="dxa"/>
            <w:gridSpan w:val="2"/>
            <w:vAlign w:val="center"/>
          </w:tcPr>
          <w:p w14:paraId="78C5C45D" w14:textId="77777777" w:rsidR="00A14F70" w:rsidRDefault="00A14F70">
            <w:pPr>
              <w:pStyle w:val="BodyText"/>
              <w:jc w:val="right"/>
            </w:pPr>
            <w:r>
              <w:rPr>
                <w:b/>
                <w:sz w:val="18"/>
                <w:szCs w:val="18"/>
              </w:rPr>
              <w:t>Construction Date:</w:t>
            </w:r>
          </w:p>
        </w:tc>
        <w:tc>
          <w:tcPr>
            <w:tcW w:w="2238" w:type="dxa"/>
            <w:gridSpan w:val="4"/>
            <w:tcBorders>
              <w:bottom w:val="single" w:sz="4" w:space="0" w:color="000000"/>
            </w:tcBorders>
            <w:vAlign w:val="center"/>
          </w:tcPr>
          <w:p w14:paraId="560B13BA" w14:textId="77777777" w:rsidR="00A14F70" w:rsidRDefault="00A14F70">
            <w:pPr>
              <w:pStyle w:val="BodyText"/>
            </w:pPr>
            <w:r>
              <w:rPr>
                <w:sz w:val="18"/>
                <w:szCs w:val="18"/>
              </w:rPr>
              <w:t>DD/MM/YYYY</w:t>
            </w:r>
          </w:p>
        </w:tc>
        <w:tc>
          <w:tcPr>
            <w:tcW w:w="40" w:type="dxa"/>
          </w:tcPr>
          <w:p w14:paraId="0200AECD" w14:textId="77777777" w:rsidR="00A14F70" w:rsidRDefault="00A14F70">
            <w:pPr>
              <w:snapToGrid w:val="0"/>
            </w:pPr>
          </w:p>
        </w:tc>
      </w:tr>
      <w:tr w:rsidR="00A14F70" w14:paraId="562E8851" w14:textId="77777777">
        <w:trPr>
          <w:gridAfter w:val="1"/>
          <w:wAfter w:w="20" w:type="dxa"/>
          <w:trHeight w:val="288"/>
        </w:trPr>
        <w:tc>
          <w:tcPr>
            <w:tcW w:w="2022" w:type="dxa"/>
            <w:gridSpan w:val="2"/>
            <w:vAlign w:val="bottom"/>
          </w:tcPr>
          <w:p w14:paraId="4EE66F53" w14:textId="77777777" w:rsidR="00A14F70" w:rsidRDefault="00A14F70">
            <w:pPr>
              <w:pStyle w:val="BodyText"/>
              <w:jc w:val="right"/>
            </w:pPr>
            <w:r>
              <w:rPr>
                <w:b/>
                <w:sz w:val="18"/>
                <w:szCs w:val="18"/>
              </w:rPr>
              <w:t>Total square footage:</w:t>
            </w:r>
          </w:p>
        </w:tc>
        <w:tc>
          <w:tcPr>
            <w:tcW w:w="2741" w:type="dxa"/>
            <w:tcBorders>
              <w:bottom w:val="single" w:sz="4" w:space="0" w:color="000000"/>
            </w:tcBorders>
            <w:vAlign w:val="bottom"/>
          </w:tcPr>
          <w:p w14:paraId="7949A395" w14:textId="77777777" w:rsidR="00A14F70" w:rsidRDefault="00A14F70">
            <w:pPr>
              <w:pStyle w:val="BodyText"/>
              <w:snapToGrid w:val="0"/>
              <w:rPr>
                <w:sz w:val="18"/>
                <w:szCs w:val="18"/>
              </w:rPr>
            </w:pPr>
          </w:p>
        </w:tc>
        <w:tc>
          <w:tcPr>
            <w:tcW w:w="3259" w:type="dxa"/>
            <w:gridSpan w:val="2"/>
            <w:vAlign w:val="bottom"/>
          </w:tcPr>
          <w:p w14:paraId="19158291" w14:textId="77777777" w:rsidR="00A14F70" w:rsidRDefault="00A14F70">
            <w:pPr>
              <w:pStyle w:val="BodyText"/>
              <w:jc w:val="right"/>
            </w:pPr>
            <w:r>
              <w:rPr>
                <w:b/>
                <w:sz w:val="18"/>
                <w:szCs w:val="18"/>
              </w:rPr>
              <w:t>Is the attic being used?</w:t>
            </w:r>
          </w:p>
        </w:tc>
        <w:tc>
          <w:tcPr>
            <w:tcW w:w="2238" w:type="dxa"/>
            <w:gridSpan w:val="4"/>
            <w:tcBorders>
              <w:bottom w:val="single" w:sz="4" w:space="0" w:color="000000"/>
            </w:tcBorders>
            <w:vAlign w:val="bottom"/>
          </w:tcPr>
          <w:p w14:paraId="693EBCD4" w14:textId="77777777" w:rsidR="00A14F70" w:rsidRDefault="00A14F70">
            <w:pPr>
              <w:pStyle w:val="BodyText"/>
              <w:snapToGrid w:val="0"/>
              <w:rPr>
                <w:sz w:val="18"/>
                <w:szCs w:val="18"/>
              </w:rPr>
            </w:pPr>
          </w:p>
        </w:tc>
        <w:tc>
          <w:tcPr>
            <w:tcW w:w="40" w:type="dxa"/>
          </w:tcPr>
          <w:p w14:paraId="26DF0E26" w14:textId="77777777" w:rsidR="00A14F70" w:rsidRDefault="00A14F70">
            <w:pPr>
              <w:snapToGrid w:val="0"/>
              <w:rPr>
                <w:rFonts w:cs="Arial"/>
                <w:sz w:val="18"/>
                <w:szCs w:val="18"/>
              </w:rPr>
            </w:pPr>
          </w:p>
        </w:tc>
      </w:tr>
      <w:tr w:rsidR="00A14F70" w14:paraId="6F0A2D26" w14:textId="77777777">
        <w:trPr>
          <w:gridAfter w:val="1"/>
          <w:wAfter w:w="20" w:type="dxa"/>
          <w:trHeight w:val="288"/>
        </w:trPr>
        <w:tc>
          <w:tcPr>
            <w:tcW w:w="2022" w:type="dxa"/>
            <w:gridSpan w:val="2"/>
            <w:vAlign w:val="bottom"/>
          </w:tcPr>
          <w:p w14:paraId="52307453" w14:textId="77777777" w:rsidR="00A14F70" w:rsidRDefault="00A14F70">
            <w:pPr>
              <w:pStyle w:val="BodyText"/>
              <w:jc w:val="right"/>
            </w:pPr>
            <w:r>
              <w:rPr>
                <w:b/>
                <w:sz w:val="18"/>
                <w:szCs w:val="18"/>
              </w:rPr>
              <w:t>Number of rooms:</w:t>
            </w:r>
          </w:p>
        </w:tc>
        <w:tc>
          <w:tcPr>
            <w:tcW w:w="2741" w:type="dxa"/>
            <w:tcBorders>
              <w:bottom w:val="single" w:sz="4" w:space="0" w:color="000000"/>
            </w:tcBorders>
            <w:vAlign w:val="bottom"/>
          </w:tcPr>
          <w:p w14:paraId="27EB7962" w14:textId="77777777" w:rsidR="00A14F70" w:rsidRDefault="00A14F70">
            <w:pPr>
              <w:pStyle w:val="BodyText"/>
              <w:snapToGrid w:val="0"/>
              <w:rPr>
                <w:sz w:val="18"/>
                <w:szCs w:val="18"/>
              </w:rPr>
            </w:pPr>
          </w:p>
        </w:tc>
        <w:tc>
          <w:tcPr>
            <w:tcW w:w="3259" w:type="dxa"/>
            <w:gridSpan w:val="2"/>
            <w:vAlign w:val="bottom"/>
          </w:tcPr>
          <w:p w14:paraId="0F9C674B" w14:textId="77777777" w:rsidR="00A14F70" w:rsidRDefault="00A14F70">
            <w:pPr>
              <w:pStyle w:val="BodyText"/>
              <w:jc w:val="right"/>
            </w:pPr>
            <w:r>
              <w:rPr>
                <w:b/>
                <w:sz w:val="18"/>
                <w:szCs w:val="18"/>
              </w:rPr>
              <w:t>Is the basement being used?</w:t>
            </w:r>
          </w:p>
        </w:tc>
        <w:tc>
          <w:tcPr>
            <w:tcW w:w="2238" w:type="dxa"/>
            <w:gridSpan w:val="4"/>
            <w:tcBorders>
              <w:bottom w:val="single" w:sz="4" w:space="0" w:color="000000"/>
            </w:tcBorders>
            <w:vAlign w:val="bottom"/>
          </w:tcPr>
          <w:p w14:paraId="7E334EAE" w14:textId="77777777" w:rsidR="00A14F70" w:rsidRDefault="00A14F70">
            <w:pPr>
              <w:pStyle w:val="BodyText"/>
              <w:snapToGrid w:val="0"/>
              <w:rPr>
                <w:sz w:val="18"/>
                <w:szCs w:val="18"/>
              </w:rPr>
            </w:pPr>
          </w:p>
        </w:tc>
        <w:tc>
          <w:tcPr>
            <w:tcW w:w="40" w:type="dxa"/>
          </w:tcPr>
          <w:p w14:paraId="115E7062" w14:textId="77777777" w:rsidR="00A14F70" w:rsidRDefault="00A14F70">
            <w:pPr>
              <w:snapToGrid w:val="0"/>
              <w:rPr>
                <w:rFonts w:cs="Arial"/>
                <w:sz w:val="18"/>
                <w:szCs w:val="18"/>
              </w:rPr>
            </w:pPr>
          </w:p>
        </w:tc>
      </w:tr>
      <w:tr w:rsidR="00A14F70" w14:paraId="05860160" w14:textId="77777777">
        <w:trPr>
          <w:gridAfter w:val="1"/>
          <w:wAfter w:w="20" w:type="dxa"/>
          <w:trHeight w:val="144"/>
        </w:trPr>
        <w:tc>
          <w:tcPr>
            <w:tcW w:w="10260" w:type="dxa"/>
            <w:gridSpan w:val="9"/>
            <w:tcBorders>
              <w:bottom w:val="single" w:sz="4" w:space="0" w:color="000000"/>
            </w:tcBorders>
            <w:vAlign w:val="bottom"/>
          </w:tcPr>
          <w:p w14:paraId="74730AEE" w14:textId="77777777" w:rsidR="00A14F70" w:rsidRDefault="00A14F70">
            <w:pPr>
              <w:pStyle w:val="BodyText"/>
              <w:numPr>
                <w:ilvl w:val="0"/>
                <w:numId w:val="2"/>
              </w:numPr>
            </w:pPr>
            <w:r>
              <w:rPr>
                <w:b/>
                <w:sz w:val="18"/>
                <w:szCs w:val="18"/>
              </w:rPr>
              <w:t>Is there a lake, pond, or natural water source on the property?</w:t>
            </w:r>
          </w:p>
        </w:tc>
        <w:tc>
          <w:tcPr>
            <w:tcW w:w="40" w:type="dxa"/>
          </w:tcPr>
          <w:p w14:paraId="7C773DAD" w14:textId="77777777" w:rsidR="00A14F70" w:rsidRDefault="00A14F70">
            <w:pPr>
              <w:snapToGrid w:val="0"/>
            </w:pPr>
          </w:p>
        </w:tc>
      </w:tr>
      <w:tr w:rsidR="00A14F70" w14:paraId="36A42C30"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00EF662B" w14:textId="77777777" w:rsidR="00A14F70" w:rsidRDefault="00A14F70">
            <w:pPr>
              <w:pStyle w:val="BodyText"/>
              <w:snapToGrid w:val="0"/>
              <w:rPr>
                <w:b/>
                <w:sz w:val="18"/>
                <w:szCs w:val="18"/>
              </w:rPr>
            </w:pPr>
          </w:p>
          <w:p w14:paraId="7B2F2C20" w14:textId="77777777" w:rsidR="00A14F70" w:rsidRDefault="00A14F70">
            <w:pPr>
              <w:pStyle w:val="BodyText"/>
              <w:rPr>
                <w:b/>
                <w:sz w:val="18"/>
                <w:szCs w:val="18"/>
              </w:rPr>
            </w:pPr>
          </w:p>
          <w:p w14:paraId="5BBCC3C8" w14:textId="77777777" w:rsidR="00A14F70" w:rsidRDefault="00A14F70">
            <w:pPr>
              <w:pStyle w:val="BodyText"/>
              <w:rPr>
                <w:sz w:val="18"/>
                <w:szCs w:val="18"/>
              </w:rPr>
            </w:pPr>
          </w:p>
          <w:p w14:paraId="73AFB448" w14:textId="77777777" w:rsidR="00A14F70" w:rsidRDefault="00A14F70">
            <w:pPr>
              <w:pStyle w:val="BodyText"/>
              <w:rPr>
                <w:sz w:val="18"/>
                <w:szCs w:val="18"/>
              </w:rPr>
            </w:pPr>
          </w:p>
        </w:tc>
      </w:tr>
      <w:tr w:rsidR="00A14F70" w14:paraId="2E55C14D" w14:textId="77777777">
        <w:trPr>
          <w:gridAfter w:val="1"/>
          <w:wAfter w:w="20" w:type="dxa"/>
          <w:trHeight w:val="144"/>
        </w:trPr>
        <w:tc>
          <w:tcPr>
            <w:tcW w:w="10260" w:type="dxa"/>
            <w:gridSpan w:val="9"/>
            <w:tcBorders>
              <w:bottom w:val="single" w:sz="4" w:space="0" w:color="000000"/>
            </w:tcBorders>
            <w:vAlign w:val="bottom"/>
          </w:tcPr>
          <w:p w14:paraId="533FF4FE" w14:textId="77777777" w:rsidR="00A14F70" w:rsidRDefault="00A14F70">
            <w:pPr>
              <w:pStyle w:val="BodyText"/>
              <w:numPr>
                <w:ilvl w:val="0"/>
                <w:numId w:val="2"/>
              </w:numPr>
            </w:pPr>
            <w:r>
              <w:rPr>
                <w:b/>
                <w:sz w:val="18"/>
                <w:szCs w:val="18"/>
              </w:rPr>
              <w:t>Are there other physical structures on the property?</w:t>
            </w:r>
          </w:p>
        </w:tc>
        <w:tc>
          <w:tcPr>
            <w:tcW w:w="40" w:type="dxa"/>
          </w:tcPr>
          <w:p w14:paraId="57A6A005" w14:textId="77777777" w:rsidR="00A14F70" w:rsidRDefault="00A14F70">
            <w:pPr>
              <w:snapToGrid w:val="0"/>
            </w:pPr>
          </w:p>
        </w:tc>
      </w:tr>
      <w:tr w:rsidR="00A14F70" w14:paraId="67FEDE11"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AE56683" w14:textId="77777777" w:rsidR="00A14F70" w:rsidRDefault="00A14F70">
            <w:pPr>
              <w:pStyle w:val="BodyText"/>
              <w:snapToGrid w:val="0"/>
              <w:rPr>
                <w:b/>
                <w:sz w:val="18"/>
                <w:szCs w:val="18"/>
              </w:rPr>
            </w:pPr>
          </w:p>
          <w:p w14:paraId="3D9A8AA1" w14:textId="77777777" w:rsidR="00A14F70" w:rsidRDefault="00A14F70">
            <w:pPr>
              <w:pStyle w:val="BodyText"/>
              <w:rPr>
                <w:b/>
                <w:sz w:val="18"/>
                <w:szCs w:val="18"/>
              </w:rPr>
            </w:pPr>
          </w:p>
          <w:p w14:paraId="6CC51090" w14:textId="77777777" w:rsidR="00A14F70" w:rsidRDefault="00A14F70">
            <w:pPr>
              <w:pStyle w:val="BodyText"/>
              <w:rPr>
                <w:sz w:val="18"/>
                <w:szCs w:val="18"/>
              </w:rPr>
            </w:pPr>
          </w:p>
          <w:p w14:paraId="5F19487D" w14:textId="77777777" w:rsidR="00A14F70" w:rsidRDefault="00A14F70">
            <w:pPr>
              <w:pStyle w:val="BodyText"/>
              <w:rPr>
                <w:sz w:val="18"/>
                <w:szCs w:val="18"/>
              </w:rPr>
            </w:pPr>
          </w:p>
        </w:tc>
      </w:tr>
      <w:tr w:rsidR="00A14F70" w14:paraId="025226AA" w14:textId="77777777">
        <w:trPr>
          <w:gridAfter w:val="1"/>
          <w:wAfter w:w="20" w:type="dxa"/>
          <w:trHeight w:val="144"/>
        </w:trPr>
        <w:tc>
          <w:tcPr>
            <w:tcW w:w="10260" w:type="dxa"/>
            <w:gridSpan w:val="9"/>
            <w:tcBorders>
              <w:bottom w:val="single" w:sz="4" w:space="0" w:color="000000"/>
            </w:tcBorders>
            <w:vAlign w:val="bottom"/>
          </w:tcPr>
          <w:p w14:paraId="379A1947" w14:textId="77777777" w:rsidR="00A14F70" w:rsidRDefault="00A14F70">
            <w:pPr>
              <w:pStyle w:val="BodyText"/>
              <w:numPr>
                <w:ilvl w:val="0"/>
                <w:numId w:val="2"/>
              </w:numPr>
            </w:pPr>
            <w:r>
              <w:rPr>
                <w:b/>
                <w:sz w:val="18"/>
                <w:szCs w:val="18"/>
              </w:rPr>
              <w:t>In which room(s) do the paranormal activities occur?</w:t>
            </w:r>
          </w:p>
        </w:tc>
        <w:tc>
          <w:tcPr>
            <w:tcW w:w="40" w:type="dxa"/>
          </w:tcPr>
          <w:p w14:paraId="2DC8903C" w14:textId="77777777" w:rsidR="00A14F70" w:rsidRDefault="00A14F70">
            <w:pPr>
              <w:snapToGrid w:val="0"/>
            </w:pPr>
          </w:p>
        </w:tc>
      </w:tr>
      <w:tr w:rsidR="00A14F70" w14:paraId="3D95B14C"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4A20B92" w14:textId="77777777" w:rsidR="00A14F70" w:rsidRDefault="00A14F70">
            <w:pPr>
              <w:pStyle w:val="BodyText"/>
              <w:snapToGrid w:val="0"/>
              <w:rPr>
                <w:b/>
                <w:sz w:val="18"/>
                <w:szCs w:val="18"/>
              </w:rPr>
            </w:pPr>
          </w:p>
          <w:p w14:paraId="77A2A246" w14:textId="77777777" w:rsidR="00A14F70" w:rsidRDefault="00A14F70">
            <w:pPr>
              <w:pStyle w:val="BodyText"/>
              <w:rPr>
                <w:b/>
                <w:sz w:val="18"/>
                <w:szCs w:val="18"/>
              </w:rPr>
            </w:pPr>
          </w:p>
          <w:p w14:paraId="35385E27" w14:textId="77777777" w:rsidR="00A14F70" w:rsidRDefault="00A14F70">
            <w:pPr>
              <w:pStyle w:val="BodyText"/>
              <w:rPr>
                <w:sz w:val="18"/>
                <w:szCs w:val="18"/>
              </w:rPr>
            </w:pPr>
          </w:p>
          <w:p w14:paraId="4E80C86C" w14:textId="77777777" w:rsidR="00A14F70" w:rsidRDefault="00A14F70">
            <w:pPr>
              <w:pStyle w:val="BodyText"/>
              <w:rPr>
                <w:sz w:val="18"/>
                <w:szCs w:val="18"/>
              </w:rPr>
            </w:pPr>
          </w:p>
        </w:tc>
      </w:tr>
      <w:tr w:rsidR="00A14F70" w14:paraId="5CFE7994" w14:textId="77777777">
        <w:trPr>
          <w:gridAfter w:val="1"/>
          <w:wAfter w:w="20" w:type="dxa"/>
          <w:trHeight w:val="144"/>
        </w:trPr>
        <w:tc>
          <w:tcPr>
            <w:tcW w:w="10260" w:type="dxa"/>
            <w:gridSpan w:val="9"/>
            <w:tcBorders>
              <w:bottom w:val="single" w:sz="4" w:space="0" w:color="000000"/>
            </w:tcBorders>
            <w:vAlign w:val="bottom"/>
          </w:tcPr>
          <w:p w14:paraId="32BF9730" w14:textId="77777777" w:rsidR="00A14F70" w:rsidRDefault="00A14F70">
            <w:pPr>
              <w:pStyle w:val="BodyText"/>
              <w:numPr>
                <w:ilvl w:val="0"/>
                <w:numId w:val="2"/>
              </w:numPr>
            </w:pPr>
            <w:r>
              <w:rPr>
                <w:b/>
                <w:sz w:val="18"/>
                <w:szCs w:val="18"/>
              </w:rPr>
              <w:t>Does any natural occurrence precede, or trigger the paranormal activity to the best of your knowledge?</w:t>
            </w:r>
          </w:p>
        </w:tc>
        <w:tc>
          <w:tcPr>
            <w:tcW w:w="40" w:type="dxa"/>
          </w:tcPr>
          <w:p w14:paraId="7B17D976" w14:textId="77777777" w:rsidR="00A14F70" w:rsidRDefault="00A14F70">
            <w:pPr>
              <w:snapToGrid w:val="0"/>
            </w:pPr>
          </w:p>
        </w:tc>
      </w:tr>
      <w:tr w:rsidR="00A14F70" w14:paraId="22E9B223"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98B0A65" w14:textId="77777777" w:rsidR="00A14F70" w:rsidRDefault="00A14F70">
            <w:pPr>
              <w:pStyle w:val="BodyText"/>
              <w:snapToGrid w:val="0"/>
              <w:rPr>
                <w:b/>
                <w:sz w:val="18"/>
                <w:szCs w:val="18"/>
              </w:rPr>
            </w:pPr>
          </w:p>
          <w:p w14:paraId="561A802F" w14:textId="77777777" w:rsidR="00A14F70" w:rsidRDefault="00A14F70">
            <w:pPr>
              <w:pStyle w:val="BodyText"/>
              <w:rPr>
                <w:b/>
                <w:sz w:val="18"/>
                <w:szCs w:val="18"/>
              </w:rPr>
            </w:pPr>
          </w:p>
          <w:p w14:paraId="51B46D74" w14:textId="77777777" w:rsidR="00A14F70" w:rsidRDefault="00A14F70">
            <w:pPr>
              <w:pStyle w:val="BodyText"/>
              <w:rPr>
                <w:sz w:val="18"/>
                <w:szCs w:val="18"/>
              </w:rPr>
            </w:pPr>
          </w:p>
          <w:p w14:paraId="11D7E7F1" w14:textId="77777777" w:rsidR="00A14F70" w:rsidRDefault="00A14F70">
            <w:pPr>
              <w:pStyle w:val="BodyText"/>
              <w:rPr>
                <w:sz w:val="18"/>
                <w:szCs w:val="18"/>
              </w:rPr>
            </w:pPr>
          </w:p>
        </w:tc>
      </w:tr>
      <w:tr w:rsidR="00A14F70" w14:paraId="3A0F050C" w14:textId="77777777">
        <w:trPr>
          <w:gridAfter w:val="1"/>
          <w:wAfter w:w="20" w:type="dxa"/>
          <w:trHeight w:val="144"/>
        </w:trPr>
        <w:tc>
          <w:tcPr>
            <w:tcW w:w="10260" w:type="dxa"/>
            <w:gridSpan w:val="9"/>
            <w:tcBorders>
              <w:bottom w:val="single" w:sz="4" w:space="0" w:color="000000"/>
            </w:tcBorders>
            <w:vAlign w:val="bottom"/>
          </w:tcPr>
          <w:p w14:paraId="7A63BB48" w14:textId="77777777" w:rsidR="00A14F70" w:rsidRDefault="00A14F70">
            <w:pPr>
              <w:pStyle w:val="BodyText"/>
              <w:numPr>
                <w:ilvl w:val="0"/>
                <w:numId w:val="2"/>
              </w:numPr>
            </w:pPr>
            <w:r>
              <w:rPr>
                <w:b/>
                <w:sz w:val="18"/>
                <w:szCs w:val="18"/>
              </w:rPr>
              <w:t>Do you know the history of the land that this dwelling is built?</w:t>
            </w:r>
          </w:p>
        </w:tc>
        <w:tc>
          <w:tcPr>
            <w:tcW w:w="40" w:type="dxa"/>
          </w:tcPr>
          <w:p w14:paraId="5F14BFCD" w14:textId="77777777" w:rsidR="00A14F70" w:rsidRDefault="00A14F70">
            <w:pPr>
              <w:snapToGrid w:val="0"/>
            </w:pPr>
          </w:p>
        </w:tc>
      </w:tr>
      <w:tr w:rsidR="00A14F70" w14:paraId="77E5334F"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D417493" w14:textId="77777777" w:rsidR="00A14F70" w:rsidRDefault="00A14F70">
            <w:pPr>
              <w:pStyle w:val="BodyText"/>
              <w:snapToGrid w:val="0"/>
              <w:rPr>
                <w:b/>
                <w:sz w:val="18"/>
                <w:szCs w:val="18"/>
              </w:rPr>
            </w:pPr>
          </w:p>
          <w:p w14:paraId="032215BB" w14:textId="77777777" w:rsidR="00A14F70" w:rsidRDefault="00A14F70">
            <w:pPr>
              <w:pStyle w:val="BodyText"/>
              <w:rPr>
                <w:b/>
                <w:sz w:val="18"/>
                <w:szCs w:val="18"/>
              </w:rPr>
            </w:pPr>
          </w:p>
          <w:p w14:paraId="4DA850D1" w14:textId="77777777" w:rsidR="00A14F70" w:rsidRDefault="00A14F70">
            <w:pPr>
              <w:pStyle w:val="BodyText"/>
              <w:rPr>
                <w:sz w:val="18"/>
                <w:szCs w:val="18"/>
              </w:rPr>
            </w:pPr>
          </w:p>
          <w:p w14:paraId="4D31505F" w14:textId="77777777" w:rsidR="00A14F70" w:rsidRDefault="00A14F70">
            <w:pPr>
              <w:pStyle w:val="BodyText"/>
              <w:rPr>
                <w:sz w:val="18"/>
                <w:szCs w:val="18"/>
              </w:rPr>
            </w:pPr>
          </w:p>
        </w:tc>
      </w:tr>
      <w:tr w:rsidR="00A14F70" w14:paraId="42605E4F" w14:textId="77777777">
        <w:trPr>
          <w:gridAfter w:val="1"/>
          <w:wAfter w:w="20" w:type="dxa"/>
          <w:trHeight w:val="260"/>
        </w:trPr>
        <w:tc>
          <w:tcPr>
            <w:tcW w:w="10260" w:type="dxa"/>
            <w:gridSpan w:val="9"/>
            <w:tcBorders>
              <w:bottom w:val="single" w:sz="4" w:space="0" w:color="000000"/>
            </w:tcBorders>
            <w:vAlign w:val="bottom"/>
          </w:tcPr>
          <w:p w14:paraId="2EEE65FF" w14:textId="77777777" w:rsidR="00A14F70" w:rsidRDefault="00A14F70">
            <w:pPr>
              <w:pStyle w:val="BodyText"/>
              <w:numPr>
                <w:ilvl w:val="0"/>
                <w:numId w:val="2"/>
              </w:numPr>
            </w:pPr>
            <w:r>
              <w:rPr>
                <w:b/>
                <w:sz w:val="18"/>
                <w:szCs w:val="18"/>
              </w:rPr>
              <w:t>Does this dwelling or property have any known history of violence? Murder, rape, beatings, etc.</w:t>
            </w:r>
          </w:p>
        </w:tc>
        <w:tc>
          <w:tcPr>
            <w:tcW w:w="40" w:type="dxa"/>
          </w:tcPr>
          <w:p w14:paraId="0ACBAAB3" w14:textId="77777777" w:rsidR="00A14F70" w:rsidRDefault="00A14F70">
            <w:pPr>
              <w:snapToGrid w:val="0"/>
            </w:pPr>
          </w:p>
        </w:tc>
      </w:tr>
      <w:tr w:rsidR="00A14F70" w14:paraId="5AA9EC9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060EC8E8" w14:textId="77777777" w:rsidR="00A14F70" w:rsidRDefault="00A14F70">
            <w:pPr>
              <w:pStyle w:val="BodyText"/>
              <w:snapToGrid w:val="0"/>
              <w:rPr>
                <w:b/>
                <w:sz w:val="18"/>
                <w:szCs w:val="18"/>
              </w:rPr>
            </w:pPr>
          </w:p>
          <w:p w14:paraId="003E1559" w14:textId="77777777" w:rsidR="00A14F70" w:rsidRDefault="00A14F70">
            <w:pPr>
              <w:pStyle w:val="BodyText"/>
              <w:rPr>
                <w:b/>
                <w:sz w:val="18"/>
                <w:szCs w:val="18"/>
              </w:rPr>
            </w:pPr>
          </w:p>
          <w:p w14:paraId="68C5991F" w14:textId="77777777" w:rsidR="00A14F70" w:rsidRDefault="00A14F70">
            <w:pPr>
              <w:pStyle w:val="BodyText"/>
              <w:rPr>
                <w:sz w:val="18"/>
                <w:szCs w:val="18"/>
              </w:rPr>
            </w:pPr>
          </w:p>
          <w:p w14:paraId="7F903764" w14:textId="77777777" w:rsidR="00A14F70" w:rsidRDefault="00A14F70">
            <w:pPr>
              <w:pStyle w:val="BodyText"/>
              <w:rPr>
                <w:sz w:val="18"/>
                <w:szCs w:val="18"/>
              </w:rPr>
            </w:pPr>
          </w:p>
        </w:tc>
      </w:tr>
      <w:tr w:rsidR="00A14F70" w14:paraId="56B9FD8B"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43E64109" w14:textId="77777777" w:rsidR="00A14F70" w:rsidRDefault="00A14F70">
            <w:pPr>
              <w:pStyle w:val="BodyText"/>
              <w:numPr>
                <w:ilvl w:val="0"/>
                <w:numId w:val="2"/>
              </w:numPr>
            </w:pPr>
            <w:r>
              <w:rPr>
                <w:b/>
                <w:sz w:val="18"/>
                <w:szCs w:val="18"/>
              </w:rPr>
              <w:t>Has there been a death in the dwelling, or on the property that you are aware of?</w:t>
            </w:r>
          </w:p>
        </w:tc>
        <w:tc>
          <w:tcPr>
            <w:tcW w:w="40" w:type="dxa"/>
          </w:tcPr>
          <w:p w14:paraId="7359CA7C" w14:textId="77777777" w:rsidR="00A14F70" w:rsidRDefault="00A14F70">
            <w:pPr>
              <w:snapToGrid w:val="0"/>
            </w:pPr>
          </w:p>
        </w:tc>
      </w:tr>
      <w:tr w:rsidR="00A14F70" w14:paraId="4EC7A6C4"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8409922" w14:textId="77777777" w:rsidR="00A14F70" w:rsidRDefault="00A14F70">
            <w:pPr>
              <w:pStyle w:val="BodyText"/>
              <w:snapToGrid w:val="0"/>
              <w:rPr>
                <w:b/>
                <w:sz w:val="18"/>
                <w:szCs w:val="18"/>
              </w:rPr>
            </w:pPr>
          </w:p>
          <w:p w14:paraId="213F8CD0" w14:textId="77777777" w:rsidR="00A14F70" w:rsidRDefault="00A14F70">
            <w:pPr>
              <w:pStyle w:val="BodyText"/>
              <w:rPr>
                <w:b/>
                <w:sz w:val="18"/>
                <w:szCs w:val="18"/>
              </w:rPr>
            </w:pPr>
          </w:p>
          <w:p w14:paraId="1E09CAC7" w14:textId="77777777" w:rsidR="00A14F70" w:rsidRDefault="00A14F70">
            <w:pPr>
              <w:pStyle w:val="BodyText"/>
              <w:rPr>
                <w:sz w:val="18"/>
                <w:szCs w:val="18"/>
              </w:rPr>
            </w:pPr>
          </w:p>
          <w:p w14:paraId="78B4E525" w14:textId="77777777" w:rsidR="00A14F70" w:rsidRDefault="00A14F70">
            <w:pPr>
              <w:pStyle w:val="BodyText"/>
              <w:rPr>
                <w:sz w:val="18"/>
                <w:szCs w:val="18"/>
              </w:rPr>
            </w:pPr>
          </w:p>
        </w:tc>
      </w:tr>
      <w:tr w:rsidR="00A14F70" w14:paraId="4EAEC181" w14:textId="77777777">
        <w:trPr>
          <w:gridAfter w:val="1"/>
          <w:wAfter w:w="20" w:type="dxa"/>
          <w:trHeight w:val="260"/>
        </w:trPr>
        <w:tc>
          <w:tcPr>
            <w:tcW w:w="10260" w:type="dxa"/>
            <w:gridSpan w:val="9"/>
            <w:tcBorders>
              <w:bottom w:val="single" w:sz="4" w:space="0" w:color="000000"/>
            </w:tcBorders>
            <w:vAlign w:val="bottom"/>
          </w:tcPr>
          <w:p w14:paraId="5C557D73" w14:textId="77777777" w:rsidR="00A14F70" w:rsidRDefault="00A14F70">
            <w:pPr>
              <w:pStyle w:val="BodyText"/>
              <w:numPr>
                <w:ilvl w:val="0"/>
                <w:numId w:val="2"/>
              </w:numPr>
            </w:pPr>
            <w:r>
              <w:rPr>
                <w:b/>
                <w:sz w:val="18"/>
                <w:szCs w:val="18"/>
              </w:rPr>
              <w:t>Have there been séances, or Ouija Boards used inside the dwelling?</w:t>
            </w:r>
          </w:p>
        </w:tc>
        <w:tc>
          <w:tcPr>
            <w:tcW w:w="40" w:type="dxa"/>
          </w:tcPr>
          <w:p w14:paraId="56BA9338" w14:textId="77777777" w:rsidR="00A14F70" w:rsidRDefault="00A14F70">
            <w:pPr>
              <w:snapToGrid w:val="0"/>
            </w:pPr>
          </w:p>
        </w:tc>
      </w:tr>
      <w:tr w:rsidR="00A14F70" w14:paraId="124A302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1425CDD" w14:textId="77777777" w:rsidR="00A14F70" w:rsidRDefault="00A14F70">
            <w:pPr>
              <w:pStyle w:val="BodyText"/>
              <w:snapToGrid w:val="0"/>
              <w:rPr>
                <w:b/>
                <w:sz w:val="18"/>
                <w:szCs w:val="18"/>
              </w:rPr>
            </w:pPr>
          </w:p>
          <w:p w14:paraId="09F14C73" w14:textId="77777777" w:rsidR="00A14F70" w:rsidRDefault="00A14F70">
            <w:pPr>
              <w:pStyle w:val="BodyText"/>
              <w:rPr>
                <w:b/>
                <w:sz w:val="18"/>
                <w:szCs w:val="18"/>
              </w:rPr>
            </w:pPr>
          </w:p>
          <w:p w14:paraId="090E9A2B" w14:textId="77777777" w:rsidR="00A14F70" w:rsidRDefault="00A14F70">
            <w:pPr>
              <w:pStyle w:val="BodyText"/>
              <w:rPr>
                <w:sz w:val="18"/>
                <w:szCs w:val="18"/>
              </w:rPr>
            </w:pPr>
          </w:p>
          <w:p w14:paraId="103D148D" w14:textId="77777777" w:rsidR="00A14F70" w:rsidRDefault="00A14F70">
            <w:pPr>
              <w:pStyle w:val="BodyText"/>
              <w:rPr>
                <w:sz w:val="18"/>
                <w:szCs w:val="18"/>
              </w:rPr>
            </w:pPr>
          </w:p>
        </w:tc>
      </w:tr>
      <w:tr w:rsidR="00A14F70" w14:paraId="5CC29E90" w14:textId="77777777">
        <w:trPr>
          <w:gridAfter w:val="1"/>
          <w:wAfter w:w="20" w:type="dxa"/>
          <w:trHeight w:val="260"/>
        </w:trPr>
        <w:tc>
          <w:tcPr>
            <w:tcW w:w="10260" w:type="dxa"/>
            <w:gridSpan w:val="9"/>
            <w:tcBorders>
              <w:bottom w:val="single" w:sz="4" w:space="0" w:color="000000"/>
            </w:tcBorders>
            <w:vAlign w:val="bottom"/>
          </w:tcPr>
          <w:p w14:paraId="43261438" w14:textId="77777777" w:rsidR="00A14F70" w:rsidRDefault="00A14F70">
            <w:pPr>
              <w:pStyle w:val="BodyText"/>
              <w:numPr>
                <w:ilvl w:val="0"/>
                <w:numId w:val="2"/>
              </w:numPr>
            </w:pPr>
            <w:r>
              <w:rPr>
                <w:b/>
                <w:sz w:val="18"/>
                <w:szCs w:val="18"/>
              </w:rPr>
              <w:t>Have you ever had other paranormal researchers investigate this activity? If so, who, and what was the conclusion?</w:t>
            </w:r>
          </w:p>
        </w:tc>
        <w:tc>
          <w:tcPr>
            <w:tcW w:w="40" w:type="dxa"/>
          </w:tcPr>
          <w:p w14:paraId="26E29032" w14:textId="77777777" w:rsidR="00A14F70" w:rsidRDefault="00A14F70">
            <w:pPr>
              <w:snapToGrid w:val="0"/>
            </w:pPr>
          </w:p>
        </w:tc>
      </w:tr>
      <w:tr w:rsidR="00A14F70" w14:paraId="00510B7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149D055" w14:textId="77777777" w:rsidR="00A14F70" w:rsidRDefault="00A14F70">
            <w:pPr>
              <w:pStyle w:val="BodyText"/>
              <w:snapToGrid w:val="0"/>
              <w:rPr>
                <w:b/>
                <w:sz w:val="18"/>
                <w:szCs w:val="18"/>
              </w:rPr>
            </w:pPr>
          </w:p>
          <w:p w14:paraId="77CA146F" w14:textId="77777777" w:rsidR="00A14F70" w:rsidRDefault="00A14F70">
            <w:pPr>
              <w:pStyle w:val="BodyText"/>
              <w:rPr>
                <w:b/>
                <w:sz w:val="18"/>
                <w:szCs w:val="18"/>
              </w:rPr>
            </w:pPr>
          </w:p>
          <w:p w14:paraId="1E7ED213" w14:textId="77777777" w:rsidR="00A14F70" w:rsidRDefault="00A14F70">
            <w:pPr>
              <w:pStyle w:val="BodyText"/>
              <w:rPr>
                <w:sz w:val="18"/>
                <w:szCs w:val="18"/>
              </w:rPr>
            </w:pPr>
          </w:p>
          <w:p w14:paraId="024DDE2D" w14:textId="77777777" w:rsidR="00A14F70" w:rsidRDefault="00A14F70">
            <w:pPr>
              <w:pStyle w:val="BodyText"/>
              <w:rPr>
                <w:sz w:val="18"/>
                <w:szCs w:val="18"/>
              </w:rPr>
            </w:pPr>
          </w:p>
        </w:tc>
      </w:tr>
      <w:tr w:rsidR="00A14F70" w14:paraId="1C8B1AF1"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403180AA" w14:textId="77777777" w:rsidR="00A14F70" w:rsidRDefault="00A14F70">
            <w:pPr>
              <w:pStyle w:val="BodyText"/>
              <w:numPr>
                <w:ilvl w:val="0"/>
                <w:numId w:val="2"/>
              </w:numPr>
            </w:pPr>
            <w:r>
              <w:rPr>
                <w:b/>
                <w:sz w:val="18"/>
                <w:szCs w:val="18"/>
              </w:rPr>
              <w:lastRenderedPageBreak/>
              <w:t>Has a priest, rabbi, or other religious group ever been called in on this sighting?</w:t>
            </w:r>
          </w:p>
        </w:tc>
        <w:tc>
          <w:tcPr>
            <w:tcW w:w="40" w:type="dxa"/>
          </w:tcPr>
          <w:p w14:paraId="4621DF94" w14:textId="77777777" w:rsidR="00A14F70" w:rsidRDefault="00A14F70">
            <w:pPr>
              <w:snapToGrid w:val="0"/>
            </w:pPr>
          </w:p>
        </w:tc>
      </w:tr>
      <w:tr w:rsidR="00A14F70" w14:paraId="1D4D941B"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F9551CA" w14:textId="77777777" w:rsidR="00A14F70" w:rsidRDefault="00A14F70">
            <w:pPr>
              <w:pStyle w:val="BodyText"/>
              <w:snapToGrid w:val="0"/>
              <w:rPr>
                <w:b/>
                <w:sz w:val="18"/>
                <w:szCs w:val="18"/>
              </w:rPr>
            </w:pPr>
          </w:p>
          <w:p w14:paraId="3E6F7BBD" w14:textId="77777777" w:rsidR="00A14F70" w:rsidRDefault="00A14F70">
            <w:pPr>
              <w:pStyle w:val="BodyText"/>
              <w:rPr>
                <w:b/>
                <w:sz w:val="18"/>
                <w:szCs w:val="18"/>
              </w:rPr>
            </w:pPr>
          </w:p>
          <w:p w14:paraId="55EAD4D4" w14:textId="77777777" w:rsidR="00A14F70" w:rsidRDefault="00A14F70">
            <w:pPr>
              <w:pStyle w:val="BodyText"/>
              <w:rPr>
                <w:sz w:val="18"/>
                <w:szCs w:val="18"/>
              </w:rPr>
            </w:pPr>
          </w:p>
          <w:p w14:paraId="2CF3BAAF" w14:textId="77777777" w:rsidR="00A14F70" w:rsidRDefault="00A14F70">
            <w:pPr>
              <w:pStyle w:val="BodyText"/>
              <w:rPr>
                <w:sz w:val="18"/>
                <w:szCs w:val="18"/>
              </w:rPr>
            </w:pPr>
          </w:p>
        </w:tc>
      </w:tr>
      <w:tr w:rsidR="00A14F70" w14:paraId="7726EBEA"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4437A30E" w14:textId="77777777" w:rsidR="00A14F70" w:rsidRDefault="00A14F70">
            <w:pPr>
              <w:pStyle w:val="BodyText"/>
              <w:snapToGrid w:val="0"/>
              <w:ind w:left="720"/>
              <w:rPr>
                <w:b/>
                <w:sz w:val="18"/>
                <w:szCs w:val="18"/>
              </w:rPr>
            </w:pPr>
          </w:p>
          <w:p w14:paraId="2577225C" w14:textId="77777777" w:rsidR="00A14F70" w:rsidRDefault="00A14F70">
            <w:pPr>
              <w:pStyle w:val="BodyText"/>
              <w:ind w:left="720"/>
              <w:rPr>
                <w:b/>
                <w:sz w:val="18"/>
                <w:szCs w:val="18"/>
              </w:rPr>
            </w:pPr>
          </w:p>
          <w:p w14:paraId="666DE7D4" w14:textId="77777777" w:rsidR="00A14F70" w:rsidRDefault="00A14F70">
            <w:pPr>
              <w:pStyle w:val="BodyText"/>
              <w:ind w:left="720"/>
              <w:rPr>
                <w:b/>
                <w:sz w:val="18"/>
                <w:szCs w:val="18"/>
              </w:rPr>
            </w:pPr>
          </w:p>
          <w:p w14:paraId="2163AA00" w14:textId="77777777" w:rsidR="00A14F70" w:rsidRDefault="00A14F70">
            <w:pPr>
              <w:pStyle w:val="BodyText"/>
              <w:numPr>
                <w:ilvl w:val="0"/>
                <w:numId w:val="2"/>
              </w:numPr>
            </w:pPr>
            <w:r>
              <w:rPr>
                <w:b/>
                <w:sz w:val="18"/>
                <w:szCs w:val="18"/>
              </w:rPr>
              <w:t>Have any blessing rituals or exorcisms been performed inside the dwelling?</w:t>
            </w:r>
          </w:p>
        </w:tc>
        <w:tc>
          <w:tcPr>
            <w:tcW w:w="40" w:type="dxa"/>
          </w:tcPr>
          <w:p w14:paraId="077D90C1" w14:textId="77777777" w:rsidR="00A14F70" w:rsidRDefault="00A14F70">
            <w:pPr>
              <w:snapToGrid w:val="0"/>
            </w:pPr>
          </w:p>
        </w:tc>
      </w:tr>
      <w:tr w:rsidR="00A14F70" w14:paraId="1BB6299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B356BDE" w14:textId="77777777" w:rsidR="00A14F70" w:rsidRDefault="00A14F70">
            <w:pPr>
              <w:pStyle w:val="BodyText"/>
              <w:snapToGrid w:val="0"/>
              <w:rPr>
                <w:b/>
                <w:sz w:val="18"/>
                <w:szCs w:val="18"/>
              </w:rPr>
            </w:pPr>
          </w:p>
          <w:p w14:paraId="3B77E0DE" w14:textId="77777777" w:rsidR="00A14F70" w:rsidRDefault="00A14F70">
            <w:pPr>
              <w:pStyle w:val="BodyText"/>
              <w:rPr>
                <w:b/>
                <w:sz w:val="18"/>
                <w:szCs w:val="18"/>
              </w:rPr>
            </w:pPr>
          </w:p>
          <w:p w14:paraId="00FA677D" w14:textId="77777777" w:rsidR="00A14F70" w:rsidRDefault="00A14F70">
            <w:pPr>
              <w:pStyle w:val="BodyText"/>
              <w:rPr>
                <w:sz w:val="18"/>
                <w:szCs w:val="18"/>
              </w:rPr>
            </w:pPr>
          </w:p>
          <w:p w14:paraId="2160DACA" w14:textId="77777777" w:rsidR="00A14F70" w:rsidRDefault="00A14F70">
            <w:pPr>
              <w:pStyle w:val="BodyText"/>
              <w:rPr>
                <w:sz w:val="18"/>
                <w:szCs w:val="18"/>
              </w:rPr>
            </w:pPr>
          </w:p>
        </w:tc>
      </w:tr>
      <w:tr w:rsidR="00A14F70" w14:paraId="3CB31CA1"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3666394B" w14:textId="77777777" w:rsidR="00A14F70" w:rsidRDefault="00A14F70">
            <w:pPr>
              <w:pStyle w:val="BodyText"/>
              <w:numPr>
                <w:ilvl w:val="0"/>
                <w:numId w:val="2"/>
              </w:numPr>
            </w:pPr>
            <w:r>
              <w:rPr>
                <w:b/>
                <w:sz w:val="18"/>
                <w:szCs w:val="18"/>
              </w:rPr>
              <w:t>Do you have any knowledge on the prior residents or former owners of the dwelling or property?</w:t>
            </w:r>
          </w:p>
        </w:tc>
        <w:tc>
          <w:tcPr>
            <w:tcW w:w="40" w:type="dxa"/>
          </w:tcPr>
          <w:p w14:paraId="0AB0D39E" w14:textId="77777777" w:rsidR="00A14F70" w:rsidRDefault="00A14F70">
            <w:pPr>
              <w:snapToGrid w:val="0"/>
            </w:pPr>
          </w:p>
        </w:tc>
      </w:tr>
      <w:tr w:rsidR="00A14F70" w14:paraId="19C9247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E5E2A39" w14:textId="77777777" w:rsidR="00A14F70" w:rsidRDefault="00A14F70">
            <w:pPr>
              <w:pStyle w:val="BodyText"/>
              <w:snapToGrid w:val="0"/>
              <w:rPr>
                <w:b/>
                <w:sz w:val="18"/>
                <w:szCs w:val="18"/>
              </w:rPr>
            </w:pPr>
          </w:p>
          <w:p w14:paraId="3D86AF77" w14:textId="77777777" w:rsidR="00A14F70" w:rsidRDefault="00A14F70">
            <w:pPr>
              <w:pStyle w:val="BodyText"/>
              <w:rPr>
                <w:b/>
                <w:sz w:val="18"/>
                <w:szCs w:val="18"/>
              </w:rPr>
            </w:pPr>
          </w:p>
          <w:p w14:paraId="73062B23" w14:textId="77777777" w:rsidR="00A14F70" w:rsidRDefault="00A14F70">
            <w:pPr>
              <w:pStyle w:val="BodyText"/>
              <w:rPr>
                <w:sz w:val="18"/>
                <w:szCs w:val="18"/>
              </w:rPr>
            </w:pPr>
          </w:p>
          <w:p w14:paraId="4EB1E5C9" w14:textId="77777777" w:rsidR="00A14F70" w:rsidRDefault="00A14F70">
            <w:pPr>
              <w:pStyle w:val="BodyText"/>
              <w:rPr>
                <w:sz w:val="18"/>
                <w:szCs w:val="18"/>
              </w:rPr>
            </w:pPr>
          </w:p>
        </w:tc>
      </w:tr>
      <w:tr w:rsidR="00A14F70" w14:paraId="62AC5E4C" w14:textId="77777777">
        <w:trPr>
          <w:gridAfter w:val="1"/>
          <w:wAfter w:w="20" w:type="dxa"/>
          <w:trHeight w:hRule="exact" w:val="423"/>
        </w:trPr>
        <w:tc>
          <w:tcPr>
            <w:tcW w:w="10260" w:type="dxa"/>
            <w:gridSpan w:val="9"/>
            <w:shd w:val="clear" w:color="auto" w:fill="000000"/>
            <w:vAlign w:val="center"/>
          </w:tcPr>
          <w:p w14:paraId="5488B7E7" w14:textId="77777777" w:rsidR="00A14F70" w:rsidRDefault="00A14F70">
            <w:pPr>
              <w:pStyle w:val="BodyText"/>
            </w:pPr>
            <w:r>
              <w:rPr>
                <w:sz w:val="28"/>
                <w:szCs w:val="28"/>
              </w:rPr>
              <w:t>VIII – Medical Questions</w:t>
            </w:r>
          </w:p>
        </w:tc>
        <w:tc>
          <w:tcPr>
            <w:tcW w:w="40" w:type="dxa"/>
          </w:tcPr>
          <w:p w14:paraId="1C040E7C" w14:textId="77777777" w:rsidR="00A14F70" w:rsidRDefault="00A14F70">
            <w:pPr>
              <w:snapToGrid w:val="0"/>
            </w:pPr>
          </w:p>
        </w:tc>
      </w:tr>
      <w:tr w:rsidR="00A14F70" w14:paraId="13F0D39D" w14:textId="77777777">
        <w:trPr>
          <w:gridAfter w:val="1"/>
          <w:wAfter w:w="20" w:type="dxa"/>
          <w:trHeight w:val="144"/>
        </w:trPr>
        <w:tc>
          <w:tcPr>
            <w:tcW w:w="10260" w:type="dxa"/>
            <w:gridSpan w:val="9"/>
            <w:tcBorders>
              <w:bottom w:val="single" w:sz="4" w:space="0" w:color="000000"/>
            </w:tcBorders>
            <w:vAlign w:val="bottom"/>
          </w:tcPr>
          <w:p w14:paraId="09AA6CBE" w14:textId="77777777" w:rsidR="00A14F70" w:rsidRDefault="00A14F70">
            <w:pPr>
              <w:pStyle w:val="BodyText"/>
              <w:numPr>
                <w:ilvl w:val="0"/>
                <w:numId w:val="2"/>
              </w:numPr>
            </w:pPr>
            <w:r>
              <w:rPr>
                <w:b/>
                <w:sz w:val="18"/>
                <w:szCs w:val="18"/>
              </w:rPr>
              <w:t>Had you consumed alcohol within 24 hours of the sighting? If so, how long had you been drinking and how much did you consume?</w:t>
            </w:r>
          </w:p>
        </w:tc>
        <w:tc>
          <w:tcPr>
            <w:tcW w:w="40" w:type="dxa"/>
          </w:tcPr>
          <w:p w14:paraId="6A1A7469" w14:textId="77777777" w:rsidR="00A14F70" w:rsidRDefault="00A14F70">
            <w:pPr>
              <w:snapToGrid w:val="0"/>
            </w:pPr>
          </w:p>
        </w:tc>
      </w:tr>
      <w:tr w:rsidR="00A14F70" w14:paraId="39B2954E"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8F2DDFE" w14:textId="77777777" w:rsidR="00A14F70" w:rsidRDefault="00A14F70">
            <w:pPr>
              <w:pStyle w:val="BodyText"/>
              <w:snapToGrid w:val="0"/>
              <w:rPr>
                <w:b/>
                <w:sz w:val="18"/>
                <w:szCs w:val="18"/>
              </w:rPr>
            </w:pPr>
          </w:p>
          <w:p w14:paraId="383B1657" w14:textId="77777777" w:rsidR="00A14F70" w:rsidRDefault="00A14F70">
            <w:pPr>
              <w:pStyle w:val="BodyText"/>
              <w:rPr>
                <w:b/>
                <w:sz w:val="18"/>
                <w:szCs w:val="18"/>
              </w:rPr>
            </w:pPr>
          </w:p>
          <w:p w14:paraId="4DD4E2DE" w14:textId="77777777" w:rsidR="00A14F70" w:rsidRDefault="00A14F70">
            <w:pPr>
              <w:pStyle w:val="BodyText"/>
              <w:rPr>
                <w:sz w:val="18"/>
                <w:szCs w:val="18"/>
              </w:rPr>
            </w:pPr>
          </w:p>
          <w:p w14:paraId="7B1041A0" w14:textId="77777777" w:rsidR="00A14F70" w:rsidRDefault="00A14F70">
            <w:pPr>
              <w:pStyle w:val="BodyText"/>
              <w:rPr>
                <w:sz w:val="18"/>
                <w:szCs w:val="18"/>
              </w:rPr>
            </w:pPr>
          </w:p>
        </w:tc>
      </w:tr>
      <w:tr w:rsidR="00A14F70" w14:paraId="4E135AC4" w14:textId="77777777">
        <w:trPr>
          <w:gridAfter w:val="1"/>
          <w:wAfter w:w="20" w:type="dxa"/>
          <w:trHeight w:val="144"/>
        </w:trPr>
        <w:tc>
          <w:tcPr>
            <w:tcW w:w="10260" w:type="dxa"/>
            <w:gridSpan w:val="9"/>
            <w:tcBorders>
              <w:bottom w:val="single" w:sz="4" w:space="0" w:color="000000"/>
            </w:tcBorders>
            <w:vAlign w:val="bottom"/>
          </w:tcPr>
          <w:p w14:paraId="1316A6AF" w14:textId="77777777" w:rsidR="00A14F70" w:rsidRDefault="00A14F70">
            <w:pPr>
              <w:pStyle w:val="BodyText"/>
              <w:numPr>
                <w:ilvl w:val="0"/>
                <w:numId w:val="2"/>
              </w:numPr>
            </w:pPr>
            <w:r>
              <w:rPr>
                <w:b/>
                <w:sz w:val="18"/>
                <w:szCs w:val="18"/>
              </w:rPr>
              <w:t>Did you take any prescription medications within 24 hours of the sighting? If so, what, when, and how much?</w:t>
            </w:r>
          </w:p>
        </w:tc>
        <w:tc>
          <w:tcPr>
            <w:tcW w:w="40" w:type="dxa"/>
          </w:tcPr>
          <w:p w14:paraId="670536C7" w14:textId="77777777" w:rsidR="00A14F70" w:rsidRDefault="00A14F70">
            <w:pPr>
              <w:snapToGrid w:val="0"/>
            </w:pPr>
          </w:p>
        </w:tc>
      </w:tr>
      <w:tr w:rsidR="00A14F70" w14:paraId="1D785388"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578DEF50" w14:textId="77777777" w:rsidR="00A14F70" w:rsidRDefault="00A14F70">
            <w:pPr>
              <w:pStyle w:val="BodyText"/>
              <w:snapToGrid w:val="0"/>
              <w:rPr>
                <w:b/>
                <w:sz w:val="18"/>
                <w:szCs w:val="18"/>
              </w:rPr>
            </w:pPr>
          </w:p>
          <w:p w14:paraId="7B22AF4B" w14:textId="77777777" w:rsidR="00A14F70" w:rsidRDefault="00A14F70">
            <w:pPr>
              <w:pStyle w:val="BodyText"/>
              <w:rPr>
                <w:b/>
                <w:sz w:val="18"/>
                <w:szCs w:val="18"/>
              </w:rPr>
            </w:pPr>
          </w:p>
          <w:p w14:paraId="7CABCB46" w14:textId="77777777" w:rsidR="00A14F70" w:rsidRDefault="00A14F70">
            <w:pPr>
              <w:pStyle w:val="BodyText"/>
              <w:rPr>
                <w:sz w:val="18"/>
                <w:szCs w:val="18"/>
              </w:rPr>
            </w:pPr>
          </w:p>
          <w:p w14:paraId="65A24685" w14:textId="77777777" w:rsidR="00A14F70" w:rsidRDefault="00A14F70">
            <w:pPr>
              <w:pStyle w:val="BodyText"/>
              <w:rPr>
                <w:sz w:val="18"/>
                <w:szCs w:val="18"/>
              </w:rPr>
            </w:pPr>
          </w:p>
        </w:tc>
      </w:tr>
      <w:tr w:rsidR="00A14F70" w14:paraId="63A859DD" w14:textId="77777777">
        <w:trPr>
          <w:gridAfter w:val="1"/>
          <w:wAfter w:w="20" w:type="dxa"/>
          <w:trHeight w:val="144"/>
        </w:trPr>
        <w:tc>
          <w:tcPr>
            <w:tcW w:w="10260" w:type="dxa"/>
            <w:gridSpan w:val="9"/>
            <w:tcBorders>
              <w:bottom w:val="single" w:sz="4" w:space="0" w:color="000000"/>
            </w:tcBorders>
            <w:vAlign w:val="bottom"/>
          </w:tcPr>
          <w:p w14:paraId="2C293B82" w14:textId="77777777" w:rsidR="00A14F70" w:rsidRDefault="00A14F70">
            <w:pPr>
              <w:pStyle w:val="BodyText"/>
              <w:numPr>
                <w:ilvl w:val="0"/>
                <w:numId w:val="2"/>
              </w:numPr>
            </w:pPr>
            <w:r>
              <w:rPr>
                <w:b/>
                <w:sz w:val="18"/>
                <w:szCs w:val="18"/>
              </w:rPr>
              <w:t>Had you taken any over-the-counter medications within 24 hours of the sighting? If so, what, when, and how much?</w:t>
            </w:r>
          </w:p>
        </w:tc>
        <w:tc>
          <w:tcPr>
            <w:tcW w:w="40" w:type="dxa"/>
          </w:tcPr>
          <w:p w14:paraId="44DCBF6C" w14:textId="77777777" w:rsidR="00A14F70" w:rsidRDefault="00A14F70">
            <w:pPr>
              <w:snapToGrid w:val="0"/>
            </w:pPr>
          </w:p>
        </w:tc>
      </w:tr>
      <w:tr w:rsidR="00A14F70" w14:paraId="5E7E7454"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4C8C6600" w14:textId="77777777" w:rsidR="00A14F70" w:rsidRDefault="00A14F70">
            <w:pPr>
              <w:pStyle w:val="BodyText"/>
              <w:snapToGrid w:val="0"/>
              <w:rPr>
                <w:b/>
                <w:sz w:val="18"/>
                <w:szCs w:val="18"/>
              </w:rPr>
            </w:pPr>
          </w:p>
          <w:p w14:paraId="4131EB5C" w14:textId="77777777" w:rsidR="00A14F70" w:rsidRDefault="00A14F70">
            <w:pPr>
              <w:pStyle w:val="BodyText"/>
              <w:rPr>
                <w:b/>
                <w:sz w:val="18"/>
                <w:szCs w:val="18"/>
              </w:rPr>
            </w:pPr>
          </w:p>
          <w:p w14:paraId="331F0EB3" w14:textId="77777777" w:rsidR="00A14F70" w:rsidRDefault="00A14F70">
            <w:pPr>
              <w:pStyle w:val="BodyText"/>
              <w:rPr>
                <w:sz w:val="18"/>
                <w:szCs w:val="18"/>
              </w:rPr>
            </w:pPr>
          </w:p>
          <w:p w14:paraId="4983C08B" w14:textId="77777777" w:rsidR="00A14F70" w:rsidRDefault="00A14F70">
            <w:pPr>
              <w:pStyle w:val="BodyText"/>
              <w:rPr>
                <w:sz w:val="18"/>
                <w:szCs w:val="18"/>
              </w:rPr>
            </w:pPr>
          </w:p>
        </w:tc>
      </w:tr>
      <w:tr w:rsidR="00A14F70" w14:paraId="7593A380" w14:textId="77777777">
        <w:trPr>
          <w:gridAfter w:val="1"/>
          <w:wAfter w:w="20" w:type="dxa"/>
          <w:trHeight w:val="144"/>
        </w:trPr>
        <w:tc>
          <w:tcPr>
            <w:tcW w:w="10260" w:type="dxa"/>
            <w:gridSpan w:val="9"/>
            <w:tcBorders>
              <w:bottom w:val="single" w:sz="4" w:space="0" w:color="000000"/>
            </w:tcBorders>
            <w:vAlign w:val="bottom"/>
          </w:tcPr>
          <w:p w14:paraId="3441A092" w14:textId="77777777" w:rsidR="00A14F70" w:rsidRDefault="00A14F70">
            <w:pPr>
              <w:pStyle w:val="BodyText"/>
              <w:numPr>
                <w:ilvl w:val="0"/>
                <w:numId w:val="2"/>
              </w:numPr>
            </w:pPr>
            <w:r>
              <w:rPr>
                <w:b/>
                <w:sz w:val="18"/>
                <w:szCs w:val="18"/>
              </w:rPr>
              <w:t>Do you wear glasses or contact lenses? If so, were you wearing them at the time of the sighting?</w:t>
            </w:r>
          </w:p>
        </w:tc>
        <w:tc>
          <w:tcPr>
            <w:tcW w:w="40" w:type="dxa"/>
          </w:tcPr>
          <w:p w14:paraId="54B9C3A6" w14:textId="77777777" w:rsidR="00A14F70" w:rsidRDefault="00A14F70">
            <w:pPr>
              <w:snapToGrid w:val="0"/>
            </w:pPr>
          </w:p>
        </w:tc>
      </w:tr>
      <w:tr w:rsidR="00A14F70" w14:paraId="6EE0D89D"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BF44A6E" w14:textId="77777777" w:rsidR="00A14F70" w:rsidRDefault="00A14F70">
            <w:pPr>
              <w:pStyle w:val="BodyText"/>
              <w:snapToGrid w:val="0"/>
              <w:rPr>
                <w:b/>
                <w:sz w:val="18"/>
                <w:szCs w:val="18"/>
              </w:rPr>
            </w:pPr>
          </w:p>
          <w:p w14:paraId="25D82B37" w14:textId="77777777" w:rsidR="00A14F70" w:rsidRDefault="00A14F70">
            <w:pPr>
              <w:pStyle w:val="BodyText"/>
              <w:rPr>
                <w:b/>
                <w:sz w:val="18"/>
                <w:szCs w:val="18"/>
              </w:rPr>
            </w:pPr>
          </w:p>
          <w:p w14:paraId="70FE9ADE" w14:textId="77777777" w:rsidR="00A14F70" w:rsidRDefault="00A14F70">
            <w:pPr>
              <w:pStyle w:val="BodyText"/>
              <w:rPr>
                <w:sz w:val="18"/>
                <w:szCs w:val="18"/>
              </w:rPr>
            </w:pPr>
          </w:p>
          <w:p w14:paraId="72883832" w14:textId="77777777" w:rsidR="00A14F70" w:rsidRDefault="00A14F70">
            <w:pPr>
              <w:pStyle w:val="BodyText"/>
              <w:rPr>
                <w:sz w:val="18"/>
                <w:szCs w:val="18"/>
              </w:rPr>
            </w:pPr>
          </w:p>
        </w:tc>
      </w:tr>
      <w:tr w:rsidR="00A14F70" w14:paraId="10BF8B49" w14:textId="77777777">
        <w:trPr>
          <w:gridAfter w:val="1"/>
          <w:wAfter w:w="20" w:type="dxa"/>
          <w:trHeight w:val="144"/>
        </w:trPr>
        <w:tc>
          <w:tcPr>
            <w:tcW w:w="10260" w:type="dxa"/>
            <w:gridSpan w:val="9"/>
            <w:tcBorders>
              <w:bottom w:val="single" w:sz="4" w:space="0" w:color="000000"/>
            </w:tcBorders>
            <w:vAlign w:val="bottom"/>
          </w:tcPr>
          <w:p w14:paraId="42E2E204" w14:textId="77777777" w:rsidR="00A14F70" w:rsidRDefault="00A14F70">
            <w:pPr>
              <w:pStyle w:val="BodyText"/>
              <w:numPr>
                <w:ilvl w:val="0"/>
                <w:numId w:val="2"/>
              </w:numPr>
            </w:pPr>
            <w:r>
              <w:rPr>
                <w:b/>
                <w:sz w:val="18"/>
                <w:szCs w:val="18"/>
              </w:rPr>
              <w:t>How is your hearing?</w:t>
            </w:r>
          </w:p>
        </w:tc>
        <w:tc>
          <w:tcPr>
            <w:tcW w:w="40" w:type="dxa"/>
          </w:tcPr>
          <w:p w14:paraId="15058B59" w14:textId="77777777" w:rsidR="00A14F70" w:rsidRDefault="00A14F70">
            <w:pPr>
              <w:snapToGrid w:val="0"/>
            </w:pPr>
          </w:p>
        </w:tc>
      </w:tr>
      <w:tr w:rsidR="00A14F70" w14:paraId="6806408D"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F4F1A9B" w14:textId="77777777" w:rsidR="00A14F70" w:rsidRDefault="00A14F70">
            <w:pPr>
              <w:pStyle w:val="BodyText"/>
              <w:snapToGrid w:val="0"/>
              <w:rPr>
                <w:b/>
                <w:sz w:val="18"/>
                <w:szCs w:val="18"/>
              </w:rPr>
            </w:pPr>
          </w:p>
          <w:p w14:paraId="38BC70CB" w14:textId="77777777" w:rsidR="00A14F70" w:rsidRDefault="00A14F70">
            <w:pPr>
              <w:pStyle w:val="BodyText"/>
              <w:rPr>
                <w:b/>
                <w:sz w:val="18"/>
                <w:szCs w:val="18"/>
              </w:rPr>
            </w:pPr>
          </w:p>
          <w:p w14:paraId="303FF656" w14:textId="77777777" w:rsidR="00A14F70" w:rsidRDefault="00A14F70">
            <w:pPr>
              <w:pStyle w:val="BodyText"/>
              <w:rPr>
                <w:sz w:val="18"/>
                <w:szCs w:val="18"/>
              </w:rPr>
            </w:pPr>
          </w:p>
          <w:p w14:paraId="20DA0BDF" w14:textId="77777777" w:rsidR="00A14F70" w:rsidRDefault="00A14F70">
            <w:pPr>
              <w:pStyle w:val="BodyText"/>
              <w:rPr>
                <w:sz w:val="18"/>
                <w:szCs w:val="18"/>
              </w:rPr>
            </w:pPr>
          </w:p>
        </w:tc>
      </w:tr>
      <w:tr w:rsidR="00A14F70" w14:paraId="56DF15EF" w14:textId="77777777">
        <w:trPr>
          <w:gridAfter w:val="1"/>
          <w:wAfter w:w="20" w:type="dxa"/>
          <w:trHeight w:val="144"/>
        </w:trPr>
        <w:tc>
          <w:tcPr>
            <w:tcW w:w="10260" w:type="dxa"/>
            <w:gridSpan w:val="9"/>
            <w:tcBorders>
              <w:bottom w:val="single" w:sz="4" w:space="0" w:color="000000"/>
            </w:tcBorders>
            <w:vAlign w:val="bottom"/>
          </w:tcPr>
          <w:p w14:paraId="52E7598F" w14:textId="77777777" w:rsidR="00A14F70" w:rsidRDefault="00A14F70">
            <w:pPr>
              <w:pStyle w:val="BodyText"/>
              <w:numPr>
                <w:ilvl w:val="0"/>
                <w:numId w:val="2"/>
              </w:numPr>
            </w:pPr>
            <w:r>
              <w:rPr>
                <w:b/>
                <w:sz w:val="18"/>
                <w:szCs w:val="18"/>
              </w:rPr>
              <w:t>Do you wear any auditory enhancing devices such as a hearing aid? If so, what kind? And is it worn all the time?</w:t>
            </w:r>
          </w:p>
        </w:tc>
        <w:tc>
          <w:tcPr>
            <w:tcW w:w="40" w:type="dxa"/>
          </w:tcPr>
          <w:p w14:paraId="106391DA" w14:textId="77777777" w:rsidR="00A14F70" w:rsidRDefault="00A14F70">
            <w:pPr>
              <w:snapToGrid w:val="0"/>
            </w:pPr>
          </w:p>
        </w:tc>
      </w:tr>
      <w:tr w:rsidR="00A14F70" w14:paraId="700DE16B"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47596570" w14:textId="77777777" w:rsidR="00A14F70" w:rsidRDefault="00A14F70">
            <w:pPr>
              <w:pStyle w:val="BodyText"/>
              <w:snapToGrid w:val="0"/>
              <w:rPr>
                <w:b/>
                <w:sz w:val="18"/>
                <w:szCs w:val="18"/>
              </w:rPr>
            </w:pPr>
          </w:p>
          <w:p w14:paraId="4B955DF1" w14:textId="77777777" w:rsidR="00A14F70" w:rsidRDefault="00A14F70">
            <w:pPr>
              <w:pStyle w:val="BodyText"/>
              <w:rPr>
                <w:b/>
                <w:sz w:val="18"/>
                <w:szCs w:val="18"/>
              </w:rPr>
            </w:pPr>
          </w:p>
          <w:p w14:paraId="3C41C1BD" w14:textId="77777777" w:rsidR="00A14F70" w:rsidRDefault="00A14F70">
            <w:pPr>
              <w:pStyle w:val="BodyText"/>
              <w:rPr>
                <w:sz w:val="18"/>
                <w:szCs w:val="18"/>
              </w:rPr>
            </w:pPr>
          </w:p>
          <w:p w14:paraId="41B24BAC" w14:textId="77777777" w:rsidR="00A14F70" w:rsidRDefault="00A14F70">
            <w:pPr>
              <w:pStyle w:val="BodyText"/>
              <w:rPr>
                <w:sz w:val="18"/>
                <w:szCs w:val="18"/>
              </w:rPr>
            </w:pPr>
          </w:p>
        </w:tc>
      </w:tr>
      <w:tr w:rsidR="00A14F70" w14:paraId="2EB2F5A4" w14:textId="77777777">
        <w:trPr>
          <w:gridAfter w:val="1"/>
          <w:wAfter w:w="20" w:type="dxa"/>
          <w:trHeight w:val="144"/>
        </w:trPr>
        <w:tc>
          <w:tcPr>
            <w:tcW w:w="10260" w:type="dxa"/>
            <w:gridSpan w:val="9"/>
            <w:tcBorders>
              <w:bottom w:val="single" w:sz="4" w:space="0" w:color="000000"/>
            </w:tcBorders>
            <w:vAlign w:val="bottom"/>
          </w:tcPr>
          <w:p w14:paraId="5F8DC134" w14:textId="77777777" w:rsidR="00A14F70" w:rsidRDefault="00A14F70">
            <w:pPr>
              <w:pStyle w:val="BodyText"/>
              <w:numPr>
                <w:ilvl w:val="0"/>
                <w:numId w:val="2"/>
              </w:numPr>
            </w:pPr>
            <w:r>
              <w:rPr>
                <w:b/>
                <w:sz w:val="18"/>
                <w:szCs w:val="18"/>
              </w:rPr>
              <w:t>Do you wear glasses or contact lenses? If so, were you wearing them at the time of the sighting?</w:t>
            </w:r>
          </w:p>
        </w:tc>
        <w:tc>
          <w:tcPr>
            <w:tcW w:w="40" w:type="dxa"/>
          </w:tcPr>
          <w:p w14:paraId="5C39C121" w14:textId="77777777" w:rsidR="00A14F70" w:rsidRDefault="00A14F70">
            <w:pPr>
              <w:snapToGrid w:val="0"/>
            </w:pPr>
          </w:p>
        </w:tc>
      </w:tr>
      <w:tr w:rsidR="00A14F70" w14:paraId="6C5FE245"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2866893" w14:textId="77777777" w:rsidR="00A14F70" w:rsidRDefault="00A14F70">
            <w:pPr>
              <w:pStyle w:val="BodyText"/>
              <w:snapToGrid w:val="0"/>
              <w:rPr>
                <w:b/>
                <w:sz w:val="18"/>
                <w:szCs w:val="18"/>
              </w:rPr>
            </w:pPr>
          </w:p>
          <w:p w14:paraId="19669AA2" w14:textId="77777777" w:rsidR="00A14F70" w:rsidRDefault="00A14F70">
            <w:pPr>
              <w:pStyle w:val="BodyText"/>
              <w:rPr>
                <w:b/>
                <w:sz w:val="18"/>
                <w:szCs w:val="18"/>
              </w:rPr>
            </w:pPr>
          </w:p>
          <w:p w14:paraId="1046FA6B" w14:textId="77777777" w:rsidR="00A14F70" w:rsidRDefault="00A14F70">
            <w:pPr>
              <w:pStyle w:val="BodyText"/>
              <w:rPr>
                <w:sz w:val="18"/>
                <w:szCs w:val="18"/>
              </w:rPr>
            </w:pPr>
          </w:p>
          <w:p w14:paraId="0E018BE1" w14:textId="77777777" w:rsidR="00A14F70" w:rsidRDefault="00A14F70">
            <w:pPr>
              <w:pStyle w:val="BodyText"/>
              <w:rPr>
                <w:sz w:val="18"/>
                <w:szCs w:val="18"/>
              </w:rPr>
            </w:pPr>
          </w:p>
        </w:tc>
      </w:tr>
      <w:tr w:rsidR="00A14F70" w14:paraId="24C3912F"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35785F5D" w14:textId="77777777" w:rsidR="00A14F70" w:rsidRDefault="00A14F70">
            <w:pPr>
              <w:pStyle w:val="BodyText"/>
              <w:numPr>
                <w:ilvl w:val="0"/>
                <w:numId w:val="2"/>
              </w:numPr>
            </w:pPr>
            <w:r>
              <w:rPr>
                <w:b/>
                <w:sz w:val="18"/>
                <w:szCs w:val="18"/>
              </w:rPr>
              <w:t>Do you have any difficulty with your sense of smell? If so, please explain.</w:t>
            </w:r>
          </w:p>
        </w:tc>
        <w:tc>
          <w:tcPr>
            <w:tcW w:w="40" w:type="dxa"/>
          </w:tcPr>
          <w:p w14:paraId="65EF34A5" w14:textId="77777777" w:rsidR="00A14F70" w:rsidRDefault="00A14F70">
            <w:pPr>
              <w:snapToGrid w:val="0"/>
            </w:pPr>
          </w:p>
        </w:tc>
      </w:tr>
      <w:tr w:rsidR="00A14F70" w14:paraId="03A35273"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7DA5797C" w14:textId="77777777" w:rsidR="00A14F70" w:rsidRDefault="00A14F70">
            <w:pPr>
              <w:pStyle w:val="BodyText"/>
              <w:snapToGrid w:val="0"/>
              <w:rPr>
                <w:b/>
                <w:sz w:val="18"/>
                <w:szCs w:val="18"/>
              </w:rPr>
            </w:pPr>
          </w:p>
          <w:p w14:paraId="503279D7" w14:textId="77777777" w:rsidR="00A14F70" w:rsidRDefault="00A14F70">
            <w:pPr>
              <w:pStyle w:val="BodyText"/>
              <w:rPr>
                <w:b/>
                <w:sz w:val="18"/>
                <w:szCs w:val="18"/>
              </w:rPr>
            </w:pPr>
          </w:p>
          <w:p w14:paraId="3B79073F" w14:textId="77777777" w:rsidR="00A14F70" w:rsidRDefault="00A14F70">
            <w:pPr>
              <w:pStyle w:val="BodyText"/>
              <w:rPr>
                <w:sz w:val="18"/>
                <w:szCs w:val="18"/>
              </w:rPr>
            </w:pPr>
          </w:p>
          <w:p w14:paraId="2D17C312" w14:textId="77777777" w:rsidR="00A14F70" w:rsidRDefault="00A14F70">
            <w:pPr>
              <w:pStyle w:val="BodyText"/>
              <w:rPr>
                <w:sz w:val="18"/>
                <w:szCs w:val="18"/>
              </w:rPr>
            </w:pPr>
          </w:p>
        </w:tc>
      </w:tr>
      <w:tr w:rsidR="00A14F70" w14:paraId="199626AC" w14:textId="77777777">
        <w:trPr>
          <w:gridAfter w:val="1"/>
          <w:wAfter w:w="20" w:type="dxa"/>
          <w:trHeight w:val="260"/>
        </w:trPr>
        <w:tc>
          <w:tcPr>
            <w:tcW w:w="10260" w:type="dxa"/>
            <w:gridSpan w:val="9"/>
            <w:tcBorders>
              <w:bottom w:val="single" w:sz="4" w:space="0" w:color="000000"/>
            </w:tcBorders>
            <w:vAlign w:val="bottom"/>
          </w:tcPr>
          <w:p w14:paraId="2B9EAF24" w14:textId="77777777" w:rsidR="00A14F70" w:rsidRDefault="00A14F70">
            <w:pPr>
              <w:pStyle w:val="BodyText"/>
              <w:numPr>
                <w:ilvl w:val="0"/>
                <w:numId w:val="2"/>
              </w:numPr>
            </w:pPr>
            <w:r>
              <w:rPr>
                <w:b/>
                <w:sz w:val="18"/>
                <w:szCs w:val="18"/>
              </w:rPr>
              <w:t>Do you have any difficulty with your sense of touch? If so, please explain.</w:t>
            </w:r>
          </w:p>
        </w:tc>
        <w:tc>
          <w:tcPr>
            <w:tcW w:w="40" w:type="dxa"/>
          </w:tcPr>
          <w:p w14:paraId="01B1B5C0" w14:textId="77777777" w:rsidR="00A14F70" w:rsidRDefault="00A14F70">
            <w:pPr>
              <w:snapToGrid w:val="0"/>
            </w:pPr>
          </w:p>
        </w:tc>
      </w:tr>
      <w:tr w:rsidR="00A14F70" w14:paraId="51E62C1C"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30565680" w14:textId="77777777" w:rsidR="00A14F70" w:rsidRDefault="00A14F70">
            <w:pPr>
              <w:pStyle w:val="BodyText"/>
              <w:snapToGrid w:val="0"/>
              <w:rPr>
                <w:b/>
                <w:sz w:val="18"/>
                <w:szCs w:val="18"/>
              </w:rPr>
            </w:pPr>
          </w:p>
          <w:p w14:paraId="7B4137F3" w14:textId="77777777" w:rsidR="00A14F70" w:rsidRDefault="00A14F70">
            <w:pPr>
              <w:pStyle w:val="BodyText"/>
              <w:rPr>
                <w:b/>
                <w:sz w:val="18"/>
                <w:szCs w:val="18"/>
              </w:rPr>
            </w:pPr>
          </w:p>
          <w:p w14:paraId="100C621C" w14:textId="77777777" w:rsidR="00A14F70" w:rsidRDefault="00A14F70">
            <w:pPr>
              <w:pStyle w:val="BodyText"/>
              <w:rPr>
                <w:sz w:val="18"/>
                <w:szCs w:val="18"/>
              </w:rPr>
            </w:pPr>
          </w:p>
          <w:p w14:paraId="461C9753" w14:textId="77777777" w:rsidR="00A14F70" w:rsidRDefault="00A14F70">
            <w:pPr>
              <w:pStyle w:val="BodyText"/>
              <w:rPr>
                <w:sz w:val="18"/>
                <w:szCs w:val="18"/>
              </w:rPr>
            </w:pPr>
          </w:p>
        </w:tc>
      </w:tr>
      <w:tr w:rsidR="00A14F70" w14:paraId="5B3E27D3"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063709AA" w14:textId="77777777" w:rsidR="00A14F70" w:rsidRDefault="00A14F70">
            <w:pPr>
              <w:pStyle w:val="BodyText"/>
              <w:numPr>
                <w:ilvl w:val="0"/>
                <w:numId w:val="2"/>
              </w:numPr>
            </w:pPr>
            <w:r>
              <w:rPr>
                <w:b/>
                <w:sz w:val="18"/>
                <w:szCs w:val="18"/>
              </w:rPr>
              <w:lastRenderedPageBreak/>
              <w:t>Do you have any difficulty with your sense of taste? If so, please explain.</w:t>
            </w:r>
          </w:p>
        </w:tc>
        <w:tc>
          <w:tcPr>
            <w:tcW w:w="40" w:type="dxa"/>
          </w:tcPr>
          <w:p w14:paraId="087A69EC" w14:textId="77777777" w:rsidR="00A14F70" w:rsidRDefault="00A14F70">
            <w:pPr>
              <w:snapToGrid w:val="0"/>
            </w:pPr>
          </w:p>
        </w:tc>
      </w:tr>
      <w:tr w:rsidR="00A14F70" w14:paraId="360C08DA"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7A8AA01E" w14:textId="77777777" w:rsidR="00A14F70" w:rsidRDefault="00A14F70">
            <w:pPr>
              <w:pStyle w:val="BodyText"/>
              <w:snapToGrid w:val="0"/>
              <w:rPr>
                <w:b/>
                <w:sz w:val="18"/>
                <w:szCs w:val="18"/>
              </w:rPr>
            </w:pPr>
          </w:p>
          <w:p w14:paraId="332D9044" w14:textId="77777777" w:rsidR="00A14F70" w:rsidRDefault="00A14F70">
            <w:pPr>
              <w:pStyle w:val="BodyText"/>
              <w:rPr>
                <w:b/>
                <w:sz w:val="18"/>
                <w:szCs w:val="18"/>
              </w:rPr>
            </w:pPr>
          </w:p>
          <w:p w14:paraId="760453CC" w14:textId="77777777" w:rsidR="00A14F70" w:rsidRDefault="00A14F70">
            <w:pPr>
              <w:pStyle w:val="BodyText"/>
              <w:rPr>
                <w:sz w:val="18"/>
                <w:szCs w:val="18"/>
              </w:rPr>
            </w:pPr>
          </w:p>
          <w:p w14:paraId="1F0FA3CF" w14:textId="77777777" w:rsidR="00A14F70" w:rsidRDefault="00A14F70">
            <w:pPr>
              <w:pStyle w:val="BodyText"/>
              <w:rPr>
                <w:sz w:val="18"/>
                <w:szCs w:val="18"/>
              </w:rPr>
            </w:pPr>
          </w:p>
        </w:tc>
      </w:tr>
      <w:tr w:rsidR="00A14F70" w14:paraId="11D7340A" w14:textId="77777777">
        <w:trPr>
          <w:gridAfter w:val="1"/>
          <w:wAfter w:w="20" w:type="dxa"/>
          <w:trHeight w:val="144"/>
        </w:trPr>
        <w:tc>
          <w:tcPr>
            <w:tcW w:w="10260" w:type="dxa"/>
            <w:gridSpan w:val="9"/>
            <w:tcBorders>
              <w:bottom w:val="single" w:sz="4" w:space="0" w:color="000000"/>
            </w:tcBorders>
            <w:vAlign w:val="bottom"/>
          </w:tcPr>
          <w:p w14:paraId="06BC6612" w14:textId="77777777" w:rsidR="00A14F70" w:rsidRDefault="00A14F70">
            <w:pPr>
              <w:pStyle w:val="BodyText"/>
              <w:snapToGrid w:val="0"/>
              <w:ind w:left="720"/>
              <w:rPr>
                <w:b/>
                <w:sz w:val="18"/>
                <w:szCs w:val="18"/>
              </w:rPr>
            </w:pPr>
          </w:p>
          <w:p w14:paraId="04A46FF9" w14:textId="77777777" w:rsidR="00A14F70" w:rsidRDefault="00A14F70">
            <w:pPr>
              <w:pStyle w:val="BodyText"/>
              <w:ind w:left="720"/>
              <w:rPr>
                <w:b/>
                <w:sz w:val="18"/>
                <w:szCs w:val="18"/>
              </w:rPr>
            </w:pPr>
          </w:p>
          <w:p w14:paraId="3368561C" w14:textId="77777777" w:rsidR="00A14F70" w:rsidRDefault="00A14F70">
            <w:pPr>
              <w:pStyle w:val="BodyText"/>
              <w:ind w:left="720"/>
              <w:rPr>
                <w:b/>
                <w:sz w:val="18"/>
                <w:szCs w:val="18"/>
              </w:rPr>
            </w:pPr>
          </w:p>
          <w:p w14:paraId="44BC41EB" w14:textId="77777777" w:rsidR="00A14F70" w:rsidRDefault="00A14F70">
            <w:pPr>
              <w:pStyle w:val="BodyText"/>
              <w:numPr>
                <w:ilvl w:val="0"/>
                <w:numId w:val="2"/>
              </w:numPr>
            </w:pPr>
            <w:r>
              <w:rPr>
                <w:b/>
                <w:sz w:val="18"/>
                <w:szCs w:val="18"/>
              </w:rPr>
              <w:t>Have you ever been under the care of a psychiatrist?</w:t>
            </w:r>
          </w:p>
        </w:tc>
        <w:tc>
          <w:tcPr>
            <w:tcW w:w="40" w:type="dxa"/>
          </w:tcPr>
          <w:p w14:paraId="0539B4BC" w14:textId="77777777" w:rsidR="00A14F70" w:rsidRDefault="00A14F70">
            <w:pPr>
              <w:snapToGrid w:val="0"/>
            </w:pPr>
          </w:p>
        </w:tc>
      </w:tr>
      <w:tr w:rsidR="00A14F70" w14:paraId="6A1C38F4"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07F42FC4" w14:textId="77777777" w:rsidR="00A14F70" w:rsidRDefault="00A14F70">
            <w:pPr>
              <w:pStyle w:val="BodyText"/>
              <w:snapToGrid w:val="0"/>
              <w:rPr>
                <w:b/>
                <w:sz w:val="18"/>
                <w:szCs w:val="18"/>
              </w:rPr>
            </w:pPr>
          </w:p>
          <w:p w14:paraId="3DD9144C" w14:textId="77777777" w:rsidR="00A14F70" w:rsidRDefault="00A14F70">
            <w:pPr>
              <w:pStyle w:val="BodyText"/>
              <w:rPr>
                <w:b/>
                <w:sz w:val="18"/>
                <w:szCs w:val="18"/>
              </w:rPr>
            </w:pPr>
          </w:p>
          <w:p w14:paraId="4BEC73E3" w14:textId="77777777" w:rsidR="00A14F70" w:rsidRDefault="00A14F70">
            <w:pPr>
              <w:pStyle w:val="BodyText"/>
              <w:rPr>
                <w:sz w:val="18"/>
                <w:szCs w:val="18"/>
              </w:rPr>
            </w:pPr>
          </w:p>
          <w:p w14:paraId="4926A1DB" w14:textId="77777777" w:rsidR="00A14F70" w:rsidRDefault="00A14F70">
            <w:pPr>
              <w:pStyle w:val="BodyText"/>
              <w:rPr>
                <w:sz w:val="18"/>
                <w:szCs w:val="18"/>
              </w:rPr>
            </w:pPr>
          </w:p>
        </w:tc>
      </w:tr>
      <w:tr w:rsidR="00A14F70" w14:paraId="553CF267" w14:textId="77777777">
        <w:trPr>
          <w:gridAfter w:val="1"/>
          <w:wAfter w:w="20" w:type="dxa"/>
          <w:trHeight w:val="260"/>
        </w:trPr>
        <w:tc>
          <w:tcPr>
            <w:tcW w:w="10260" w:type="dxa"/>
            <w:gridSpan w:val="9"/>
            <w:tcBorders>
              <w:bottom w:val="single" w:sz="4" w:space="0" w:color="000000"/>
            </w:tcBorders>
            <w:vAlign w:val="bottom"/>
          </w:tcPr>
          <w:p w14:paraId="57C1E625" w14:textId="77777777" w:rsidR="00A14F70" w:rsidRDefault="00A14F70">
            <w:pPr>
              <w:pStyle w:val="BodyText"/>
              <w:numPr>
                <w:ilvl w:val="0"/>
                <w:numId w:val="2"/>
              </w:numPr>
            </w:pPr>
            <w:r>
              <w:rPr>
                <w:b/>
                <w:sz w:val="18"/>
                <w:szCs w:val="18"/>
              </w:rPr>
              <w:t>Have you ever been diagnosed with schizophrenia?</w:t>
            </w:r>
          </w:p>
        </w:tc>
        <w:tc>
          <w:tcPr>
            <w:tcW w:w="40" w:type="dxa"/>
          </w:tcPr>
          <w:p w14:paraId="44A6FCCC" w14:textId="77777777" w:rsidR="00A14F70" w:rsidRDefault="00A14F70">
            <w:pPr>
              <w:snapToGrid w:val="0"/>
            </w:pPr>
          </w:p>
        </w:tc>
      </w:tr>
      <w:tr w:rsidR="00A14F70" w14:paraId="597E9DF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E2C4086" w14:textId="77777777" w:rsidR="00A14F70" w:rsidRDefault="00A14F70">
            <w:pPr>
              <w:pStyle w:val="BodyText"/>
              <w:snapToGrid w:val="0"/>
              <w:rPr>
                <w:b/>
                <w:sz w:val="18"/>
                <w:szCs w:val="18"/>
              </w:rPr>
            </w:pPr>
          </w:p>
          <w:p w14:paraId="22B405C3" w14:textId="77777777" w:rsidR="00A14F70" w:rsidRDefault="00A14F70">
            <w:pPr>
              <w:pStyle w:val="BodyText"/>
              <w:rPr>
                <w:b/>
                <w:sz w:val="18"/>
                <w:szCs w:val="18"/>
              </w:rPr>
            </w:pPr>
          </w:p>
          <w:p w14:paraId="6F4DBC57" w14:textId="77777777" w:rsidR="00A14F70" w:rsidRDefault="00A14F70">
            <w:pPr>
              <w:pStyle w:val="BodyText"/>
              <w:rPr>
                <w:sz w:val="18"/>
                <w:szCs w:val="18"/>
              </w:rPr>
            </w:pPr>
          </w:p>
          <w:p w14:paraId="143F3FC8" w14:textId="77777777" w:rsidR="00A14F70" w:rsidRDefault="00A14F70">
            <w:pPr>
              <w:pStyle w:val="BodyText"/>
              <w:rPr>
                <w:sz w:val="18"/>
                <w:szCs w:val="18"/>
              </w:rPr>
            </w:pPr>
          </w:p>
        </w:tc>
      </w:tr>
      <w:tr w:rsidR="00A14F70" w14:paraId="13849F6A"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697F036A" w14:textId="77777777" w:rsidR="00A14F70" w:rsidRDefault="00A14F70">
            <w:pPr>
              <w:pStyle w:val="BodyText"/>
              <w:numPr>
                <w:ilvl w:val="0"/>
                <w:numId w:val="2"/>
              </w:numPr>
            </w:pPr>
            <w:r>
              <w:rPr>
                <w:b/>
                <w:sz w:val="18"/>
                <w:szCs w:val="18"/>
              </w:rPr>
              <w:t>Do you have any known health problems?</w:t>
            </w:r>
          </w:p>
        </w:tc>
        <w:tc>
          <w:tcPr>
            <w:tcW w:w="40" w:type="dxa"/>
          </w:tcPr>
          <w:p w14:paraId="48B2EEEC" w14:textId="77777777" w:rsidR="00A14F70" w:rsidRDefault="00A14F70">
            <w:pPr>
              <w:snapToGrid w:val="0"/>
            </w:pPr>
          </w:p>
        </w:tc>
      </w:tr>
      <w:tr w:rsidR="00A14F70" w14:paraId="381334C7"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1E46A84" w14:textId="77777777" w:rsidR="00A14F70" w:rsidRDefault="00A14F70">
            <w:pPr>
              <w:pStyle w:val="BodyText"/>
              <w:snapToGrid w:val="0"/>
              <w:rPr>
                <w:b/>
                <w:sz w:val="18"/>
                <w:szCs w:val="18"/>
              </w:rPr>
            </w:pPr>
          </w:p>
          <w:p w14:paraId="12D72EF6" w14:textId="77777777" w:rsidR="00A14F70" w:rsidRDefault="00A14F70">
            <w:pPr>
              <w:pStyle w:val="BodyText"/>
              <w:rPr>
                <w:b/>
                <w:sz w:val="18"/>
                <w:szCs w:val="18"/>
              </w:rPr>
            </w:pPr>
          </w:p>
          <w:p w14:paraId="64314126" w14:textId="77777777" w:rsidR="00A14F70" w:rsidRDefault="00A14F70">
            <w:pPr>
              <w:pStyle w:val="BodyText"/>
              <w:rPr>
                <w:sz w:val="18"/>
                <w:szCs w:val="18"/>
              </w:rPr>
            </w:pPr>
          </w:p>
          <w:p w14:paraId="509D27F8" w14:textId="77777777" w:rsidR="00A14F70" w:rsidRDefault="00A14F70">
            <w:pPr>
              <w:pStyle w:val="BodyText"/>
              <w:rPr>
                <w:sz w:val="18"/>
                <w:szCs w:val="18"/>
              </w:rPr>
            </w:pPr>
          </w:p>
        </w:tc>
      </w:tr>
      <w:tr w:rsidR="00A14F70" w14:paraId="4F754E15"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53DC8E68" w14:textId="77777777" w:rsidR="00A14F70" w:rsidRDefault="00A14F70">
            <w:pPr>
              <w:pStyle w:val="BodyText"/>
              <w:numPr>
                <w:ilvl w:val="0"/>
                <w:numId w:val="2"/>
              </w:numPr>
            </w:pPr>
            <w:r>
              <w:rPr>
                <w:b/>
                <w:sz w:val="18"/>
                <w:szCs w:val="18"/>
              </w:rPr>
              <w:t>How is your sleep?</w:t>
            </w:r>
          </w:p>
        </w:tc>
        <w:tc>
          <w:tcPr>
            <w:tcW w:w="40" w:type="dxa"/>
          </w:tcPr>
          <w:p w14:paraId="4F501CFF" w14:textId="77777777" w:rsidR="00A14F70" w:rsidRDefault="00A14F70">
            <w:pPr>
              <w:snapToGrid w:val="0"/>
            </w:pPr>
          </w:p>
        </w:tc>
      </w:tr>
      <w:tr w:rsidR="00A14F70" w14:paraId="101A0BF8"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2416799" w14:textId="77777777" w:rsidR="00A14F70" w:rsidRDefault="00A14F70">
            <w:pPr>
              <w:pStyle w:val="BodyText"/>
              <w:snapToGrid w:val="0"/>
              <w:rPr>
                <w:b/>
                <w:sz w:val="18"/>
                <w:szCs w:val="18"/>
              </w:rPr>
            </w:pPr>
          </w:p>
          <w:p w14:paraId="02304EF9" w14:textId="77777777" w:rsidR="00A14F70" w:rsidRDefault="00A14F70">
            <w:pPr>
              <w:pStyle w:val="BodyText"/>
              <w:rPr>
                <w:b/>
                <w:sz w:val="18"/>
                <w:szCs w:val="18"/>
              </w:rPr>
            </w:pPr>
          </w:p>
          <w:p w14:paraId="125259A3" w14:textId="77777777" w:rsidR="00A14F70" w:rsidRDefault="00A14F70">
            <w:pPr>
              <w:pStyle w:val="BodyText"/>
              <w:rPr>
                <w:sz w:val="18"/>
                <w:szCs w:val="18"/>
              </w:rPr>
            </w:pPr>
          </w:p>
          <w:p w14:paraId="7C457803" w14:textId="77777777" w:rsidR="00A14F70" w:rsidRDefault="00A14F70">
            <w:pPr>
              <w:pStyle w:val="BodyText"/>
              <w:rPr>
                <w:sz w:val="18"/>
                <w:szCs w:val="18"/>
              </w:rPr>
            </w:pPr>
          </w:p>
        </w:tc>
      </w:tr>
      <w:tr w:rsidR="00A14F70" w14:paraId="7001DDE3" w14:textId="77777777">
        <w:trPr>
          <w:gridAfter w:val="1"/>
          <w:wAfter w:w="20" w:type="dxa"/>
          <w:trHeight w:val="144"/>
        </w:trPr>
        <w:tc>
          <w:tcPr>
            <w:tcW w:w="10260" w:type="dxa"/>
            <w:gridSpan w:val="9"/>
            <w:tcBorders>
              <w:bottom w:val="single" w:sz="4" w:space="0" w:color="000000"/>
            </w:tcBorders>
            <w:vAlign w:val="bottom"/>
          </w:tcPr>
          <w:p w14:paraId="5249ECC1" w14:textId="77777777" w:rsidR="00A14F70" w:rsidRDefault="00A14F70">
            <w:pPr>
              <w:pStyle w:val="BodyText"/>
              <w:numPr>
                <w:ilvl w:val="0"/>
                <w:numId w:val="2"/>
              </w:numPr>
            </w:pPr>
            <w:r>
              <w:rPr>
                <w:b/>
                <w:sz w:val="18"/>
                <w:szCs w:val="18"/>
              </w:rPr>
              <w:t>Have your sleeping patterns changed?</w:t>
            </w:r>
          </w:p>
        </w:tc>
        <w:tc>
          <w:tcPr>
            <w:tcW w:w="40" w:type="dxa"/>
          </w:tcPr>
          <w:p w14:paraId="790C82C6" w14:textId="77777777" w:rsidR="00A14F70" w:rsidRDefault="00A14F70">
            <w:pPr>
              <w:snapToGrid w:val="0"/>
            </w:pPr>
          </w:p>
        </w:tc>
      </w:tr>
      <w:tr w:rsidR="00A14F70" w14:paraId="6F376258"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2AA4654" w14:textId="77777777" w:rsidR="00A14F70" w:rsidRDefault="00A14F70">
            <w:pPr>
              <w:pStyle w:val="BodyText"/>
              <w:snapToGrid w:val="0"/>
              <w:rPr>
                <w:b/>
                <w:sz w:val="18"/>
                <w:szCs w:val="18"/>
              </w:rPr>
            </w:pPr>
          </w:p>
          <w:p w14:paraId="2958B78B" w14:textId="77777777" w:rsidR="00A14F70" w:rsidRDefault="00A14F70">
            <w:pPr>
              <w:pStyle w:val="BodyText"/>
              <w:rPr>
                <w:b/>
                <w:sz w:val="18"/>
                <w:szCs w:val="18"/>
              </w:rPr>
            </w:pPr>
          </w:p>
          <w:p w14:paraId="4B861DB9" w14:textId="77777777" w:rsidR="00A14F70" w:rsidRDefault="00A14F70">
            <w:pPr>
              <w:pStyle w:val="BodyText"/>
              <w:rPr>
                <w:sz w:val="18"/>
                <w:szCs w:val="18"/>
              </w:rPr>
            </w:pPr>
          </w:p>
          <w:p w14:paraId="732F0DF5" w14:textId="77777777" w:rsidR="00A14F70" w:rsidRDefault="00A14F70">
            <w:pPr>
              <w:pStyle w:val="BodyText"/>
              <w:rPr>
                <w:sz w:val="18"/>
                <w:szCs w:val="18"/>
              </w:rPr>
            </w:pPr>
          </w:p>
        </w:tc>
      </w:tr>
      <w:tr w:rsidR="00A14F70" w14:paraId="440492C7" w14:textId="77777777">
        <w:trPr>
          <w:gridAfter w:val="1"/>
          <w:wAfter w:w="20" w:type="dxa"/>
          <w:trHeight w:val="260"/>
        </w:trPr>
        <w:tc>
          <w:tcPr>
            <w:tcW w:w="10260" w:type="dxa"/>
            <w:gridSpan w:val="9"/>
            <w:tcBorders>
              <w:bottom w:val="single" w:sz="4" w:space="0" w:color="000000"/>
            </w:tcBorders>
            <w:vAlign w:val="bottom"/>
          </w:tcPr>
          <w:p w14:paraId="3AC4AB00" w14:textId="77777777" w:rsidR="00A14F70" w:rsidRDefault="00A14F70">
            <w:pPr>
              <w:pStyle w:val="BodyText"/>
              <w:numPr>
                <w:ilvl w:val="0"/>
                <w:numId w:val="2"/>
              </w:numPr>
            </w:pPr>
            <w:r>
              <w:rPr>
                <w:b/>
                <w:sz w:val="18"/>
                <w:szCs w:val="18"/>
              </w:rPr>
              <w:t xml:space="preserve">Are you getting a </w:t>
            </w:r>
            <w:r w:rsidR="00121CB2">
              <w:rPr>
                <w:b/>
                <w:sz w:val="18"/>
                <w:szCs w:val="18"/>
              </w:rPr>
              <w:t>full night’s</w:t>
            </w:r>
            <w:r>
              <w:rPr>
                <w:b/>
                <w:sz w:val="18"/>
                <w:szCs w:val="18"/>
              </w:rPr>
              <w:t xml:space="preserve"> sleep?</w:t>
            </w:r>
          </w:p>
        </w:tc>
        <w:tc>
          <w:tcPr>
            <w:tcW w:w="40" w:type="dxa"/>
          </w:tcPr>
          <w:p w14:paraId="25E10188" w14:textId="77777777" w:rsidR="00A14F70" w:rsidRDefault="00A14F70">
            <w:pPr>
              <w:snapToGrid w:val="0"/>
            </w:pPr>
          </w:p>
        </w:tc>
      </w:tr>
      <w:tr w:rsidR="00A14F70" w14:paraId="0A142E2A"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7E7FA3FF" w14:textId="77777777" w:rsidR="00A14F70" w:rsidRDefault="00A14F70">
            <w:pPr>
              <w:pStyle w:val="BodyText"/>
              <w:snapToGrid w:val="0"/>
              <w:rPr>
                <w:b/>
                <w:sz w:val="18"/>
                <w:szCs w:val="18"/>
              </w:rPr>
            </w:pPr>
          </w:p>
          <w:p w14:paraId="01C36753" w14:textId="77777777" w:rsidR="00A14F70" w:rsidRDefault="00A14F70">
            <w:pPr>
              <w:pStyle w:val="BodyText"/>
              <w:rPr>
                <w:b/>
                <w:sz w:val="18"/>
                <w:szCs w:val="18"/>
              </w:rPr>
            </w:pPr>
          </w:p>
          <w:p w14:paraId="405F8E07" w14:textId="77777777" w:rsidR="00A14F70" w:rsidRDefault="00A14F70">
            <w:pPr>
              <w:pStyle w:val="BodyText"/>
              <w:rPr>
                <w:sz w:val="18"/>
                <w:szCs w:val="18"/>
              </w:rPr>
            </w:pPr>
          </w:p>
          <w:p w14:paraId="2CD88933" w14:textId="77777777" w:rsidR="00A14F70" w:rsidRDefault="00A14F70">
            <w:pPr>
              <w:pStyle w:val="BodyText"/>
              <w:rPr>
                <w:sz w:val="18"/>
                <w:szCs w:val="18"/>
              </w:rPr>
            </w:pPr>
          </w:p>
        </w:tc>
      </w:tr>
      <w:tr w:rsidR="00A14F70" w14:paraId="2651530E"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433BC36B" w14:textId="77777777" w:rsidR="00A14F70" w:rsidRDefault="00A14F70">
            <w:pPr>
              <w:pStyle w:val="BodyText"/>
              <w:numPr>
                <w:ilvl w:val="0"/>
                <w:numId w:val="2"/>
              </w:numPr>
            </w:pPr>
            <w:r>
              <w:rPr>
                <w:b/>
                <w:sz w:val="18"/>
                <w:szCs w:val="18"/>
              </w:rPr>
              <w:t>Have you had nightmares lately?</w:t>
            </w:r>
          </w:p>
        </w:tc>
        <w:tc>
          <w:tcPr>
            <w:tcW w:w="40" w:type="dxa"/>
          </w:tcPr>
          <w:p w14:paraId="66C4C89E" w14:textId="77777777" w:rsidR="00A14F70" w:rsidRDefault="00A14F70">
            <w:pPr>
              <w:snapToGrid w:val="0"/>
            </w:pPr>
          </w:p>
        </w:tc>
      </w:tr>
      <w:tr w:rsidR="00A14F70" w14:paraId="3C9C69D5"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8EC0B04" w14:textId="77777777" w:rsidR="00A14F70" w:rsidRDefault="00A14F70">
            <w:pPr>
              <w:pStyle w:val="BodyText"/>
              <w:snapToGrid w:val="0"/>
              <w:rPr>
                <w:b/>
                <w:sz w:val="18"/>
                <w:szCs w:val="18"/>
              </w:rPr>
            </w:pPr>
          </w:p>
          <w:p w14:paraId="326F6482" w14:textId="77777777" w:rsidR="00A14F70" w:rsidRDefault="00A14F70">
            <w:pPr>
              <w:pStyle w:val="BodyText"/>
              <w:rPr>
                <w:b/>
                <w:sz w:val="18"/>
                <w:szCs w:val="18"/>
              </w:rPr>
            </w:pPr>
          </w:p>
          <w:p w14:paraId="766F90B6" w14:textId="77777777" w:rsidR="00A14F70" w:rsidRDefault="00A14F70">
            <w:pPr>
              <w:pStyle w:val="BodyText"/>
              <w:rPr>
                <w:sz w:val="18"/>
                <w:szCs w:val="18"/>
              </w:rPr>
            </w:pPr>
          </w:p>
          <w:p w14:paraId="310F8CE1" w14:textId="77777777" w:rsidR="00A14F70" w:rsidRDefault="00A14F70">
            <w:pPr>
              <w:pStyle w:val="BodyText"/>
              <w:rPr>
                <w:sz w:val="18"/>
                <w:szCs w:val="18"/>
              </w:rPr>
            </w:pPr>
          </w:p>
        </w:tc>
      </w:tr>
      <w:tr w:rsidR="00A14F70" w14:paraId="56EB555A"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5794DEE7" w14:textId="77777777" w:rsidR="00A14F70" w:rsidRDefault="00A14F70">
            <w:pPr>
              <w:pStyle w:val="BodyText"/>
              <w:numPr>
                <w:ilvl w:val="0"/>
                <w:numId w:val="2"/>
              </w:numPr>
            </w:pPr>
            <w:r>
              <w:rPr>
                <w:b/>
                <w:sz w:val="18"/>
                <w:szCs w:val="18"/>
              </w:rPr>
              <w:t>Have you been experiencing headaches, nausea, stomach pains, or dizziness?</w:t>
            </w:r>
          </w:p>
        </w:tc>
        <w:tc>
          <w:tcPr>
            <w:tcW w:w="40" w:type="dxa"/>
          </w:tcPr>
          <w:p w14:paraId="05382B8C" w14:textId="77777777" w:rsidR="00A14F70" w:rsidRDefault="00A14F70">
            <w:pPr>
              <w:snapToGrid w:val="0"/>
            </w:pPr>
          </w:p>
        </w:tc>
      </w:tr>
      <w:tr w:rsidR="00A14F70" w14:paraId="4B2FAC9C"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1D364014" w14:textId="77777777" w:rsidR="00A14F70" w:rsidRDefault="00A14F70">
            <w:pPr>
              <w:pStyle w:val="BodyText"/>
              <w:snapToGrid w:val="0"/>
              <w:rPr>
                <w:b/>
                <w:sz w:val="18"/>
                <w:szCs w:val="18"/>
              </w:rPr>
            </w:pPr>
          </w:p>
          <w:p w14:paraId="454505B3" w14:textId="77777777" w:rsidR="00A14F70" w:rsidRDefault="00A14F70">
            <w:pPr>
              <w:pStyle w:val="BodyText"/>
              <w:rPr>
                <w:b/>
                <w:sz w:val="18"/>
                <w:szCs w:val="18"/>
              </w:rPr>
            </w:pPr>
          </w:p>
          <w:p w14:paraId="03F873FB" w14:textId="77777777" w:rsidR="00A14F70" w:rsidRDefault="00A14F70">
            <w:pPr>
              <w:pStyle w:val="BodyText"/>
              <w:rPr>
                <w:sz w:val="18"/>
                <w:szCs w:val="18"/>
              </w:rPr>
            </w:pPr>
          </w:p>
          <w:p w14:paraId="6D861064" w14:textId="77777777" w:rsidR="00A14F70" w:rsidRDefault="00A14F70">
            <w:pPr>
              <w:pStyle w:val="BodyText"/>
              <w:rPr>
                <w:sz w:val="18"/>
                <w:szCs w:val="18"/>
              </w:rPr>
            </w:pPr>
          </w:p>
        </w:tc>
      </w:tr>
      <w:tr w:rsidR="00A14F70" w14:paraId="0B476DC6"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7EFDC63E" w14:textId="77777777" w:rsidR="00A14F70" w:rsidRDefault="00A14F70">
            <w:pPr>
              <w:pStyle w:val="BodyText"/>
              <w:numPr>
                <w:ilvl w:val="0"/>
                <w:numId w:val="2"/>
              </w:numPr>
            </w:pPr>
            <w:r>
              <w:rPr>
                <w:b/>
                <w:sz w:val="18"/>
                <w:szCs w:val="18"/>
              </w:rPr>
              <w:t>Have you vomited in the past 2 days?</w:t>
            </w:r>
          </w:p>
        </w:tc>
        <w:tc>
          <w:tcPr>
            <w:tcW w:w="40" w:type="dxa"/>
          </w:tcPr>
          <w:p w14:paraId="68AB361A" w14:textId="77777777" w:rsidR="00A14F70" w:rsidRDefault="00A14F70">
            <w:pPr>
              <w:snapToGrid w:val="0"/>
            </w:pPr>
          </w:p>
        </w:tc>
      </w:tr>
      <w:tr w:rsidR="00A14F70" w14:paraId="5F6E6D14"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4E4AEEBD" w14:textId="77777777" w:rsidR="00A14F70" w:rsidRDefault="00A14F70">
            <w:pPr>
              <w:pStyle w:val="BodyText"/>
              <w:snapToGrid w:val="0"/>
              <w:rPr>
                <w:b/>
                <w:sz w:val="18"/>
                <w:szCs w:val="18"/>
              </w:rPr>
            </w:pPr>
          </w:p>
          <w:p w14:paraId="2BB5B023" w14:textId="77777777" w:rsidR="00A14F70" w:rsidRDefault="00A14F70">
            <w:pPr>
              <w:pStyle w:val="BodyText"/>
              <w:rPr>
                <w:b/>
                <w:sz w:val="18"/>
                <w:szCs w:val="18"/>
              </w:rPr>
            </w:pPr>
          </w:p>
          <w:p w14:paraId="743302A2" w14:textId="77777777" w:rsidR="00A14F70" w:rsidRDefault="00A14F70">
            <w:pPr>
              <w:pStyle w:val="BodyText"/>
              <w:rPr>
                <w:sz w:val="18"/>
                <w:szCs w:val="18"/>
              </w:rPr>
            </w:pPr>
          </w:p>
          <w:p w14:paraId="63F8EB79" w14:textId="77777777" w:rsidR="00A14F70" w:rsidRDefault="00A14F70">
            <w:pPr>
              <w:pStyle w:val="BodyText"/>
              <w:rPr>
                <w:sz w:val="18"/>
                <w:szCs w:val="18"/>
              </w:rPr>
            </w:pPr>
          </w:p>
        </w:tc>
      </w:tr>
      <w:tr w:rsidR="00A14F70" w14:paraId="7524D30E"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2A5B763A" w14:textId="77777777" w:rsidR="00A14F70" w:rsidRDefault="00A14F70">
            <w:pPr>
              <w:pStyle w:val="BodyText"/>
              <w:numPr>
                <w:ilvl w:val="0"/>
                <w:numId w:val="2"/>
              </w:numPr>
            </w:pPr>
            <w:r>
              <w:rPr>
                <w:b/>
                <w:sz w:val="18"/>
                <w:szCs w:val="18"/>
              </w:rPr>
              <w:t>Have you ever had a Near-Death-Experience (NDE)?</w:t>
            </w:r>
          </w:p>
        </w:tc>
        <w:tc>
          <w:tcPr>
            <w:tcW w:w="40" w:type="dxa"/>
          </w:tcPr>
          <w:p w14:paraId="11D3605F" w14:textId="77777777" w:rsidR="00A14F70" w:rsidRDefault="00A14F70">
            <w:pPr>
              <w:snapToGrid w:val="0"/>
            </w:pPr>
          </w:p>
        </w:tc>
      </w:tr>
      <w:tr w:rsidR="00A14F70" w14:paraId="0FD15599"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0C1C948" w14:textId="77777777" w:rsidR="00A14F70" w:rsidRDefault="00A14F70">
            <w:pPr>
              <w:pStyle w:val="BodyText"/>
              <w:snapToGrid w:val="0"/>
              <w:rPr>
                <w:b/>
                <w:sz w:val="18"/>
                <w:szCs w:val="18"/>
              </w:rPr>
            </w:pPr>
          </w:p>
          <w:p w14:paraId="4553991C" w14:textId="77777777" w:rsidR="00A14F70" w:rsidRDefault="00A14F70">
            <w:pPr>
              <w:pStyle w:val="BodyText"/>
              <w:rPr>
                <w:b/>
                <w:sz w:val="18"/>
                <w:szCs w:val="18"/>
              </w:rPr>
            </w:pPr>
          </w:p>
          <w:p w14:paraId="3325ABBA" w14:textId="77777777" w:rsidR="00A14F70" w:rsidRDefault="00A14F70">
            <w:pPr>
              <w:pStyle w:val="BodyText"/>
              <w:rPr>
                <w:sz w:val="18"/>
                <w:szCs w:val="18"/>
              </w:rPr>
            </w:pPr>
          </w:p>
          <w:p w14:paraId="4739CF45" w14:textId="77777777" w:rsidR="00A14F70" w:rsidRDefault="00A14F70">
            <w:pPr>
              <w:pStyle w:val="BodyText"/>
              <w:rPr>
                <w:sz w:val="18"/>
                <w:szCs w:val="18"/>
              </w:rPr>
            </w:pPr>
          </w:p>
        </w:tc>
      </w:tr>
      <w:tr w:rsidR="00A14F70" w14:paraId="7D99988D" w14:textId="77777777">
        <w:trPr>
          <w:gridAfter w:val="1"/>
          <w:wAfter w:w="20" w:type="dxa"/>
          <w:trHeight w:val="260"/>
        </w:trPr>
        <w:tc>
          <w:tcPr>
            <w:tcW w:w="10260" w:type="dxa"/>
            <w:gridSpan w:val="9"/>
            <w:tcBorders>
              <w:bottom w:val="single" w:sz="4" w:space="0" w:color="000000"/>
            </w:tcBorders>
            <w:vAlign w:val="bottom"/>
          </w:tcPr>
          <w:p w14:paraId="6CCD85A7" w14:textId="77777777" w:rsidR="00A14F70" w:rsidRDefault="00A14F70">
            <w:pPr>
              <w:pStyle w:val="BodyText"/>
              <w:numPr>
                <w:ilvl w:val="0"/>
                <w:numId w:val="2"/>
              </w:numPr>
            </w:pPr>
            <w:r>
              <w:rPr>
                <w:b/>
                <w:sz w:val="18"/>
                <w:szCs w:val="18"/>
              </w:rPr>
              <w:t>Are you currently under the care of a medical doctor for anything?</w:t>
            </w:r>
          </w:p>
        </w:tc>
        <w:tc>
          <w:tcPr>
            <w:tcW w:w="40" w:type="dxa"/>
          </w:tcPr>
          <w:p w14:paraId="238D44EA" w14:textId="77777777" w:rsidR="00A14F70" w:rsidRDefault="00A14F70">
            <w:pPr>
              <w:snapToGrid w:val="0"/>
            </w:pPr>
          </w:p>
        </w:tc>
      </w:tr>
      <w:tr w:rsidR="00A14F70" w14:paraId="4AC9CBE8"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087E475F" w14:textId="77777777" w:rsidR="00A14F70" w:rsidRDefault="00A14F70">
            <w:pPr>
              <w:pStyle w:val="BodyText"/>
              <w:snapToGrid w:val="0"/>
              <w:rPr>
                <w:b/>
                <w:sz w:val="18"/>
                <w:szCs w:val="18"/>
              </w:rPr>
            </w:pPr>
          </w:p>
          <w:p w14:paraId="6F84BB96" w14:textId="77777777" w:rsidR="00A14F70" w:rsidRDefault="00A14F70">
            <w:pPr>
              <w:pStyle w:val="BodyText"/>
              <w:rPr>
                <w:b/>
                <w:sz w:val="18"/>
                <w:szCs w:val="18"/>
              </w:rPr>
            </w:pPr>
          </w:p>
          <w:p w14:paraId="521D4C8C" w14:textId="77777777" w:rsidR="00A14F70" w:rsidRDefault="00A14F70">
            <w:pPr>
              <w:pStyle w:val="BodyText"/>
              <w:rPr>
                <w:sz w:val="18"/>
                <w:szCs w:val="18"/>
              </w:rPr>
            </w:pPr>
          </w:p>
          <w:p w14:paraId="490E75CB" w14:textId="77777777" w:rsidR="00A14F70" w:rsidRDefault="00A14F70">
            <w:pPr>
              <w:pStyle w:val="BodyText"/>
              <w:rPr>
                <w:sz w:val="18"/>
                <w:szCs w:val="18"/>
              </w:rPr>
            </w:pPr>
          </w:p>
        </w:tc>
      </w:tr>
      <w:tr w:rsidR="00A14F70" w14:paraId="0F0F8AEE" w14:textId="77777777">
        <w:trPr>
          <w:gridAfter w:val="1"/>
          <w:wAfter w:w="20" w:type="dxa"/>
          <w:trHeight w:val="260"/>
        </w:trPr>
        <w:tc>
          <w:tcPr>
            <w:tcW w:w="10260" w:type="dxa"/>
            <w:gridSpan w:val="9"/>
            <w:tcBorders>
              <w:bottom w:val="single" w:sz="4" w:space="0" w:color="000000"/>
            </w:tcBorders>
            <w:vAlign w:val="bottom"/>
          </w:tcPr>
          <w:p w14:paraId="3AA050FC" w14:textId="77777777" w:rsidR="00A14F70" w:rsidRDefault="00A14F70">
            <w:pPr>
              <w:pStyle w:val="BodyText"/>
              <w:numPr>
                <w:ilvl w:val="0"/>
                <w:numId w:val="2"/>
              </w:numPr>
            </w:pPr>
            <w:r>
              <w:rPr>
                <w:b/>
                <w:sz w:val="18"/>
                <w:szCs w:val="18"/>
              </w:rPr>
              <w:lastRenderedPageBreak/>
              <w:t>Do you feel depressed or nervous? If yes, please explain.</w:t>
            </w:r>
          </w:p>
        </w:tc>
        <w:tc>
          <w:tcPr>
            <w:tcW w:w="40" w:type="dxa"/>
          </w:tcPr>
          <w:p w14:paraId="334F94E3" w14:textId="77777777" w:rsidR="00A14F70" w:rsidRDefault="00A14F70">
            <w:pPr>
              <w:snapToGrid w:val="0"/>
            </w:pPr>
          </w:p>
        </w:tc>
      </w:tr>
      <w:tr w:rsidR="00A14F70" w14:paraId="2C68F468"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251845B" w14:textId="77777777" w:rsidR="00A14F70" w:rsidRDefault="00A14F70">
            <w:pPr>
              <w:pStyle w:val="BodyText"/>
              <w:snapToGrid w:val="0"/>
              <w:rPr>
                <w:b/>
                <w:sz w:val="18"/>
                <w:szCs w:val="18"/>
              </w:rPr>
            </w:pPr>
          </w:p>
          <w:p w14:paraId="6C4F843A" w14:textId="77777777" w:rsidR="00A14F70" w:rsidRDefault="00A14F70">
            <w:pPr>
              <w:pStyle w:val="BodyText"/>
              <w:rPr>
                <w:b/>
                <w:sz w:val="18"/>
                <w:szCs w:val="18"/>
              </w:rPr>
            </w:pPr>
          </w:p>
          <w:p w14:paraId="419097DC" w14:textId="77777777" w:rsidR="00A14F70" w:rsidRDefault="00A14F70">
            <w:pPr>
              <w:pStyle w:val="BodyText"/>
              <w:rPr>
                <w:sz w:val="18"/>
                <w:szCs w:val="18"/>
              </w:rPr>
            </w:pPr>
          </w:p>
          <w:p w14:paraId="631EB740" w14:textId="77777777" w:rsidR="00A14F70" w:rsidRDefault="00A14F70">
            <w:pPr>
              <w:pStyle w:val="BodyText"/>
              <w:rPr>
                <w:sz w:val="18"/>
                <w:szCs w:val="18"/>
              </w:rPr>
            </w:pPr>
          </w:p>
        </w:tc>
      </w:tr>
      <w:tr w:rsidR="00A14F70" w14:paraId="45B7968E"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517511AC" w14:textId="77777777" w:rsidR="00A14F70" w:rsidRDefault="00A14F70">
            <w:pPr>
              <w:pStyle w:val="BodyText"/>
              <w:numPr>
                <w:ilvl w:val="0"/>
                <w:numId w:val="2"/>
              </w:numPr>
            </w:pPr>
            <w:r>
              <w:rPr>
                <w:b/>
                <w:sz w:val="18"/>
                <w:szCs w:val="18"/>
              </w:rPr>
              <w:t>Do you feel you have an abnormal amount of stress or anxiety in your life?</w:t>
            </w:r>
          </w:p>
        </w:tc>
        <w:tc>
          <w:tcPr>
            <w:tcW w:w="40" w:type="dxa"/>
          </w:tcPr>
          <w:p w14:paraId="1333CFCD" w14:textId="77777777" w:rsidR="00A14F70" w:rsidRDefault="00A14F70">
            <w:pPr>
              <w:snapToGrid w:val="0"/>
            </w:pPr>
          </w:p>
        </w:tc>
      </w:tr>
      <w:tr w:rsidR="00A14F70" w14:paraId="50814A73"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2F17B06F" w14:textId="77777777" w:rsidR="00A14F70" w:rsidRDefault="00A14F70">
            <w:pPr>
              <w:pStyle w:val="BodyText"/>
              <w:snapToGrid w:val="0"/>
              <w:rPr>
                <w:b/>
                <w:sz w:val="18"/>
                <w:szCs w:val="18"/>
              </w:rPr>
            </w:pPr>
          </w:p>
          <w:p w14:paraId="3AD86CEA" w14:textId="77777777" w:rsidR="00A14F70" w:rsidRDefault="00A14F70">
            <w:pPr>
              <w:pStyle w:val="BodyText"/>
              <w:rPr>
                <w:b/>
                <w:sz w:val="18"/>
                <w:szCs w:val="18"/>
              </w:rPr>
            </w:pPr>
          </w:p>
          <w:p w14:paraId="1BD717A4" w14:textId="77777777" w:rsidR="00A14F70" w:rsidRDefault="00A14F70">
            <w:pPr>
              <w:pStyle w:val="BodyText"/>
              <w:rPr>
                <w:sz w:val="18"/>
                <w:szCs w:val="18"/>
              </w:rPr>
            </w:pPr>
          </w:p>
          <w:p w14:paraId="25B29EC2" w14:textId="77777777" w:rsidR="00A14F70" w:rsidRDefault="00A14F70">
            <w:pPr>
              <w:pStyle w:val="BodyText"/>
              <w:rPr>
                <w:sz w:val="18"/>
                <w:szCs w:val="18"/>
              </w:rPr>
            </w:pPr>
          </w:p>
        </w:tc>
      </w:tr>
      <w:tr w:rsidR="00A14F70" w14:paraId="2FA534D1" w14:textId="77777777">
        <w:trPr>
          <w:gridAfter w:val="1"/>
          <w:wAfter w:w="20" w:type="dxa"/>
          <w:trHeight w:val="260"/>
        </w:trPr>
        <w:tc>
          <w:tcPr>
            <w:tcW w:w="10260" w:type="dxa"/>
            <w:gridSpan w:val="9"/>
            <w:tcBorders>
              <w:top w:val="single" w:sz="4" w:space="0" w:color="000000"/>
              <w:bottom w:val="single" w:sz="4" w:space="0" w:color="000000"/>
            </w:tcBorders>
            <w:vAlign w:val="bottom"/>
          </w:tcPr>
          <w:p w14:paraId="0B11ECAE" w14:textId="77777777" w:rsidR="00A14F70" w:rsidRDefault="00A14F70">
            <w:pPr>
              <w:pStyle w:val="BodyText"/>
              <w:snapToGrid w:val="0"/>
              <w:ind w:left="720"/>
              <w:rPr>
                <w:b/>
                <w:sz w:val="18"/>
                <w:szCs w:val="18"/>
              </w:rPr>
            </w:pPr>
          </w:p>
          <w:p w14:paraId="49B18CF4" w14:textId="77777777" w:rsidR="00A14F70" w:rsidRDefault="00A14F70">
            <w:pPr>
              <w:pStyle w:val="BodyText"/>
              <w:ind w:left="720"/>
              <w:rPr>
                <w:b/>
                <w:sz w:val="18"/>
                <w:szCs w:val="18"/>
              </w:rPr>
            </w:pPr>
          </w:p>
          <w:p w14:paraId="3B7939E4" w14:textId="77777777" w:rsidR="00A14F70" w:rsidRDefault="00A14F70">
            <w:pPr>
              <w:pStyle w:val="BodyText"/>
              <w:numPr>
                <w:ilvl w:val="0"/>
                <w:numId w:val="2"/>
              </w:numPr>
            </w:pPr>
            <w:r>
              <w:rPr>
                <w:b/>
                <w:sz w:val="18"/>
                <w:szCs w:val="18"/>
              </w:rPr>
              <w:t>Has anyone important to you, family or otherwise, recently died?</w:t>
            </w:r>
          </w:p>
        </w:tc>
        <w:tc>
          <w:tcPr>
            <w:tcW w:w="40" w:type="dxa"/>
          </w:tcPr>
          <w:p w14:paraId="34AEC415" w14:textId="77777777" w:rsidR="00A14F70" w:rsidRDefault="00A14F70">
            <w:pPr>
              <w:snapToGrid w:val="0"/>
            </w:pPr>
          </w:p>
        </w:tc>
      </w:tr>
      <w:tr w:rsidR="00A14F70" w14:paraId="441FD94E" w14:textId="77777777">
        <w:tblPrEx>
          <w:tblCellMar>
            <w:left w:w="108" w:type="dxa"/>
            <w:right w:w="108" w:type="dxa"/>
          </w:tblCellMar>
        </w:tblPrEx>
        <w:trPr>
          <w:trHeight w:val="260"/>
        </w:trPr>
        <w:tc>
          <w:tcPr>
            <w:tcW w:w="10320" w:type="dxa"/>
            <w:gridSpan w:val="11"/>
            <w:tcBorders>
              <w:top w:val="single" w:sz="4" w:space="0" w:color="000000"/>
              <w:left w:val="single" w:sz="4" w:space="0" w:color="000000"/>
              <w:bottom w:val="single" w:sz="4" w:space="0" w:color="000000"/>
              <w:right w:val="single" w:sz="4" w:space="0" w:color="000000"/>
            </w:tcBorders>
            <w:vAlign w:val="bottom"/>
          </w:tcPr>
          <w:p w14:paraId="6FE811EF" w14:textId="77777777" w:rsidR="00A14F70" w:rsidRDefault="00A14F70">
            <w:pPr>
              <w:pStyle w:val="BodyText"/>
              <w:snapToGrid w:val="0"/>
              <w:rPr>
                <w:b/>
                <w:sz w:val="18"/>
                <w:szCs w:val="18"/>
              </w:rPr>
            </w:pPr>
          </w:p>
          <w:p w14:paraId="35050020" w14:textId="77777777" w:rsidR="00A14F70" w:rsidRDefault="00A14F70">
            <w:pPr>
              <w:pStyle w:val="BodyText"/>
              <w:rPr>
                <w:b/>
                <w:sz w:val="18"/>
                <w:szCs w:val="18"/>
              </w:rPr>
            </w:pPr>
          </w:p>
          <w:p w14:paraId="1BE2A0AC" w14:textId="77777777" w:rsidR="00A14F70" w:rsidRDefault="00A14F70">
            <w:pPr>
              <w:pStyle w:val="BodyText"/>
              <w:rPr>
                <w:sz w:val="18"/>
                <w:szCs w:val="18"/>
              </w:rPr>
            </w:pPr>
          </w:p>
          <w:p w14:paraId="603AA02D" w14:textId="77777777" w:rsidR="00A14F70" w:rsidRDefault="00A14F70">
            <w:pPr>
              <w:pStyle w:val="BodyText"/>
              <w:rPr>
                <w:sz w:val="18"/>
                <w:szCs w:val="18"/>
              </w:rPr>
            </w:pPr>
          </w:p>
        </w:tc>
      </w:tr>
    </w:tbl>
    <w:p w14:paraId="14E061F3" w14:textId="77777777" w:rsidR="00A14F70" w:rsidRDefault="00A14F70"/>
    <w:tbl>
      <w:tblPr>
        <w:tblW w:w="0" w:type="auto"/>
        <w:jc w:val="center"/>
        <w:tblLayout w:type="fixed"/>
        <w:tblCellMar>
          <w:left w:w="0" w:type="dxa"/>
          <w:right w:w="0" w:type="dxa"/>
        </w:tblCellMar>
        <w:tblLook w:val="0000" w:firstRow="0" w:lastRow="0" w:firstColumn="0" w:lastColumn="0" w:noHBand="0" w:noVBand="0"/>
      </w:tblPr>
      <w:tblGrid>
        <w:gridCol w:w="10195"/>
        <w:gridCol w:w="40"/>
        <w:gridCol w:w="30"/>
      </w:tblGrid>
      <w:tr w:rsidR="00A14F70" w14:paraId="1108D722" w14:textId="77777777">
        <w:trPr>
          <w:gridAfter w:val="1"/>
          <w:wAfter w:w="30" w:type="dxa"/>
          <w:trHeight w:hRule="exact" w:val="423"/>
          <w:jc w:val="center"/>
        </w:trPr>
        <w:tc>
          <w:tcPr>
            <w:tcW w:w="10195" w:type="dxa"/>
            <w:shd w:val="clear" w:color="auto" w:fill="000000"/>
            <w:vAlign w:val="center"/>
          </w:tcPr>
          <w:p w14:paraId="7F1A6E3B" w14:textId="77777777" w:rsidR="00A14F70" w:rsidRDefault="00A14F70">
            <w:pPr>
              <w:pStyle w:val="BodyText"/>
            </w:pPr>
            <w:r>
              <w:rPr>
                <w:sz w:val="28"/>
                <w:szCs w:val="28"/>
              </w:rPr>
              <w:t>IX – Knowledge of the Paranormal</w:t>
            </w:r>
          </w:p>
        </w:tc>
        <w:tc>
          <w:tcPr>
            <w:tcW w:w="40" w:type="dxa"/>
          </w:tcPr>
          <w:p w14:paraId="3403CE29" w14:textId="77777777" w:rsidR="00A14F70" w:rsidRDefault="00A14F70">
            <w:pPr>
              <w:snapToGrid w:val="0"/>
            </w:pPr>
          </w:p>
        </w:tc>
      </w:tr>
      <w:tr w:rsidR="00A14F70" w14:paraId="220A49C3" w14:textId="77777777">
        <w:trPr>
          <w:gridAfter w:val="1"/>
          <w:wAfter w:w="30" w:type="dxa"/>
          <w:trHeight w:val="144"/>
          <w:jc w:val="center"/>
        </w:trPr>
        <w:tc>
          <w:tcPr>
            <w:tcW w:w="10195" w:type="dxa"/>
            <w:tcBorders>
              <w:bottom w:val="single" w:sz="4" w:space="0" w:color="000000"/>
            </w:tcBorders>
            <w:vAlign w:val="bottom"/>
          </w:tcPr>
          <w:p w14:paraId="1B31FDD5" w14:textId="77777777" w:rsidR="00A14F70" w:rsidRDefault="00A14F70">
            <w:pPr>
              <w:pStyle w:val="BodyText"/>
              <w:numPr>
                <w:ilvl w:val="0"/>
                <w:numId w:val="6"/>
              </w:numPr>
            </w:pPr>
            <w:r>
              <w:rPr>
                <w:b/>
                <w:sz w:val="18"/>
                <w:szCs w:val="18"/>
              </w:rPr>
              <w:t xml:space="preserve">Do you believe in ghosts? </w:t>
            </w:r>
          </w:p>
        </w:tc>
        <w:tc>
          <w:tcPr>
            <w:tcW w:w="40" w:type="dxa"/>
          </w:tcPr>
          <w:p w14:paraId="67E39CFB" w14:textId="77777777" w:rsidR="00A14F70" w:rsidRDefault="00A14F70">
            <w:pPr>
              <w:snapToGrid w:val="0"/>
            </w:pPr>
          </w:p>
        </w:tc>
      </w:tr>
      <w:tr w:rsidR="00A14F70" w14:paraId="399F9BD8"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7FBC8BFD" w14:textId="77777777" w:rsidR="00A14F70" w:rsidRDefault="00A14F70">
            <w:pPr>
              <w:pStyle w:val="BodyText"/>
              <w:snapToGrid w:val="0"/>
              <w:rPr>
                <w:b/>
                <w:sz w:val="18"/>
                <w:szCs w:val="18"/>
              </w:rPr>
            </w:pPr>
          </w:p>
          <w:p w14:paraId="7F53540E" w14:textId="77777777" w:rsidR="00A14F70" w:rsidRDefault="00A14F70">
            <w:pPr>
              <w:pStyle w:val="BodyText"/>
              <w:rPr>
                <w:b/>
                <w:sz w:val="18"/>
                <w:szCs w:val="18"/>
              </w:rPr>
            </w:pPr>
          </w:p>
          <w:p w14:paraId="3ACC93B3" w14:textId="77777777" w:rsidR="00A14F70" w:rsidRDefault="00A14F70">
            <w:pPr>
              <w:pStyle w:val="BodyText"/>
              <w:rPr>
                <w:sz w:val="18"/>
                <w:szCs w:val="18"/>
              </w:rPr>
            </w:pPr>
          </w:p>
          <w:p w14:paraId="554B022F" w14:textId="77777777" w:rsidR="00A14F70" w:rsidRDefault="00A14F70">
            <w:pPr>
              <w:pStyle w:val="BodyText"/>
              <w:rPr>
                <w:sz w:val="18"/>
                <w:szCs w:val="18"/>
              </w:rPr>
            </w:pPr>
          </w:p>
        </w:tc>
      </w:tr>
      <w:tr w:rsidR="00A14F70" w14:paraId="16174DDC" w14:textId="77777777">
        <w:trPr>
          <w:gridAfter w:val="1"/>
          <w:wAfter w:w="30" w:type="dxa"/>
          <w:trHeight w:val="144"/>
          <w:jc w:val="center"/>
        </w:trPr>
        <w:tc>
          <w:tcPr>
            <w:tcW w:w="10195" w:type="dxa"/>
            <w:tcBorders>
              <w:bottom w:val="single" w:sz="4" w:space="0" w:color="000000"/>
            </w:tcBorders>
            <w:vAlign w:val="bottom"/>
          </w:tcPr>
          <w:p w14:paraId="3B2A6DFC" w14:textId="77777777" w:rsidR="00A14F70" w:rsidRDefault="00A14F70">
            <w:pPr>
              <w:pStyle w:val="BodyText"/>
              <w:numPr>
                <w:ilvl w:val="0"/>
                <w:numId w:val="6"/>
              </w:numPr>
            </w:pPr>
            <w:r>
              <w:rPr>
                <w:b/>
                <w:sz w:val="18"/>
                <w:szCs w:val="18"/>
              </w:rPr>
              <w:t>Do you believe in psychic or paranormal phenomena?</w:t>
            </w:r>
          </w:p>
        </w:tc>
        <w:tc>
          <w:tcPr>
            <w:tcW w:w="40" w:type="dxa"/>
          </w:tcPr>
          <w:p w14:paraId="65CA1F15" w14:textId="77777777" w:rsidR="00A14F70" w:rsidRDefault="00A14F70">
            <w:pPr>
              <w:snapToGrid w:val="0"/>
            </w:pPr>
          </w:p>
        </w:tc>
      </w:tr>
      <w:tr w:rsidR="00A14F70" w14:paraId="07FC57E2"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1712B39C" w14:textId="77777777" w:rsidR="00A14F70" w:rsidRDefault="00A14F70">
            <w:pPr>
              <w:pStyle w:val="BodyText"/>
              <w:snapToGrid w:val="0"/>
              <w:rPr>
                <w:b/>
                <w:sz w:val="18"/>
                <w:szCs w:val="18"/>
              </w:rPr>
            </w:pPr>
          </w:p>
          <w:p w14:paraId="43813479" w14:textId="77777777" w:rsidR="00A14F70" w:rsidRDefault="00A14F70">
            <w:pPr>
              <w:pStyle w:val="BodyText"/>
              <w:rPr>
                <w:b/>
                <w:sz w:val="18"/>
                <w:szCs w:val="18"/>
              </w:rPr>
            </w:pPr>
          </w:p>
          <w:p w14:paraId="4EC6E6C4" w14:textId="77777777" w:rsidR="00A14F70" w:rsidRDefault="00A14F70">
            <w:pPr>
              <w:pStyle w:val="BodyText"/>
              <w:rPr>
                <w:sz w:val="18"/>
                <w:szCs w:val="18"/>
              </w:rPr>
            </w:pPr>
          </w:p>
          <w:p w14:paraId="3F8FBAC1" w14:textId="77777777" w:rsidR="00A14F70" w:rsidRDefault="00A14F70">
            <w:pPr>
              <w:pStyle w:val="BodyText"/>
              <w:rPr>
                <w:sz w:val="18"/>
                <w:szCs w:val="18"/>
              </w:rPr>
            </w:pPr>
          </w:p>
        </w:tc>
      </w:tr>
      <w:tr w:rsidR="00A14F70" w14:paraId="0DA1432B" w14:textId="77777777">
        <w:trPr>
          <w:gridAfter w:val="1"/>
          <w:wAfter w:w="30" w:type="dxa"/>
          <w:trHeight w:val="144"/>
          <w:jc w:val="center"/>
        </w:trPr>
        <w:tc>
          <w:tcPr>
            <w:tcW w:w="10195" w:type="dxa"/>
            <w:tcBorders>
              <w:bottom w:val="single" w:sz="4" w:space="0" w:color="000000"/>
            </w:tcBorders>
            <w:vAlign w:val="bottom"/>
          </w:tcPr>
          <w:p w14:paraId="76C41D70" w14:textId="77777777" w:rsidR="00A14F70" w:rsidRDefault="00A14F70">
            <w:pPr>
              <w:pStyle w:val="BodyText"/>
              <w:numPr>
                <w:ilvl w:val="0"/>
                <w:numId w:val="6"/>
              </w:numPr>
            </w:pPr>
            <w:r>
              <w:rPr>
                <w:b/>
                <w:sz w:val="18"/>
                <w:szCs w:val="18"/>
              </w:rPr>
              <w:t>What ordinary, normal explanations have you considered? Why do you think the events are paranormal?</w:t>
            </w:r>
          </w:p>
        </w:tc>
        <w:tc>
          <w:tcPr>
            <w:tcW w:w="40" w:type="dxa"/>
          </w:tcPr>
          <w:p w14:paraId="5CAA558F" w14:textId="77777777" w:rsidR="00A14F70" w:rsidRDefault="00A14F70">
            <w:pPr>
              <w:snapToGrid w:val="0"/>
            </w:pPr>
          </w:p>
        </w:tc>
      </w:tr>
      <w:tr w:rsidR="00A14F70" w14:paraId="53B178F8"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7E9A7187" w14:textId="77777777" w:rsidR="00A14F70" w:rsidRDefault="00A14F70">
            <w:pPr>
              <w:pStyle w:val="BodyText"/>
              <w:snapToGrid w:val="0"/>
              <w:rPr>
                <w:b/>
                <w:sz w:val="18"/>
                <w:szCs w:val="18"/>
              </w:rPr>
            </w:pPr>
          </w:p>
          <w:p w14:paraId="06024EFE" w14:textId="77777777" w:rsidR="00A14F70" w:rsidRDefault="00A14F70">
            <w:pPr>
              <w:pStyle w:val="BodyText"/>
              <w:rPr>
                <w:b/>
                <w:sz w:val="18"/>
                <w:szCs w:val="18"/>
              </w:rPr>
            </w:pPr>
          </w:p>
          <w:p w14:paraId="219D1EFF" w14:textId="77777777" w:rsidR="00A14F70" w:rsidRDefault="00A14F70">
            <w:pPr>
              <w:pStyle w:val="BodyText"/>
              <w:rPr>
                <w:sz w:val="18"/>
                <w:szCs w:val="18"/>
              </w:rPr>
            </w:pPr>
          </w:p>
          <w:p w14:paraId="23BAE35F" w14:textId="77777777" w:rsidR="00A14F70" w:rsidRDefault="00A14F70">
            <w:pPr>
              <w:pStyle w:val="BodyText"/>
              <w:rPr>
                <w:sz w:val="18"/>
                <w:szCs w:val="18"/>
              </w:rPr>
            </w:pPr>
          </w:p>
        </w:tc>
      </w:tr>
      <w:tr w:rsidR="00A14F70" w14:paraId="672C1734" w14:textId="77777777">
        <w:trPr>
          <w:gridAfter w:val="1"/>
          <w:wAfter w:w="30" w:type="dxa"/>
          <w:trHeight w:val="144"/>
          <w:jc w:val="center"/>
        </w:trPr>
        <w:tc>
          <w:tcPr>
            <w:tcW w:w="10195" w:type="dxa"/>
            <w:tcBorders>
              <w:bottom w:val="single" w:sz="4" w:space="0" w:color="000000"/>
            </w:tcBorders>
            <w:vAlign w:val="bottom"/>
          </w:tcPr>
          <w:p w14:paraId="5A7AAA8B" w14:textId="77777777" w:rsidR="00A14F70" w:rsidRDefault="00A14F70">
            <w:pPr>
              <w:pStyle w:val="BodyText"/>
              <w:numPr>
                <w:ilvl w:val="0"/>
                <w:numId w:val="6"/>
              </w:numPr>
            </w:pPr>
            <w:r>
              <w:rPr>
                <w:b/>
                <w:sz w:val="18"/>
                <w:szCs w:val="18"/>
              </w:rPr>
              <w:t>Have you or any of the others involved had any paranormal experiences in the past? If so, when?</w:t>
            </w:r>
          </w:p>
        </w:tc>
        <w:tc>
          <w:tcPr>
            <w:tcW w:w="40" w:type="dxa"/>
          </w:tcPr>
          <w:p w14:paraId="2EED7847" w14:textId="77777777" w:rsidR="00A14F70" w:rsidRDefault="00A14F70">
            <w:pPr>
              <w:snapToGrid w:val="0"/>
            </w:pPr>
          </w:p>
        </w:tc>
      </w:tr>
      <w:tr w:rsidR="00A14F70" w14:paraId="078E7105"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218316CF" w14:textId="77777777" w:rsidR="00A14F70" w:rsidRDefault="00A14F70">
            <w:pPr>
              <w:pStyle w:val="BodyText"/>
              <w:snapToGrid w:val="0"/>
              <w:rPr>
                <w:b/>
                <w:sz w:val="18"/>
                <w:szCs w:val="18"/>
              </w:rPr>
            </w:pPr>
          </w:p>
          <w:p w14:paraId="3D0ED2C6" w14:textId="77777777" w:rsidR="00A14F70" w:rsidRDefault="00A14F70">
            <w:pPr>
              <w:pStyle w:val="BodyText"/>
              <w:rPr>
                <w:b/>
                <w:sz w:val="18"/>
                <w:szCs w:val="18"/>
              </w:rPr>
            </w:pPr>
          </w:p>
          <w:p w14:paraId="7CB8CC05" w14:textId="77777777" w:rsidR="00A14F70" w:rsidRDefault="00A14F70">
            <w:pPr>
              <w:pStyle w:val="BodyText"/>
              <w:rPr>
                <w:sz w:val="18"/>
                <w:szCs w:val="18"/>
              </w:rPr>
            </w:pPr>
          </w:p>
          <w:p w14:paraId="5877D0B4" w14:textId="77777777" w:rsidR="00A14F70" w:rsidRDefault="00A14F70">
            <w:pPr>
              <w:pStyle w:val="BodyText"/>
              <w:rPr>
                <w:sz w:val="18"/>
                <w:szCs w:val="18"/>
              </w:rPr>
            </w:pPr>
          </w:p>
        </w:tc>
      </w:tr>
      <w:tr w:rsidR="00A14F70" w14:paraId="25F5E923" w14:textId="77777777">
        <w:trPr>
          <w:gridAfter w:val="1"/>
          <w:wAfter w:w="30" w:type="dxa"/>
          <w:trHeight w:val="144"/>
          <w:jc w:val="center"/>
        </w:trPr>
        <w:tc>
          <w:tcPr>
            <w:tcW w:w="10195" w:type="dxa"/>
            <w:tcBorders>
              <w:bottom w:val="single" w:sz="4" w:space="0" w:color="000000"/>
            </w:tcBorders>
            <w:vAlign w:val="bottom"/>
          </w:tcPr>
          <w:p w14:paraId="7E92884E" w14:textId="77777777" w:rsidR="00A14F70" w:rsidRDefault="00A14F70">
            <w:pPr>
              <w:pStyle w:val="BodyText"/>
              <w:numPr>
                <w:ilvl w:val="0"/>
                <w:numId w:val="6"/>
              </w:numPr>
            </w:pPr>
            <w:r>
              <w:rPr>
                <w:b/>
                <w:sz w:val="18"/>
                <w:szCs w:val="18"/>
              </w:rPr>
              <w:t>Have you or any of the others involved had any psychic experiences in the past? If so, when?</w:t>
            </w:r>
          </w:p>
        </w:tc>
        <w:tc>
          <w:tcPr>
            <w:tcW w:w="40" w:type="dxa"/>
          </w:tcPr>
          <w:p w14:paraId="56842114" w14:textId="77777777" w:rsidR="00A14F70" w:rsidRDefault="00A14F70">
            <w:pPr>
              <w:snapToGrid w:val="0"/>
            </w:pPr>
          </w:p>
        </w:tc>
      </w:tr>
      <w:tr w:rsidR="00A14F70" w14:paraId="41FF623D"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65FDBAA1" w14:textId="77777777" w:rsidR="00A14F70" w:rsidRDefault="00A14F70">
            <w:pPr>
              <w:pStyle w:val="BodyText"/>
              <w:snapToGrid w:val="0"/>
              <w:rPr>
                <w:b/>
                <w:sz w:val="18"/>
                <w:szCs w:val="18"/>
              </w:rPr>
            </w:pPr>
          </w:p>
          <w:p w14:paraId="51EDA74D" w14:textId="77777777" w:rsidR="00A14F70" w:rsidRDefault="00A14F70">
            <w:pPr>
              <w:pStyle w:val="BodyText"/>
              <w:rPr>
                <w:b/>
                <w:sz w:val="18"/>
                <w:szCs w:val="18"/>
              </w:rPr>
            </w:pPr>
          </w:p>
          <w:p w14:paraId="253815A2" w14:textId="77777777" w:rsidR="00A14F70" w:rsidRDefault="00A14F70">
            <w:pPr>
              <w:pStyle w:val="BodyText"/>
              <w:rPr>
                <w:sz w:val="18"/>
                <w:szCs w:val="18"/>
              </w:rPr>
            </w:pPr>
          </w:p>
          <w:p w14:paraId="73A2A776" w14:textId="77777777" w:rsidR="00A14F70" w:rsidRDefault="00A14F70">
            <w:pPr>
              <w:pStyle w:val="BodyText"/>
              <w:rPr>
                <w:sz w:val="18"/>
                <w:szCs w:val="18"/>
              </w:rPr>
            </w:pPr>
          </w:p>
        </w:tc>
      </w:tr>
      <w:tr w:rsidR="00A14F70" w14:paraId="1ADC3435" w14:textId="77777777">
        <w:trPr>
          <w:gridAfter w:val="1"/>
          <w:wAfter w:w="30" w:type="dxa"/>
          <w:trHeight w:val="144"/>
          <w:jc w:val="center"/>
        </w:trPr>
        <w:tc>
          <w:tcPr>
            <w:tcW w:w="10195" w:type="dxa"/>
            <w:tcBorders>
              <w:bottom w:val="single" w:sz="4" w:space="0" w:color="000000"/>
            </w:tcBorders>
            <w:vAlign w:val="bottom"/>
          </w:tcPr>
          <w:p w14:paraId="7D68881C" w14:textId="77777777" w:rsidR="00A14F70" w:rsidRDefault="00A14F70">
            <w:pPr>
              <w:pStyle w:val="BodyText"/>
              <w:numPr>
                <w:ilvl w:val="0"/>
                <w:numId w:val="6"/>
              </w:numPr>
            </w:pPr>
            <w:r>
              <w:rPr>
                <w:b/>
                <w:sz w:val="18"/>
                <w:szCs w:val="18"/>
              </w:rPr>
              <w:t>Have you (or anyone else who witnessed the event) been interested in paranormal phenomena before this? If so, in what context has it been discussed?</w:t>
            </w:r>
          </w:p>
        </w:tc>
        <w:tc>
          <w:tcPr>
            <w:tcW w:w="40" w:type="dxa"/>
          </w:tcPr>
          <w:p w14:paraId="2E3AA517" w14:textId="77777777" w:rsidR="00A14F70" w:rsidRDefault="00A14F70">
            <w:pPr>
              <w:snapToGrid w:val="0"/>
            </w:pPr>
          </w:p>
        </w:tc>
      </w:tr>
      <w:tr w:rsidR="00A14F70" w14:paraId="523DF785"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0CCB885C" w14:textId="77777777" w:rsidR="00A14F70" w:rsidRDefault="00A14F70">
            <w:pPr>
              <w:pStyle w:val="BodyText"/>
              <w:snapToGrid w:val="0"/>
              <w:rPr>
                <w:b/>
                <w:sz w:val="18"/>
                <w:szCs w:val="18"/>
              </w:rPr>
            </w:pPr>
          </w:p>
          <w:p w14:paraId="773AE040" w14:textId="77777777" w:rsidR="00A14F70" w:rsidRDefault="00A14F70">
            <w:pPr>
              <w:pStyle w:val="BodyText"/>
              <w:rPr>
                <w:b/>
                <w:sz w:val="18"/>
                <w:szCs w:val="18"/>
              </w:rPr>
            </w:pPr>
          </w:p>
          <w:p w14:paraId="28B9E53F" w14:textId="77777777" w:rsidR="00A14F70" w:rsidRDefault="00A14F70">
            <w:pPr>
              <w:pStyle w:val="BodyText"/>
              <w:rPr>
                <w:sz w:val="18"/>
                <w:szCs w:val="18"/>
              </w:rPr>
            </w:pPr>
          </w:p>
          <w:p w14:paraId="7E9C6E3C" w14:textId="77777777" w:rsidR="00A14F70" w:rsidRDefault="00A14F70">
            <w:pPr>
              <w:pStyle w:val="BodyText"/>
              <w:rPr>
                <w:sz w:val="18"/>
                <w:szCs w:val="18"/>
              </w:rPr>
            </w:pPr>
          </w:p>
        </w:tc>
      </w:tr>
      <w:tr w:rsidR="00A14F70" w14:paraId="6B928CE9" w14:textId="77777777">
        <w:trPr>
          <w:gridAfter w:val="1"/>
          <w:wAfter w:w="30" w:type="dxa"/>
          <w:trHeight w:val="144"/>
          <w:jc w:val="center"/>
        </w:trPr>
        <w:tc>
          <w:tcPr>
            <w:tcW w:w="10195" w:type="dxa"/>
            <w:tcBorders>
              <w:bottom w:val="single" w:sz="4" w:space="0" w:color="000000"/>
            </w:tcBorders>
            <w:vAlign w:val="bottom"/>
          </w:tcPr>
          <w:p w14:paraId="2E4D8FBF" w14:textId="77777777" w:rsidR="00A14F70" w:rsidRDefault="00A14F70">
            <w:pPr>
              <w:pStyle w:val="BodyText"/>
              <w:numPr>
                <w:ilvl w:val="0"/>
                <w:numId w:val="6"/>
              </w:numPr>
            </w:pPr>
            <w:r>
              <w:rPr>
                <w:b/>
                <w:sz w:val="18"/>
                <w:szCs w:val="18"/>
              </w:rPr>
              <w:t>What is your theory as to what may be going on? What theories have you discussed with others involved?</w:t>
            </w:r>
          </w:p>
        </w:tc>
        <w:tc>
          <w:tcPr>
            <w:tcW w:w="40" w:type="dxa"/>
          </w:tcPr>
          <w:p w14:paraId="70905179" w14:textId="77777777" w:rsidR="00A14F70" w:rsidRDefault="00A14F70">
            <w:pPr>
              <w:snapToGrid w:val="0"/>
            </w:pPr>
          </w:p>
        </w:tc>
      </w:tr>
      <w:tr w:rsidR="00A14F70" w14:paraId="4842543B"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7034AD85" w14:textId="77777777" w:rsidR="00A14F70" w:rsidRDefault="00A14F70">
            <w:pPr>
              <w:pStyle w:val="BodyText"/>
              <w:snapToGrid w:val="0"/>
              <w:rPr>
                <w:b/>
                <w:sz w:val="18"/>
                <w:szCs w:val="18"/>
              </w:rPr>
            </w:pPr>
          </w:p>
          <w:p w14:paraId="2FF1B04B" w14:textId="77777777" w:rsidR="00A14F70" w:rsidRDefault="00A14F70">
            <w:pPr>
              <w:pStyle w:val="BodyText"/>
              <w:rPr>
                <w:b/>
                <w:sz w:val="18"/>
                <w:szCs w:val="18"/>
              </w:rPr>
            </w:pPr>
          </w:p>
          <w:p w14:paraId="6604F327" w14:textId="77777777" w:rsidR="00A14F70" w:rsidRDefault="00A14F70">
            <w:pPr>
              <w:pStyle w:val="BodyText"/>
              <w:rPr>
                <w:sz w:val="18"/>
                <w:szCs w:val="18"/>
              </w:rPr>
            </w:pPr>
          </w:p>
          <w:p w14:paraId="66F10B10" w14:textId="77777777" w:rsidR="00A14F70" w:rsidRDefault="00A14F70">
            <w:pPr>
              <w:pStyle w:val="BodyText"/>
              <w:rPr>
                <w:sz w:val="18"/>
                <w:szCs w:val="18"/>
              </w:rPr>
            </w:pPr>
          </w:p>
        </w:tc>
      </w:tr>
      <w:tr w:rsidR="00A14F70" w14:paraId="2DEA2743" w14:textId="77777777">
        <w:trPr>
          <w:gridAfter w:val="1"/>
          <w:wAfter w:w="30" w:type="dxa"/>
          <w:trHeight w:val="144"/>
          <w:jc w:val="center"/>
        </w:trPr>
        <w:tc>
          <w:tcPr>
            <w:tcW w:w="10195" w:type="dxa"/>
            <w:tcBorders>
              <w:bottom w:val="single" w:sz="4" w:space="0" w:color="000000"/>
            </w:tcBorders>
            <w:vAlign w:val="bottom"/>
          </w:tcPr>
          <w:p w14:paraId="33A63918" w14:textId="77777777" w:rsidR="00A14F70" w:rsidRDefault="00A14F70">
            <w:pPr>
              <w:pStyle w:val="BodyText"/>
              <w:numPr>
                <w:ilvl w:val="0"/>
                <w:numId w:val="6"/>
              </w:numPr>
            </w:pPr>
            <w:r>
              <w:rPr>
                <w:b/>
                <w:sz w:val="18"/>
                <w:szCs w:val="18"/>
              </w:rPr>
              <w:t>Have you contacted the ‘experts’ about this before? If so, what was their conclusion?</w:t>
            </w:r>
          </w:p>
        </w:tc>
        <w:tc>
          <w:tcPr>
            <w:tcW w:w="40" w:type="dxa"/>
          </w:tcPr>
          <w:p w14:paraId="0AE92982" w14:textId="77777777" w:rsidR="00A14F70" w:rsidRDefault="00A14F70">
            <w:pPr>
              <w:snapToGrid w:val="0"/>
            </w:pPr>
          </w:p>
        </w:tc>
      </w:tr>
      <w:tr w:rsidR="00A14F70" w14:paraId="2E22993A"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0AF0F050" w14:textId="77777777" w:rsidR="00A14F70" w:rsidRDefault="00A14F70">
            <w:pPr>
              <w:pStyle w:val="BodyText"/>
              <w:snapToGrid w:val="0"/>
              <w:rPr>
                <w:b/>
                <w:sz w:val="18"/>
                <w:szCs w:val="18"/>
              </w:rPr>
            </w:pPr>
          </w:p>
          <w:p w14:paraId="583FDEAA" w14:textId="77777777" w:rsidR="00A14F70" w:rsidRDefault="00A14F70">
            <w:pPr>
              <w:pStyle w:val="BodyText"/>
              <w:rPr>
                <w:b/>
                <w:sz w:val="18"/>
                <w:szCs w:val="18"/>
              </w:rPr>
            </w:pPr>
          </w:p>
          <w:p w14:paraId="254E030A" w14:textId="77777777" w:rsidR="00A14F70" w:rsidRDefault="00A14F70">
            <w:pPr>
              <w:pStyle w:val="BodyText"/>
              <w:rPr>
                <w:sz w:val="18"/>
                <w:szCs w:val="18"/>
              </w:rPr>
            </w:pPr>
          </w:p>
          <w:p w14:paraId="3CD763F6" w14:textId="77777777" w:rsidR="00A14F70" w:rsidRDefault="00A14F70">
            <w:pPr>
              <w:pStyle w:val="BodyText"/>
              <w:rPr>
                <w:sz w:val="18"/>
                <w:szCs w:val="18"/>
              </w:rPr>
            </w:pPr>
          </w:p>
        </w:tc>
      </w:tr>
      <w:tr w:rsidR="00A14F70" w14:paraId="4B2B51DD" w14:textId="77777777">
        <w:trPr>
          <w:gridAfter w:val="1"/>
          <w:wAfter w:w="30" w:type="dxa"/>
          <w:trHeight w:val="144"/>
          <w:jc w:val="center"/>
        </w:trPr>
        <w:tc>
          <w:tcPr>
            <w:tcW w:w="10195" w:type="dxa"/>
            <w:tcBorders>
              <w:bottom w:val="single" w:sz="4" w:space="0" w:color="000000"/>
            </w:tcBorders>
            <w:vAlign w:val="bottom"/>
          </w:tcPr>
          <w:p w14:paraId="005D1D24" w14:textId="77777777" w:rsidR="00A14F70" w:rsidRDefault="00A14F70">
            <w:pPr>
              <w:pStyle w:val="BodyText"/>
              <w:numPr>
                <w:ilvl w:val="0"/>
                <w:numId w:val="6"/>
              </w:numPr>
            </w:pPr>
            <w:r>
              <w:rPr>
                <w:b/>
                <w:sz w:val="18"/>
                <w:szCs w:val="18"/>
              </w:rPr>
              <w:t>What books or articles have you read about paranormal or psychic phenomena, supernatural or unresolved mysteries?</w:t>
            </w:r>
          </w:p>
        </w:tc>
        <w:tc>
          <w:tcPr>
            <w:tcW w:w="40" w:type="dxa"/>
          </w:tcPr>
          <w:p w14:paraId="0F33A41B" w14:textId="77777777" w:rsidR="00A14F70" w:rsidRDefault="00A14F70">
            <w:pPr>
              <w:snapToGrid w:val="0"/>
            </w:pPr>
          </w:p>
        </w:tc>
      </w:tr>
      <w:tr w:rsidR="00A14F70" w14:paraId="6275196B"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57F05A04" w14:textId="77777777" w:rsidR="00A14F70" w:rsidRDefault="00A14F70">
            <w:pPr>
              <w:pStyle w:val="BodyText"/>
              <w:snapToGrid w:val="0"/>
              <w:rPr>
                <w:b/>
                <w:sz w:val="18"/>
                <w:szCs w:val="18"/>
              </w:rPr>
            </w:pPr>
          </w:p>
          <w:p w14:paraId="3ABA297D" w14:textId="77777777" w:rsidR="00A14F70" w:rsidRDefault="00A14F70">
            <w:pPr>
              <w:pStyle w:val="BodyText"/>
              <w:rPr>
                <w:b/>
                <w:sz w:val="18"/>
                <w:szCs w:val="18"/>
              </w:rPr>
            </w:pPr>
          </w:p>
          <w:p w14:paraId="12D678AE" w14:textId="77777777" w:rsidR="00A14F70" w:rsidRDefault="00A14F70">
            <w:pPr>
              <w:pStyle w:val="BodyText"/>
              <w:rPr>
                <w:sz w:val="18"/>
                <w:szCs w:val="18"/>
              </w:rPr>
            </w:pPr>
          </w:p>
          <w:p w14:paraId="48E05DA3" w14:textId="77777777" w:rsidR="00A14F70" w:rsidRDefault="00A14F70">
            <w:pPr>
              <w:pStyle w:val="BodyText"/>
              <w:rPr>
                <w:sz w:val="18"/>
                <w:szCs w:val="18"/>
              </w:rPr>
            </w:pPr>
          </w:p>
        </w:tc>
      </w:tr>
      <w:tr w:rsidR="00A14F70" w14:paraId="36CEA538" w14:textId="77777777">
        <w:trPr>
          <w:gridAfter w:val="1"/>
          <w:wAfter w:w="30" w:type="dxa"/>
          <w:trHeight w:val="260"/>
          <w:jc w:val="center"/>
        </w:trPr>
        <w:tc>
          <w:tcPr>
            <w:tcW w:w="10195" w:type="dxa"/>
            <w:tcBorders>
              <w:bottom w:val="single" w:sz="4" w:space="0" w:color="000000"/>
            </w:tcBorders>
            <w:vAlign w:val="bottom"/>
          </w:tcPr>
          <w:p w14:paraId="415D0A98" w14:textId="77777777" w:rsidR="00A14F70" w:rsidRDefault="00A14F70">
            <w:pPr>
              <w:pStyle w:val="BodyText"/>
              <w:numPr>
                <w:ilvl w:val="0"/>
                <w:numId w:val="6"/>
              </w:numPr>
            </w:pPr>
            <w:r>
              <w:rPr>
                <w:b/>
                <w:sz w:val="18"/>
                <w:szCs w:val="18"/>
              </w:rPr>
              <w:lastRenderedPageBreak/>
              <w:t xml:space="preserve">Please describe your feelings about paranormal or psychic phenomena? </w:t>
            </w:r>
          </w:p>
        </w:tc>
        <w:tc>
          <w:tcPr>
            <w:tcW w:w="40" w:type="dxa"/>
          </w:tcPr>
          <w:p w14:paraId="296C3233" w14:textId="77777777" w:rsidR="00A14F70" w:rsidRDefault="00A14F70">
            <w:pPr>
              <w:snapToGrid w:val="0"/>
            </w:pPr>
          </w:p>
        </w:tc>
      </w:tr>
      <w:tr w:rsidR="00A14F70" w14:paraId="4B6FE208"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30A53541" w14:textId="77777777" w:rsidR="00A14F70" w:rsidRDefault="00A14F70">
            <w:pPr>
              <w:pStyle w:val="BodyText"/>
              <w:snapToGrid w:val="0"/>
              <w:rPr>
                <w:b/>
                <w:sz w:val="18"/>
                <w:szCs w:val="18"/>
              </w:rPr>
            </w:pPr>
          </w:p>
          <w:p w14:paraId="4CF8C545" w14:textId="77777777" w:rsidR="00A14F70" w:rsidRDefault="00A14F70">
            <w:pPr>
              <w:pStyle w:val="BodyText"/>
              <w:rPr>
                <w:b/>
                <w:sz w:val="18"/>
                <w:szCs w:val="18"/>
              </w:rPr>
            </w:pPr>
          </w:p>
          <w:p w14:paraId="7EB4CCEB" w14:textId="77777777" w:rsidR="00A14F70" w:rsidRDefault="00A14F70">
            <w:pPr>
              <w:pStyle w:val="BodyText"/>
              <w:rPr>
                <w:sz w:val="18"/>
                <w:szCs w:val="18"/>
              </w:rPr>
            </w:pPr>
          </w:p>
          <w:p w14:paraId="79263FF0" w14:textId="77777777" w:rsidR="00A14F70" w:rsidRDefault="00A14F70">
            <w:pPr>
              <w:pStyle w:val="BodyText"/>
              <w:rPr>
                <w:sz w:val="18"/>
                <w:szCs w:val="18"/>
              </w:rPr>
            </w:pPr>
          </w:p>
        </w:tc>
      </w:tr>
      <w:tr w:rsidR="00A14F70" w14:paraId="2114FE21" w14:textId="77777777">
        <w:trPr>
          <w:gridAfter w:val="1"/>
          <w:wAfter w:w="30" w:type="dxa"/>
          <w:trHeight w:val="144"/>
          <w:jc w:val="center"/>
        </w:trPr>
        <w:tc>
          <w:tcPr>
            <w:tcW w:w="10195" w:type="dxa"/>
            <w:tcBorders>
              <w:bottom w:val="single" w:sz="4" w:space="0" w:color="000000"/>
            </w:tcBorders>
            <w:vAlign w:val="bottom"/>
          </w:tcPr>
          <w:p w14:paraId="1E3F32E3" w14:textId="77777777" w:rsidR="00A14F70" w:rsidRDefault="00A14F70">
            <w:pPr>
              <w:pStyle w:val="BodyText"/>
              <w:numPr>
                <w:ilvl w:val="0"/>
                <w:numId w:val="6"/>
              </w:numPr>
            </w:pPr>
            <w:r>
              <w:rPr>
                <w:b/>
                <w:sz w:val="18"/>
                <w:szCs w:val="18"/>
              </w:rPr>
              <w:t>What is your family’s religious background? What is your current religious status?</w:t>
            </w:r>
          </w:p>
        </w:tc>
        <w:tc>
          <w:tcPr>
            <w:tcW w:w="40" w:type="dxa"/>
          </w:tcPr>
          <w:p w14:paraId="798FEA1B" w14:textId="77777777" w:rsidR="00A14F70" w:rsidRDefault="00A14F70">
            <w:pPr>
              <w:snapToGrid w:val="0"/>
            </w:pPr>
          </w:p>
        </w:tc>
      </w:tr>
      <w:tr w:rsidR="00A14F70" w14:paraId="4F1F90FC"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3D65F641" w14:textId="77777777" w:rsidR="00A14F70" w:rsidRDefault="00A14F70">
            <w:pPr>
              <w:pStyle w:val="BodyText"/>
              <w:snapToGrid w:val="0"/>
              <w:rPr>
                <w:b/>
                <w:sz w:val="18"/>
                <w:szCs w:val="18"/>
              </w:rPr>
            </w:pPr>
          </w:p>
          <w:p w14:paraId="0BA4F348" w14:textId="77777777" w:rsidR="00A14F70" w:rsidRDefault="00A14F70">
            <w:pPr>
              <w:pStyle w:val="BodyText"/>
              <w:rPr>
                <w:b/>
                <w:sz w:val="18"/>
                <w:szCs w:val="18"/>
              </w:rPr>
            </w:pPr>
          </w:p>
          <w:p w14:paraId="5215D890" w14:textId="77777777" w:rsidR="00A14F70" w:rsidRDefault="00A14F70">
            <w:pPr>
              <w:pStyle w:val="BodyText"/>
              <w:rPr>
                <w:sz w:val="18"/>
                <w:szCs w:val="18"/>
              </w:rPr>
            </w:pPr>
          </w:p>
          <w:p w14:paraId="2B21EA20" w14:textId="77777777" w:rsidR="00A14F70" w:rsidRDefault="00A14F70">
            <w:pPr>
              <w:pStyle w:val="BodyText"/>
              <w:rPr>
                <w:sz w:val="18"/>
                <w:szCs w:val="18"/>
              </w:rPr>
            </w:pPr>
          </w:p>
        </w:tc>
      </w:tr>
      <w:tr w:rsidR="00A14F70" w14:paraId="7057FE3C" w14:textId="77777777">
        <w:trPr>
          <w:gridAfter w:val="1"/>
          <w:wAfter w:w="30" w:type="dxa"/>
          <w:trHeight w:val="144"/>
          <w:jc w:val="center"/>
        </w:trPr>
        <w:tc>
          <w:tcPr>
            <w:tcW w:w="10195" w:type="dxa"/>
            <w:tcBorders>
              <w:bottom w:val="single" w:sz="4" w:space="0" w:color="000000"/>
            </w:tcBorders>
            <w:vAlign w:val="bottom"/>
          </w:tcPr>
          <w:p w14:paraId="0909F8B4" w14:textId="77777777" w:rsidR="00A14F70" w:rsidRDefault="00A14F70">
            <w:pPr>
              <w:pStyle w:val="BodyText"/>
              <w:snapToGrid w:val="0"/>
              <w:ind w:left="720"/>
              <w:rPr>
                <w:b/>
                <w:sz w:val="18"/>
                <w:szCs w:val="18"/>
              </w:rPr>
            </w:pPr>
          </w:p>
          <w:p w14:paraId="5E96CD1B" w14:textId="77777777" w:rsidR="00A14F70" w:rsidRDefault="00A14F70">
            <w:pPr>
              <w:pStyle w:val="BodyText"/>
              <w:ind w:left="360"/>
              <w:rPr>
                <w:b/>
                <w:sz w:val="18"/>
                <w:szCs w:val="18"/>
              </w:rPr>
            </w:pPr>
          </w:p>
          <w:p w14:paraId="5A477C18" w14:textId="77777777" w:rsidR="00A14F70" w:rsidRDefault="00A14F70">
            <w:pPr>
              <w:pStyle w:val="BodyText"/>
              <w:ind w:left="720"/>
              <w:rPr>
                <w:b/>
                <w:sz w:val="18"/>
                <w:szCs w:val="18"/>
              </w:rPr>
            </w:pPr>
          </w:p>
          <w:p w14:paraId="03708528" w14:textId="77777777" w:rsidR="00A14F70" w:rsidRDefault="00A14F70">
            <w:pPr>
              <w:pStyle w:val="BodyText"/>
              <w:ind w:left="720"/>
              <w:rPr>
                <w:b/>
                <w:sz w:val="18"/>
                <w:szCs w:val="18"/>
              </w:rPr>
            </w:pPr>
          </w:p>
          <w:p w14:paraId="0EB0FA3E" w14:textId="77777777" w:rsidR="00A14F70" w:rsidRDefault="00A14F70">
            <w:pPr>
              <w:pStyle w:val="BodyText"/>
              <w:numPr>
                <w:ilvl w:val="0"/>
                <w:numId w:val="6"/>
              </w:numPr>
            </w:pPr>
            <w:r>
              <w:rPr>
                <w:b/>
                <w:sz w:val="18"/>
                <w:szCs w:val="18"/>
              </w:rPr>
              <w:t>Have you ever taken courses on the paranormal, psychic, or spiritual supernatural? If so, when and why?</w:t>
            </w:r>
          </w:p>
        </w:tc>
        <w:tc>
          <w:tcPr>
            <w:tcW w:w="40" w:type="dxa"/>
          </w:tcPr>
          <w:p w14:paraId="367CE488" w14:textId="77777777" w:rsidR="00A14F70" w:rsidRDefault="00A14F70">
            <w:pPr>
              <w:snapToGrid w:val="0"/>
            </w:pPr>
          </w:p>
        </w:tc>
      </w:tr>
      <w:tr w:rsidR="00A14F70" w14:paraId="24CBBCD0"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7AC132EA" w14:textId="77777777" w:rsidR="00A14F70" w:rsidRDefault="00A14F70">
            <w:pPr>
              <w:pStyle w:val="BodyText"/>
              <w:snapToGrid w:val="0"/>
              <w:rPr>
                <w:b/>
                <w:sz w:val="18"/>
                <w:szCs w:val="18"/>
              </w:rPr>
            </w:pPr>
          </w:p>
          <w:p w14:paraId="60CB233B" w14:textId="77777777" w:rsidR="00A14F70" w:rsidRDefault="00A14F70">
            <w:pPr>
              <w:pStyle w:val="BodyText"/>
              <w:rPr>
                <w:b/>
                <w:sz w:val="18"/>
                <w:szCs w:val="18"/>
              </w:rPr>
            </w:pPr>
          </w:p>
          <w:p w14:paraId="6C1381BF" w14:textId="77777777" w:rsidR="00A14F70" w:rsidRDefault="00A14F70">
            <w:pPr>
              <w:pStyle w:val="BodyText"/>
              <w:rPr>
                <w:sz w:val="18"/>
                <w:szCs w:val="18"/>
              </w:rPr>
            </w:pPr>
          </w:p>
          <w:p w14:paraId="43656B22" w14:textId="77777777" w:rsidR="00A14F70" w:rsidRDefault="00A14F70">
            <w:pPr>
              <w:pStyle w:val="BodyText"/>
              <w:rPr>
                <w:sz w:val="18"/>
                <w:szCs w:val="18"/>
              </w:rPr>
            </w:pPr>
          </w:p>
        </w:tc>
      </w:tr>
      <w:tr w:rsidR="00A14F70" w14:paraId="7FE46267" w14:textId="77777777">
        <w:trPr>
          <w:gridAfter w:val="1"/>
          <w:wAfter w:w="30" w:type="dxa"/>
          <w:trHeight w:val="144"/>
          <w:jc w:val="center"/>
        </w:trPr>
        <w:tc>
          <w:tcPr>
            <w:tcW w:w="10195" w:type="dxa"/>
            <w:tcBorders>
              <w:bottom w:val="single" w:sz="4" w:space="0" w:color="000000"/>
            </w:tcBorders>
            <w:vAlign w:val="bottom"/>
          </w:tcPr>
          <w:p w14:paraId="371739A6" w14:textId="77777777" w:rsidR="00A14F70" w:rsidRDefault="00A14F70">
            <w:pPr>
              <w:pStyle w:val="BodyText"/>
              <w:numPr>
                <w:ilvl w:val="0"/>
                <w:numId w:val="6"/>
              </w:numPr>
            </w:pPr>
            <w:r>
              <w:rPr>
                <w:b/>
                <w:sz w:val="18"/>
                <w:szCs w:val="18"/>
              </w:rPr>
              <w:t>Has there been any publicity surrounding these events? Has the press found out about what’s going on here? If so, which members of the media and how can we contact them? If not, can you be sure there won’t be any publicity?</w:t>
            </w:r>
          </w:p>
        </w:tc>
        <w:tc>
          <w:tcPr>
            <w:tcW w:w="40" w:type="dxa"/>
          </w:tcPr>
          <w:p w14:paraId="110B7717" w14:textId="77777777" w:rsidR="00A14F70" w:rsidRDefault="00A14F70">
            <w:pPr>
              <w:snapToGrid w:val="0"/>
            </w:pPr>
          </w:p>
        </w:tc>
      </w:tr>
      <w:tr w:rsidR="00A14F70" w14:paraId="42A23D53"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779FFA55" w14:textId="77777777" w:rsidR="00A14F70" w:rsidRDefault="00A14F70">
            <w:pPr>
              <w:pStyle w:val="BodyText"/>
              <w:snapToGrid w:val="0"/>
              <w:rPr>
                <w:b/>
                <w:sz w:val="18"/>
                <w:szCs w:val="18"/>
              </w:rPr>
            </w:pPr>
          </w:p>
          <w:p w14:paraId="4F5384E4" w14:textId="77777777" w:rsidR="00A14F70" w:rsidRDefault="00A14F70">
            <w:pPr>
              <w:pStyle w:val="BodyText"/>
              <w:rPr>
                <w:b/>
                <w:sz w:val="18"/>
                <w:szCs w:val="18"/>
              </w:rPr>
            </w:pPr>
          </w:p>
          <w:p w14:paraId="521DFBF7" w14:textId="77777777" w:rsidR="00A14F70" w:rsidRDefault="00A14F70">
            <w:pPr>
              <w:pStyle w:val="BodyText"/>
              <w:rPr>
                <w:sz w:val="18"/>
                <w:szCs w:val="18"/>
              </w:rPr>
            </w:pPr>
          </w:p>
          <w:p w14:paraId="6358041A" w14:textId="77777777" w:rsidR="00A14F70" w:rsidRDefault="00A14F70">
            <w:pPr>
              <w:pStyle w:val="BodyText"/>
              <w:rPr>
                <w:sz w:val="18"/>
                <w:szCs w:val="18"/>
              </w:rPr>
            </w:pPr>
          </w:p>
        </w:tc>
      </w:tr>
      <w:tr w:rsidR="00A14F70" w14:paraId="46863F32" w14:textId="77777777">
        <w:trPr>
          <w:gridAfter w:val="1"/>
          <w:wAfter w:w="30" w:type="dxa"/>
          <w:trHeight w:val="144"/>
          <w:jc w:val="center"/>
        </w:trPr>
        <w:tc>
          <w:tcPr>
            <w:tcW w:w="10195" w:type="dxa"/>
            <w:tcBorders>
              <w:bottom w:val="single" w:sz="4" w:space="0" w:color="000000"/>
            </w:tcBorders>
            <w:vAlign w:val="bottom"/>
          </w:tcPr>
          <w:p w14:paraId="651777DC" w14:textId="77777777" w:rsidR="00A14F70" w:rsidRDefault="00A14F70">
            <w:pPr>
              <w:pStyle w:val="BodyText"/>
              <w:numPr>
                <w:ilvl w:val="0"/>
                <w:numId w:val="6"/>
              </w:numPr>
            </w:pPr>
            <w:r>
              <w:rPr>
                <w:b/>
                <w:sz w:val="18"/>
                <w:szCs w:val="18"/>
              </w:rPr>
              <w:t>What would you like us do regarding this sighting to help you? What are your expectations?</w:t>
            </w:r>
          </w:p>
        </w:tc>
        <w:tc>
          <w:tcPr>
            <w:tcW w:w="40" w:type="dxa"/>
          </w:tcPr>
          <w:p w14:paraId="505E238A" w14:textId="77777777" w:rsidR="00A14F70" w:rsidRDefault="00A14F70">
            <w:pPr>
              <w:snapToGrid w:val="0"/>
            </w:pPr>
          </w:p>
        </w:tc>
      </w:tr>
      <w:tr w:rsidR="00A14F70" w14:paraId="1D56C61E"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273347BE" w14:textId="77777777" w:rsidR="00A14F70" w:rsidRDefault="00A14F70">
            <w:pPr>
              <w:pStyle w:val="BodyText"/>
              <w:snapToGrid w:val="0"/>
              <w:rPr>
                <w:b/>
                <w:sz w:val="18"/>
                <w:szCs w:val="18"/>
              </w:rPr>
            </w:pPr>
          </w:p>
          <w:p w14:paraId="7554110C" w14:textId="77777777" w:rsidR="00A14F70" w:rsidRDefault="00A14F70">
            <w:pPr>
              <w:pStyle w:val="BodyText"/>
              <w:rPr>
                <w:b/>
                <w:sz w:val="18"/>
                <w:szCs w:val="18"/>
              </w:rPr>
            </w:pPr>
          </w:p>
          <w:p w14:paraId="351EEF13" w14:textId="77777777" w:rsidR="00A14F70" w:rsidRDefault="00A14F70">
            <w:pPr>
              <w:pStyle w:val="BodyText"/>
              <w:rPr>
                <w:sz w:val="18"/>
                <w:szCs w:val="18"/>
              </w:rPr>
            </w:pPr>
          </w:p>
          <w:p w14:paraId="7EC66D29" w14:textId="77777777" w:rsidR="00A14F70" w:rsidRDefault="00A14F70">
            <w:pPr>
              <w:pStyle w:val="BodyText"/>
              <w:rPr>
                <w:sz w:val="18"/>
                <w:szCs w:val="18"/>
              </w:rPr>
            </w:pPr>
          </w:p>
        </w:tc>
      </w:tr>
      <w:tr w:rsidR="00A14F70" w14:paraId="456FD391" w14:textId="77777777">
        <w:trPr>
          <w:gridAfter w:val="1"/>
          <w:wAfter w:w="30" w:type="dxa"/>
          <w:trHeight w:val="144"/>
          <w:jc w:val="center"/>
        </w:trPr>
        <w:tc>
          <w:tcPr>
            <w:tcW w:w="10195" w:type="dxa"/>
            <w:tcBorders>
              <w:bottom w:val="single" w:sz="4" w:space="0" w:color="000000"/>
            </w:tcBorders>
            <w:vAlign w:val="bottom"/>
          </w:tcPr>
          <w:p w14:paraId="24FB2911" w14:textId="77777777" w:rsidR="00A14F70" w:rsidRDefault="00A14F70">
            <w:pPr>
              <w:pStyle w:val="BodyText"/>
              <w:numPr>
                <w:ilvl w:val="0"/>
                <w:numId w:val="6"/>
              </w:numPr>
            </w:pPr>
            <w:r>
              <w:rPr>
                <w:b/>
                <w:sz w:val="18"/>
                <w:szCs w:val="18"/>
              </w:rPr>
              <w:t>Would you allow us and our colleagues do a serious, scientific investigation of the occurrences for you? Understanding that we will report what we find, if anything, and provide you with whatever evidence we may find.</w:t>
            </w:r>
          </w:p>
        </w:tc>
        <w:tc>
          <w:tcPr>
            <w:tcW w:w="40" w:type="dxa"/>
          </w:tcPr>
          <w:p w14:paraId="5263458B" w14:textId="77777777" w:rsidR="00A14F70" w:rsidRDefault="00A14F70">
            <w:pPr>
              <w:snapToGrid w:val="0"/>
            </w:pPr>
          </w:p>
        </w:tc>
      </w:tr>
      <w:tr w:rsidR="00A14F70" w14:paraId="62E83A40" w14:textId="77777777">
        <w:tblPrEx>
          <w:tblCellMar>
            <w:left w:w="108" w:type="dxa"/>
            <w:right w:w="108" w:type="dxa"/>
          </w:tblCellMar>
        </w:tblPrEx>
        <w:trPr>
          <w:trHeight w:val="260"/>
          <w:jc w:val="center"/>
        </w:trPr>
        <w:tc>
          <w:tcPr>
            <w:tcW w:w="10265" w:type="dxa"/>
            <w:gridSpan w:val="3"/>
            <w:tcBorders>
              <w:top w:val="single" w:sz="4" w:space="0" w:color="000000"/>
              <w:left w:val="single" w:sz="4" w:space="0" w:color="000000"/>
              <w:bottom w:val="single" w:sz="4" w:space="0" w:color="000000"/>
              <w:right w:val="single" w:sz="4" w:space="0" w:color="000000"/>
            </w:tcBorders>
            <w:vAlign w:val="bottom"/>
          </w:tcPr>
          <w:p w14:paraId="6E1434FE" w14:textId="77777777" w:rsidR="00A14F70" w:rsidRDefault="00A14F70">
            <w:pPr>
              <w:pStyle w:val="BodyText"/>
              <w:snapToGrid w:val="0"/>
              <w:rPr>
                <w:b/>
                <w:sz w:val="18"/>
                <w:szCs w:val="18"/>
              </w:rPr>
            </w:pPr>
          </w:p>
          <w:p w14:paraId="1841F3E1" w14:textId="77777777" w:rsidR="00A14F70" w:rsidRDefault="00A14F70">
            <w:pPr>
              <w:pStyle w:val="BodyText"/>
              <w:rPr>
                <w:b/>
                <w:sz w:val="18"/>
                <w:szCs w:val="18"/>
              </w:rPr>
            </w:pPr>
          </w:p>
          <w:p w14:paraId="3535BF1A" w14:textId="77777777" w:rsidR="00A14F70" w:rsidRDefault="00A14F70">
            <w:pPr>
              <w:pStyle w:val="BodyText"/>
              <w:rPr>
                <w:sz w:val="18"/>
                <w:szCs w:val="18"/>
              </w:rPr>
            </w:pPr>
          </w:p>
          <w:p w14:paraId="69F12368" w14:textId="77777777" w:rsidR="00A14F70" w:rsidRDefault="00A14F70">
            <w:pPr>
              <w:pStyle w:val="BodyText"/>
              <w:rPr>
                <w:sz w:val="18"/>
                <w:szCs w:val="18"/>
              </w:rPr>
            </w:pPr>
          </w:p>
        </w:tc>
      </w:tr>
    </w:tbl>
    <w:p w14:paraId="020F918E" w14:textId="77777777" w:rsidR="00A14F70" w:rsidRDefault="00A14F70">
      <w:pPr>
        <w:rPr>
          <w:rFonts w:ascii="Arial" w:hAnsi="Arial" w:cs="Arial"/>
          <w:b/>
          <w:sz w:val="20"/>
          <w:szCs w:val="20"/>
        </w:rPr>
      </w:pPr>
    </w:p>
    <w:p w14:paraId="2A4FA212" w14:textId="77777777" w:rsidR="00A14F70" w:rsidRDefault="00A14F70">
      <w:pPr>
        <w:jc w:val="both"/>
        <w:rPr>
          <w:rFonts w:ascii="Verdana" w:hAnsi="Verdana" w:cs="Verdana"/>
          <w:b/>
          <w:sz w:val="20"/>
          <w:szCs w:val="20"/>
        </w:rPr>
      </w:pPr>
    </w:p>
    <w:p w14:paraId="4C0949D5" w14:textId="77777777" w:rsidR="00A14F70" w:rsidRDefault="00A14F70">
      <w:pPr>
        <w:jc w:val="both"/>
      </w:pPr>
    </w:p>
    <w:p w14:paraId="1B625130" w14:textId="77777777" w:rsidR="00A14F70" w:rsidRDefault="00A14F70">
      <w:pPr>
        <w:jc w:val="both"/>
        <w:rPr>
          <w:rFonts w:ascii="Verdana" w:hAnsi="Verdana" w:cs="Verdana"/>
          <w:b/>
          <w:sz w:val="20"/>
          <w:szCs w:val="20"/>
        </w:rPr>
      </w:pPr>
    </w:p>
    <w:p w14:paraId="25D16BFD" w14:textId="77777777" w:rsidR="00A14F70" w:rsidRDefault="00A14F70">
      <w:r>
        <w:rPr>
          <w:b/>
          <w:bCs/>
        </w:rPr>
        <w:t>Notes:</w:t>
      </w:r>
    </w:p>
    <w:p w14:paraId="6E28A2AC" w14:textId="77777777" w:rsidR="00A14F70" w:rsidRDefault="00A14F70"/>
    <w:p w14:paraId="27F5918E" w14:textId="77777777" w:rsidR="00A14F70" w:rsidRDefault="00A14F70">
      <w:pPr>
        <w:rPr>
          <w:rFonts w:ascii="Arial" w:hAnsi="Arial" w:cs="Arial"/>
          <w:color w:val="000000"/>
          <w:sz w:val="20"/>
          <w:szCs w:val="20"/>
        </w:rPr>
      </w:pPr>
    </w:p>
    <w:p w14:paraId="12DDABD0" w14:textId="77777777" w:rsidR="00A14F70" w:rsidRDefault="00A14F70">
      <w:pPr>
        <w:rPr>
          <w:rFonts w:ascii="Arial" w:hAnsi="Arial" w:cs="Arial"/>
          <w:b/>
          <w:color w:val="000000"/>
          <w:sz w:val="20"/>
          <w:szCs w:val="20"/>
        </w:rPr>
      </w:pPr>
    </w:p>
    <w:p w14:paraId="5D14F904" w14:textId="77777777" w:rsidR="00A14F70" w:rsidRDefault="00A14F70">
      <w:pPr>
        <w:rPr>
          <w:rFonts w:ascii="Arial" w:hAnsi="Arial" w:cs="Arial"/>
          <w:b/>
          <w:sz w:val="20"/>
          <w:szCs w:val="20"/>
        </w:rPr>
      </w:pPr>
    </w:p>
    <w:sectPr w:rsidR="00A14F70">
      <w:pgSz w:w="11906" w:h="16838"/>
      <w:pgMar w:top="900" w:right="1800" w:bottom="1080" w:left="1800" w:header="720" w:footer="720" w:gutter="0"/>
      <w:pgBorders>
        <w:top w:val="single" w:sz="4" w:space="21" w:color="000000"/>
        <w:left w:val="single" w:sz="4" w:space="31" w:color="000000"/>
        <w:bottom w:val="single" w:sz="4" w:space="30" w:color="000000"/>
        <w:right w:val="single" w:sz="4" w:space="31" w:color="0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10 BT">
    <w:altName w:val="Courier New"/>
    <w:charset w:val="00"/>
    <w:family w:val="modern"/>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5"/>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00000005"/>
    <w:name w:val="WW8Num6"/>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7"/>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8"/>
    <w:lvl w:ilvl="0">
      <w:start w:val="1"/>
      <w:numFmt w:val="decimal"/>
      <w:lvlText w:val="%1."/>
      <w:lvlJc w:val="left"/>
      <w:pPr>
        <w:tabs>
          <w:tab w:val="num" w:pos="720"/>
        </w:tabs>
        <w:ind w:left="720" w:hanging="360"/>
      </w:pPr>
    </w:lvl>
  </w:abstractNum>
  <w:num w:numId="1" w16cid:durableId="550462534">
    <w:abstractNumId w:val="0"/>
  </w:num>
  <w:num w:numId="2" w16cid:durableId="226190405">
    <w:abstractNumId w:val="1"/>
  </w:num>
  <w:num w:numId="3" w16cid:durableId="1752696286">
    <w:abstractNumId w:val="2"/>
  </w:num>
  <w:num w:numId="4" w16cid:durableId="942763671">
    <w:abstractNumId w:val="3"/>
  </w:num>
  <w:num w:numId="5" w16cid:durableId="1510363643">
    <w:abstractNumId w:val="4"/>
  </w:num>
  <w:num w:numId="6" w16cid:durableId="1594902032">
    <w:abstractNumId w:val="5"/>
  </w:num>
  <w:num w:numId="7" w16cid:durableId="5972487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1726"/>
    <w:rsid w:val="00121CB2"/>
    <w:rsid w:val="005C3F3B"/>
    <w:rsid w:val="00A14F70"/>
    <w:rsid w:val="00AE1726"/>
    <w:rsid w:val="00CB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D55D25"/>
  <w15:chartTrackingRefBased/>
  <w15:docId w15:val="{7D376977-88F2-4176-B67B-BC85E593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zh-CN"/>
    </w:rPr>
  </w:style>
  <w:style w:type="paragraph" w:styleId="Heading3">
    <w:name w:val="heading 3"/>
    <w:basedOn w:val="Normal"/>
    <w:next w:val="Normal"/>
    <w:qFormat/>
    <w:pPr>
      <w:numPr>
        <w:ilvl w:val="2"/>
        <w:numId w:val="1"/>
      </w:numPr>
      <w:jc w:val="center"/>
      <w:outlineLvl w:val="2"/>
    </w:pPr>
    <w:rPr>
      <w:rFonts w:ascii="Arial" w:hAnsi="Arial" w:cs="Arial"/>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DefaultParagraphFont1">
    <w:name w:val="Default Paragraph Font1"/>
  </w:style>
  <w:style w:type="character" w:styleId="Hyperlink">
    <w:name w:val="Hyperlink"/>
    <w:rPr>
      <w:color w:val="0000FF"/>
      <w:u w:val="single"/>
    </w:rPr>
  </w:style>
  <w:style w:type="character" w:customStyle="1" w:styleId="BodyTextChar">
    <w:name w:val="Body Text Char"/>
    <w:rPr>
      <w:rFonts w:ascii="Arial" w:hAnsi="Arial" w:cs="Arial"/>
      <w:sz w:val="19"/>
      <w:szCs w:val="19"/>
      <w:lang w:val="en-US" w:bidi="ar-SA"/>
    </w:rPr>
  </w:style>
  <w:style w:type="character" w:customStyle="1" w:styleId="FieldTextChar">
    <w:name w:val="Field Text Char"/>
    <w:rPr>
      <w:rFonts w:ascii="Arial" w:hAnsi="Arial" w:cs="Arial"/>
      <w:b/>
      <w:sz w:val="19"/>
      <w:szCs w:val="19"/>
      <w:lang w:val="en-US" w:bidi="ar-SA"/>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rPr>
      <w:rFonts w:ascii="Arial" w:hAnsi="Arial" w:cs="Arial"/>
      <w:sz w:val="19"/>
      <w:szCs w:val="19"/>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CUTTO">
    <w:name w:val="CUT TO:"/>
    <w:basedOn w:val="Normal"/>
    <w:pPr>
      <w:widowControl w:val="0"/>
      <w:tabs>
        <w:tab w:val="left" w:pos="8424"/>
      </w:tabs>
      <w:spacing w:before="240" w:line="240" w:lineRule="exact"/>
      <w:ind w:right="720"/>
      <w:jc w:val="right"/>
    </w:pPr>
    <w:rPr>
      <w:rFonts w:ascii="Courier10 BT" w:hAnsi="Courier10 BT" w:cs="Courier10 BT"/>
      <w:caps/>
      <w:color w:val="FF0000"/>
      <w:szCs w:val="20"/>
    </w:rPr>
  </w:style>
  <w:style w:type="paragraph" w:styleId="NormalWeb">
    <w:name w:val="Normal (Web)"/>
    <w:basedOn w:val="Normal"/>
    <w:pPr>
      <w:spacing w:before="280" w:after="280"/>
    </w:pPr>
  </w:style>
  <w:style w:type="paragraph" w:customStyle="1" w:styleId="BodyText21">
    <w:name w:val="Body Text 21"/>
    <w:basedOn w:val="Normal"/>
    <w:pPr>
      <w:tabs>
        <w:tab w:val="left" w:pos="1143"/>
        <w:tab w:val="left" w:pos="3600"/>
        <w:tab w:val="left" w:pos="7200"/>
      </w:tabs>
    </w:pPr>
    <w:rPr>
      <w:rFonts w:ascii="Arial" w:hAnsi="Arial" w:cs="Arial"/>
      <w:i/>
      <w:sz w:val="16"/>
      <w:szCs w:val="16"/>
    </w:rPr>
  </w:style>
  <w:style w:type="paragraph" w:customStyle="1" w:styleId="FieldText">
    <w:name w:val="Field Text"/>
    <w:basedOn w:val="BodyText"/>
    <w:next w:val="Normal"/>
    <w:rPr>
      <w: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Paranormal Encounters Questionnaire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Paranormal Encounters Questionnaire </dc:title>
  <dc:subject/>
  <dc:creator>Jari A Mikkola</dc:creator>
  <cp:keywords/>
  <cp:lastModifiedBy>Ian Thompson</cp:lastModifiedBy>
  <cp:revision>2</cp:revision>
  <cp:lastPrinted>1995-11-21T17:41:00Z</cp:lastPrinted>
  <dcterms:created xsi:type="dcterms:W3CDTF">2026-06-07T17:56:00Z</dcterms:created>
  <dcterms:modified xsi:type="dcterms:W3CDTF">2026-06-07T17:56:00Z</dcterms:modified>
</cp:coreProperties>
</file>